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788C" w:rsidRDefault="00EA788C" w:rsidP="00EA788C">
      <w:pPr>
        <w:shd w:val="clear" w:color="auto" w:fill="FFFFFF"/>
        <w:spacing w:after="0" w:line="240" w:lineRule="auto"/>
        <w:jc w:val="center"/>
        <w:rPr>
          <w:rFonts w:ascii="Times New Roman" w:eastAsia="Times New Roman" w:hAnsi="Times New Roman" w:cs="Times New Roman"/>
          <w:b/>
          <w:color w:val="000000"/>
          <w:sz w:val="24"/>
          <w:szCs w:val="24"/>
          <w:lang w:eastAsia="ru-RU"/>
        </w:rPr>
      </w:pPr>
      <w:r w:rsidRPr="00EA788C">
        <w:rPr>
          <w:rFonts w:ascii="Times New Roman" w:eastAsia="Times New Roman" w:hAnsi="Times New Roman" w:cs="Times New Roman"/>
          <w:b/>
          <w:noProof/>
          <w:color w:val="000000"/>
          <w:sz w:val="24"/>
          <w:szCs w:val="24"/>
          <w:lang w:eastAsia="ru-RU"/>
        </w:rPr>
        <w:drawing>
          <wp:inline distT="0" distB="0" distL="0" distR="0">
            <wp:extent cx="6119495" cy="8414306"/>
            <wp:effectExtent l="0" t="0" r="0" b="6350"/>
            <wp:docPr id="1" name="Рисунок 1" descr="C:\Users\KDFX Team\Documents\Scanned Documents\Рисунок (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DFX Team\Documents\Scanned Documents\Рисунок (18).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19495" cy="8414306"/>
                    </a:xfrm>
                    <a:prstGeom prst="rect">
                      <a:avLst/>
                    </a:prstGeom>
                    <a:noFill/>
                    <a:ln>
                      <a:noFill/>
                    </a:ln>
                  </pic:spPr>
                </pic:pic>
              </a:graphicData>
            </a:graphic>
          </wp:inline>
        </w:drawing>
      </w:r>
    </w:p>
    <w:p w:rsidR="00EA788C" w:rsidRDefault="00EA788C" w:rsidP="003E53C7">
      <w:pPr>
        <w:shd w:val="clear" w:color="auto" w:fill="FFFFFF"/>
        <w:spacing w:after="0" w:line="240" w:lineRule="auto"/>
        <w:jc w:val="right"/>
        <w:rPr>
          <w:rFonts w:ascii="Times New Roman" w:eastAsia="Times New Roman" w:hAnsi="Times New Roman" w:cs="Times New Roman"/>
          <w:b/>
          <w:color w:val="000000"/>
          <w:sz w:val="24"/>
          <w:szCs w:val="24"/>
          <w:lang w:eastAsia="ru-RU"/>
        </w:rPr>
      </w:pPr>
    </w:p>
    <w:p w:rsidR="00EA788C" w:rsidRDefault="00EA788C" w:rsidP="003E53C7">
      <w:pPr>
        <w:shd w:val="clear" w:color="auto" w:fill="FFFFFF"/>
        <w:spacing w:after="0" w:line="240" w:lineRule="auto"/>
        <w:jc w:val="right"/>
        <w:rPr>
          <w:rFonts w:ascii="Times New Roman" w:eastAsia="Times New Roman" w:hAnsi="Times New Roman" w:cs="Times New Roman"/>
          <w:b/>
          <w:color w:val="000000"/>
          <w:sz w:val="24"/>
          <w:szCs w:val="24"/>
          <w:lang w:eastAsia="ru-RU"/>
        </w:rPr>
      </w:pPr>
    </w:p>
    <w:p w:rsidR="00EA788C" w:rsidRDefault="00EA788C" w:rsidP="003E53C7">
      <w:pPr>
        <w:shd w:val="clear" w:color="auto" w:fill="FFFFFF"/>
        <w:spacing w:after="0" w:line="240" w:lineRule="auto"/>
        <w:jc w:val="right"/>
        <w:rPr>
          <w:rFonts w:ascii="Times New Roman" w:eastAsia="Times New Roman" w:hAnsi="Times New Roman" w:cs="Times New Roman"/>
          <w:b/>
          <w:color w:val="000000"/>
          <w:sz w:val="24"/>
          <w:szCs w:val="24"/>
          <w:lang w:eastAsia="ru-RU"/>
        </w:rPr>
      </w:pPr>
    </w:p>
    <w:p w:rsidR="00EA788C" w:rsidRDefault="00EA788C" w:rsidP="003E53C7">
      <w:pPr>
        <w:shd w:val="clear" w:color="auto" w:fill="FFFFFF"/>
        <w:spacing w:after="0" w:line="240" w:lineRule="auto"/>
        <w:jc w:val="right"/>
        <w:rPr>
          <w:rFonts w:ascii="Times New Roman" w:eastAsia="Times New Roman" w:hAnsi="Times New Roman" w:cs="Times New Roman"/>
          <w:b/>
          <w:color w:val="000000"/>
          <w:sz w:val="24"/>
          <w:szCs w:val="24"/>
          <w:lang w:eastAsia="ru-RU"/>
        </w:rPr>
      </w:pPr>
    </w:p>
    <w:p w:rsidR="00EA788C" w:rsidRDefault="00EA788C" w:rsidP="003E53C7">
      <w:pPr>
        <w:shd w:val="clear" w:color="auto" w:fill="FFFFFF"/>
        <w:spacing w:after="0" w:line="240" w:lineRule="auto"/>
        <w:jc w:val="right"/>
        <w:rPr>
          <w:rFonts w:ascii="Times New Roman" w:eastAsia="Times New Roman" w:hAnsi="Times New Roman" w:cs="Times New Roman"/>
          <w:b/>
          <w:color w:val="000000"/>
          <w:sz w:val="24"/>
          <w:szCs w:val="24"/>
          <w:lang w:eastAsia="ru-RU"/>
        </w:rPr>
      </w:pPr>
    </w:p>
    <w:p w:rsidR="00EA788C" w:rsidRDefault="00EA788C" w:rsidP="003E53C7">
      <w:pPr>
        <w:shd w:val="clear" w:color="auto" w:fill="FFFFFF"/>
        <w:spacing w:after="0" w:line="240" w:lineRule="auto"/>
        <w:jc w:val="right"/>
        <w:rPr>
          <w:rFonts w:ascii="Times New Roman" w:eastAsia="Times New Roman" w:hAnsi="Times New Roman" w:cs="Times New Roman"/>
          <w:b/>
          <w:color w:val="000000"/>
          <w:sz w:val="24"/>
          <w:szCs w:val="24"/>
          <w:lang w:eastAsia="ru-RU"/>
        </w:rPr>
      </w:pPr>
    </w:p>
    <w:p w:rsidR="008A1A7B" w:rsidRDefault="008A1A7B" w:rsidP="003E53C7">
      <w:pPr>
        <w:shd w:val="clear" w:color="auto" w:fill="FFFFFF"/>
        <w:spacing w:after="0" w:line="240" w:lineRule="auto"/>
        <w:jc w:val="right"/>
        <w:rPr>
          <w:rFonts w:ascii="Times New Roman" w:eastAsia="Times New Roman" w:hAnsi="Times New Roman" w:cs="Times New Roman"/>
          <w:b/>
          <w:color w:val="000000"/>
          <w:sz w:val="24"/>
          <w:szCs w:val="24"/>
          <w:lang w:eastAsia="ru-RU"/>
        </w:rPr>
      </w:pPr>
      <w:bookmarkStart w:id="0" w:name="_GoBack"/>
      <w:bookmarkEnd w:id="0"/>
      <w:r>
        <w:rPr>
          <w:rFonts w:ascii="Times New Roman" w:eastAsia="Times New Roman" w:hAnsi="Times New Roman" w:cs="Times New Roman"/>
          <w:b/>
          <w:color w:val="000000"/>
          <w:sz w:val="24"/>
          <w:szCs w:val="24"/>
          <w:lang w:eastAsia="ru-RU"/>
        </w:rPr>
        <w:lastRenderedPageBreak/>
        <w:t>Муниципальное бюджетное дошкольное образовательное учреждение</w:t>
      </w:r>
    </w:p>
    <w:p w:rsidR="008A1A7B" w:rsidRDefault="008A1A7B" w:rsidP="003E53C7">
      <w:pPr>
        <w:pBdr>
          <w:bottom w:val="single" w:sz="12" w:space="1" w:color="auto"/>
        </w:pBdr>
        <w:shd w:val="clear" w:color="auto" w:fill="FFFFFF"/>
        <w:spacing w:after="0"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w:t>
      </w:r>
      <w:r w:rsidR="00A67F40">
        <w:rPr>
          <w:rFonts w:ascii="Times New Roman" w:eastAsia="Times New Roman" w:hAnsi="Times New Roman" w:cs="Times New Roman"/>
          <w:b/>
          <w:color w:val="000000"/>
          <w:sz w:val="24"/>
          <w:szCs w:val="24"/>
          <w:lang w:eastAsia="ru-RU"/>
        </w:rPr>
        <w:t>Ара-Алцагатский детский сад «Наран</w:t>
      </w:r>
      <w:r>
        <w:rPr>
          <w:rFonts w:ascii="Times New Roman" w:eastAsia="Times New Roman" w:hAnsi="Times New Roman" w:cs="Times New Roman"/>
          <w:b/>
          <w:color w:val="000000"/>
          <w:sz w:val="24"/>
          <w:szCs w:val="24"/>
          <w:lang w:eastAsia="ru-RU"/>
        </w:rPr>
        <w:t xml:space="preserve">» </w:t>
      </w:r>
    </w:p>
    <w:p w:rsidR="008A1A7B" w:rsidRDefault="008A1A7B" w:rsidP="003E53C7">
      <w:pPr>
        <w:shd w:val="clear" w:color="auto" w:fill="FFFFFF"/>
        <w:spacing w:after="0"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671842, Республика Бур</w:t>
      </w:r>
      <w:r w:rsidR="00A67F40">
        <w:rPr>
          <w:rFonts w:ascii="Times New Roman" w:eastAsia="Times New Roman" w:hAnsi="Times New Roman" w:cs="Times New Roman"/>
          <w:b/>
          <w:color w:val="000000"/>
          <w:sz w:val="24"/>
          <w:szCs w:val="24"/>
          <w:lang w:eastAsia="ru-RU"/>
        </w:rPr>
        <w:t>ятия, Кяхтинский район, с. Ара-Алцагат, ул. Школьная, д.10</w:t>
      </w:r>
    </w:p>
    <w:p w:rsidR="008A1A7B" w:rsidRDefault="008A1A7B" w:rsidP="003E53C7">
      <w:pPr>
        <w:shd w:val="clear" w:color="auto" w:fill="FFFFFF"/>
        <w:spacing w:after="0"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Тел</w:t>
      </w:r>
      <w:r w:rsidR="00A67F40">
        <w:rPr>
          <w:rFonts w:ascii="Times New Roman" w:eastAsia="Times New Roman" w:hAnsi="Times New Roman" w:cs="Times New Roman"/>
          <w:b/>
          <w:color w:val="000000"/>
          <w:sz w:val="24"/>
          <w:szCs w:val="24"/>
          <w:lang w:eastAsia="ru-RU"/>
        </w:rPr>
        <w:t>. 3014297538</w:t>
      </w:r>
      <w:r w:rsidRPr="000718C6">
        <w:rPr>
          <w:rFonts w:ascii="Times New Roman" w:eastAsia="Times New Roman" w:hAnsi="Times New Roman" w:cs="Times New Roman"/>
          <w:b/>
          <w:color w:val="000000"/>
          <w:sz w:val="24"/>
          <w:szCs w:val="24"/>
          <w:lang w:eastAsia="ru-RU"/>
        </w:rPr>
        <w:t xml:space="preserve">, </w:t>
      </w:r>
      <w:r>
        <w:rPr>
          <w:rFonts w:ascii="Times New Roman" w:eastAsia="Times New Roman" w:hAnsi="Times New Roman" w:cs="Times New Roman"/>
          <w:b/>
          <w:color w:val="000000"/>
          <w:sz w:val="24"/>
          <w:szCs w:val="24"/>
          <w:lang w:eastAsia="ru-RU"/>
        </w:rPr>
        <w:t>Е</w:t>
      </w:r>
      <w:r w:rsidRPr="000718C6">
        <w:rPr>
          <w:rFonts w:ascii="Times New Roman" w:eastAsia="Times New Roman" w:hAnsi="Times New Roman" w:cs="Times New Roman"/>
          <w:b/>
          <w:color w:val="000000"/>
          <w:sz w:val="24"/>
          <w:szCs w:val="24"/>
          <w:lang w:eastAsia="ru-RU"/>
        </w:rPr>
        <w:t>-</w:t>
      </w:r>
      <w:r>
        <w:rPr>
          <w:rFonts w:ascii="Times New Roman" w:eastAsia="Times New Roman" w:hAnsi="Times New Roman" w:cs="Times New Roman"/>
          <w:b/>
          <w:color w:val="000000"/>
          <w:sz w:val="24"/>
          <w:szCs w:val="24"/>
          <w:lang w:val="en-US" w:eastAsia="ru-RU"/>
        </w:rPr>
        <w:t>mail</w:t>
      </w:r>
      <w:r w:rsidRPr="000718C6">
        <w:rPr>
          <w:rFonts w:ascii="Times New Roman" w:eastAsia="Times New Roman" w:hAnsi="Times New Roman" w:cs="Times New Roman"/>
          <w:b/>
          <w:color w:val="000000"/>
          <w:sz w:val="24"/>
          <w:szCs w:val="24"/>
          <w:lang w:eastAsia="ru-RU"/>
        </w:rPr>
        <w:t xml:space="preserve">: </w:t>
      </w:r>
      <w:hyperlink r:id="rId9" w:history="1">
        <w:r w:rsidR="00A67F40" w:rsidRPr="00DE0172">
          <w:rPr>
            <w:rStyle w:val="a5"/>
            <w:rFonts w:ascii="Times New Roman" w:eastAsia="Times New Roman" w:hAnsi="Times New Roman" w:cs="Times New Roman"/>
            <w:b/>
            <w:sz w:val="24"/>
            <w:szCs w:val="24"/>
            <w:lang w:val="en-US" w:eastAsia="ru-RU"/>
          </w:rPr>
          <w:t>dsad</w:t>
        </w:r>
        <w:r w:rsidR="00A67F40" w:rsidRPr="00DE0172">
          <w:rPr>
            <w:rStyle w:val="a5"/>
            <w:rFonts w:ascii="Times New Roman" w:eastAsia="Times New Roman" w:hAnsi="Times New Roman" w:cs="Times New Roman"/>
            <w:b/>
            <w:sz w:val="24"/>
            <w:szCs w:val="24"/>
            <w:lang w:eastAsia="ru-RU"/>
          </w:rPr>
          <w:t>.</w:t>
        </w:r>
        <w:r w:rsidR="00A67F40" w:rsidRPr="00DE0172">
          <w:rPr>
            <w:rStyle w:val="a5"/>
            <w:rFonts w:ascii="Times New Roman" w:eastAsia="Times New Roman" w:hAnsi="Times New Roman" w:cs="Times New Roman"/>
            <w:b/>
            <w:sz w:val="24"/>
            <w:szCs w:val="24"/>
            <w:lang w:val="en-US" w:eastAsia="ru-RU"/>
          </w:rPr>
          <w:t>naran</w:t>
        </w:r>
        <w:r w:rsidR="00A67F40" w:rsidRPr="00DE0172">
          <w:rPr>
            <w:rStyle w:val="a5"/>
            <w:rFonts w:ascii="Times New Roman" w:eastAsia="Times New Roman" w:hAnsi="Times New Roman" w:cs="Times New Roman"/>
            <w:b/>
            <w:sz w:val="24"/>
            <w:szCs w:val="24"/>
            <w:lang w:eastAsia="ru-RU"/>
          </w:rPr>
          <w:t>@</w:t>
        </w:r>
        <w:r w:rsidR="00A67F40" w:rsidRPr="00DE0172">
          <w:rPr>
            <w:rStyle w:val="a5"/>
            <w:rFonts w:ascii="Times New Roman" w:eastAsia="Times New Roman" w:hAnsi="Times New Roman" w:cs="Times New Roman"/>
            <w:b/>
            <w:sz w:val="24"/>
            <w:szCs w:val="24"/>
            <w:lang w:val="en-US" w:eastAsia="ru-RU"/>
          </w:rPr>
          <w:t>yandex</w:t>
        </w:r>
        <w:r w:rsidR="00A67F40" w:rsidRPr="00DE0172">
          <w:rPr>
            <w:rStyle w:val="a5"/>
            <w:rFonts w:ascii="Times New Roman" w:eastAsia="Times New Roman" w:hAnsi="Times New Roman" w:cs="Times New Roman"/>
            <w:b/>
            <w:sz w:val="24"/>
            <w:szCs w:val="24"/>
            <w:lang w:eastAsia="ru-RU"/>
          </w:rPr>
          <w:t>.</w:t>
        </w:r>
        <w:r w:rsidR="00A67F40" w:rsidRPr="00DE0172">
          <w:rPr>
            <w:rStyle w:val="a5"/>
            <w:rFonts w:ascii="Times New Roman" w:eastAsia="Times New Roman" w:hAnsi="Times New Roman" w:cs="Times New Roman"/>
            <w:b/>
            <w:sz w:val="24"/>
            <w:szCs w:val="24"/>
            <w:lang w:val="en-US" w:eastAsia="ru-RU"/>
          </w:rPr>
          <w:t>ru</w:t>
        </w:r>
      </w:hyperlink>
    </w:p>
    <w:p w:rsidR="008A1A7B" w:rsidRDefault="008A1A7B" w:rsidP="003E53C7">
      <w:pPr>
        <w:shd w:val="clear" w:color="auto" w:fill="FFFFFF"/>
        <w:spacing w:after="0" w:line="240" w:lineRule="auto"/>
        <w:jc w:val="center"/>
        <w:rPr>
          <w:rFonts w:ascii="Times New Roman" w:eastAsia="Times New Roman" w:hAnsi="Times New Roman" w:cs="Times New Roman"/>
          <w:b/>
          <w:color w:val="000000"/>
          <w:sz w:val="24"/>
          <w:szCs w:val="24"/>
          <w:lang w:eastAsia="ru-RU"/>
        </w:rPr>
      </w:pPr>
    </w:p>
    <w:p w:rsidR="008A1A7B" w:rsidRPr="008A1A7B" w:rsidRDefault="008A1A7B" w:rsidP="003E53C7">
      <w:pPr>
        <w:shd w:val="clear" w:color="auto" w:fill="FFFFFF"/>
        <w:spacing w:after="0" w:line="240" w:lineRule="auto"/>
        <w:jc w:val="center"/>
        <w:rPr>
          <w:rFonts w:ascii="Times New Roman" w:eastAsia="Times New Roman" w:hAnsi="Times New Roman" w:cs="Times New Roman"/>
          <w:b/>
          <w:color w:val="000000"/>
          <w:sz w:val="24"/>
          <w:szCs w:val="24"/>
          <w:lang w:eastAsia="ru-RU"/>
        </w:rPr>
      </w:pPr>
    </w:p>
    <w:p w:rsidR="00BC5161" w:rsidRDefault="008A1A7B" w:rsidP="003E53C7">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ПРИНЯТО:                                                                                 УТВЕРЖДАЮ:</w:t>
      </w:r>
    </w:p>
    <w:p w:rsidR="008A1A7B" w:rsidRDefault="008A1A7B" w:rsidP="003E53C7">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Педагогическим советом                                                  </w:t>
      </w:r>
      <w:r w:rsidR="00A67F40">
        <w:rPr>
          <w:rFonts w:ascii="Times New Roman" w:eastAsia="Times New Roman" w:hAnsi="Times New Roman" w:cs="Times New Roman"/>
          <w:color w:val="000000"/>
          <w:sz w:val="28"/>
          <w:szCs w:val="28"/>
          <w:lang w:eastAsia="ru-RU"/>
        </w:rPr>
        <w:t>ИО заведующе</w:t>
      </w:r>
      <w:r>
        <w:rPr>
          <w:rFonts w:ascii="Times New Roman" w:eastAsia="Times New Roman" w:hAnsi="Times New Roman" w:cs="Times New Roman"/>
          <w:color w:val="000000"/>
          <w:sz w:val="28"/>
          <w:szCs w:val="28"/>
          <w:lang w:eastAsia="ru-RU"/>
        </w:rPr>
        <w:t>й МБДОУ</w:t>
      </w:r>
    </w:p>
    <w:p w:rsidR="008A1A7B" w:rsidRDefault="009D2287" w:rsidP="009D2287">
      <w:pPr>
        <w:shd w:val="clear" w:color="auto" w:fill="FFFFFF"/>
        <w:spacing w:after="0" w:line="240" w:lineRule="auto"/>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Протокол № 1 от «01» сент</w:t>
      </w:r>
      <w:r w:rsidR="00285DD4">
        <w:rPr>
          <w:rFonts w:ascii="Times New Roman" w:eastAsia="Times New Roman" w:hAnsi="Times New Roman" w:cs="Times New Roman"/>
          <w:color w:val="000000"/>
          <w:sz w:val="28"/>
          <w:szCs w:val="28"/>
          <w:lang w:eastAsia="ru-RU"/>
        </w:rPr>
        <w:t>ября</w:t>
      </w:r>
      <w:r>
        <w:rPr>
          <w:rFonts w:ascii="Times New Roman" w:eastAsia="Times New Roman" w:hAnsi="Times New Roman" w:cs="Times New Roman"/>
          <w:color w:val="000000"/>
          <w:sz w:val="28"/>
          <w:szCs w:val="28"/>
          <w:lang w:eastAsia="ru-RU"/>
        </w:rPr>
        <w:t xml:space="preserve"> 2022 г.                   </w:t>
      </w:r>
      <w:r w:rsidR="008A1A7B">
        <w:rPr>
          <w:rFonts w:ascii="Times New Roman" w:eastAsia="Times New Roman" w:hAnsi="Times New Roman" w:cs="Times New Roman"/>
          <w:color w:val="000000"/>
          <w:sz w:val="28"/>
          <w:szCs w:val="28"/>
          <w:lang w:eastAsia="ru-RU"/>
        </w:rPr>
        <w:t xml:space="preserve">  «</w:t>
      </w:r>
      <w:r w:rsidR="00A67F40">
        <w:rPr>
          <w:rFonts w:ascii="Times New Roman" w:eastAsia="Times New Roman" w:hAnsi="Times New Roman" w:cs="Times New Roman"/>
          <w:color w:val="000000"/>
          <w:sz w:val="28"/>
          <w:szCs w:val="28"/>
          <w:lang w:eastAsia="ru-RU"/>
        </w:rPr>
        <w:t xml:space="preserve">Ара-Алцагатский </w:t>
      </w:r>
      <w:r w:rsidR="008A1A7B">
        <w:rPr>
          <w:rFonts w:ascii="Times New Roman" w:eastAsia="Times New Roman" w:hAnsi="Times New Roman" w:cs="Times New Roman"/>
          <w:color w:val="000000"/>
          <w:sz w:val="28"/>
          <w:szCs w:val="28"/>
          <w:lang w:eastAsia="ru-RU"/>
        </w:rPr>
        <w:t xml:space="preserve">Детский </w:t>
      </w:r>
      <w:r w:rsidR="00A67F40">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             </w:t>
      </w:r>
      <w:r w:rsidR="00A67F40">
        <w:rPr>
          <w:rFonts w:ascii="Times New Roman" w:eastAsia="Times New Roman" w:hAnsi="Times New Roman" w:cs="Times New Roman"/>
          <w:color w:val="000000"/>
          <w:sz w:val="28"/>
          <w:szCs w:val="28"/>
          <w:lang w:eastAsia="ru-RU"/>
        </w:rPr>
        <w:t>сад «Наран</w:t>
      </w:r>
      <w:r w:rsidR="008A1A7B">
        <w:rPr>
          <w:rFonts w:ascii="Times New Roman" w:eastAsia="Times New Roman" w:hAnsi="Times New Roman" w:cs="Times New Roman"/>
          <w:color w:val="000000"/>
          <w:sz w:val="28"/>
          <w:szCs w:val="28"/>
          <w:lang w:eastAsia="ru-RU"/>
        </w:rPr>
        <w:t xml:space="preserve">» </w:t>
      </w:r>
    </w:p>
    <w:p w:rsidR="008A1A7B" w:rsidRPr="008A1A7B" w:rsidRDefault="00A67F40" w:rsidP="003E53C7">
      <w:pPr>
        <w:shd w:val="clear" w:color="auto" w:fill="FFFFFF"/>
        <w:spacing w:after="0" w:line="240" w:lineRule="auto"/>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___________/Т.В.Гарматар</w:t>
      </w:r>
      <w:r w:rsidR="008A1A7B">
        <w:rPr>
          <w:rFonts w:ascii="Times New Roman" w:eastAsia="Times New Roman" w:hAnsi="Times New Roman" w:cs="Times New Roman"/>
          <w:color w:val="000000"/>
          <w:sz w:val="28"/>
          <w:szCs w:val="28"/>
          <w:lang w:eastAsia="ru-RU"/>
        </w:rPr>
        <w:t>ова/</w:t>
      </w:r>
    </w:p>
    <w:p w:rsidR="00BC5161" w:rsidRPr="00F22FFE" w:rsidRDefault="00BC5161" w:rsidP="003E53C7">
      <w:pPr>
        <w:shd w:val="clear" w:color="auto" w:fill="FFFFFF"/>
        <w:spacing w:after="0" w:line="240" w:lineRule="auto"/>
        <w:ind w:right="-1" w:firstLine="709"/>
        <w:jc w:val="right"/>
        <w:rPr>
          <w:rFonts w:ascii="Times New Roman" w:eastAsia="Times New Roman" w:hAnsi="Times New Roman" w:cs="Times New Roman"/>
          <w:color w:val="000000"/>
          <w:sz w:val="28"/>
          <w:szCs w:val="28"/>
          <w:lang w:eastAsia="ru-RU"/>
        </w:rPr>
      </w:pPr>
    </w:p>
    <w:p w:rsidR="00BC5161" w:rsidRPr="00F22FFE" w:rsidRDefault="00BC5161" w:rsidP="003E53C7">
      <w:pPr>
        <w:shd w:val="clear" w:color="auto" w:fill="FFFFFF"/>
        <w:spacing w:after="0" w:line="240" w:lineRule="auto"/>
        <w:ind w:right="-1"/>
        <w:jc w:val="right"/>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color w:val="000000"/>
          <w:sz w:val="28"/>
          <w:szCs w:val="28"/>
          <w:lang w:eastAsia="ru-RU"/>
        </w:rPr>
        <w:t> </w:t>
      </w:r>
    </w:p>
    <w:p w:rsidR="00BC5161" w:rsidRPr="00F22FFE" w:rsidRDefault="00BC5161" w:rsidP="003E53C7">
      <w:pPr>
        <w:shd w:val="clear" w:color="auto" w:fill="FFFFFF"/>
        <w:spacing w:after="0" w:line="240" w:lineRule="auto"/>
        <w:ind w:right="-1"/>
        <w:jc w:val="right"/>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color w:val="000000"/>
          <w:sz w:val="28"/>
          <w:szCs w:val="28"/>
          <w:lang w:eastAsia="ru-RU"/>
        </w:rPr>
        <w:t> </w:t>
      </w:r>
    </w:p>
    <w:p w:rsidR="00BC5161" w:rsidRPr="00F22FFE" w:rsidRDefault="00BC5161" w:rsidP="003E53C7">
      <w:pPr>
        <w:shd w:val="clear" w:color="auto" w:fill="FFFFFF"/>
        <w:spacing w:after="0" w:line="240" w:lineRule="auto"/>
        <w:ind w:right="-1"/>
        <w:jc w:val="right"/>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color w:val="000000"/>
          <w:sz w:val="28"/>
          <w:szCs w:val="28"/>
          <w:lang w:eastAsia="ru-RU"/>
        </w:rPr>
        <w:t> </w:t>
      </w:r>
    </w:p>
    <w:p w:rsidR="00BC5161" w:rsidRPr="00F22FFE" w:rsidRDefault="00BC5161" w:rsidP="003E53C7">
      <w:pPr>
        <w:shd w:val="clear" w:color="auto" w:fill="FFFFFF"/>
        <w:spacing w:after="0" w:line="240" w:lineRule="auto"/>
        <w:ind w:right="-1"/>
        <w:jc w:val="right"/>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color w:val="000000"/>
          <w:sz w:val="28"/>
          <w:szCs w:val="28"/>
          <w:lang w:eastAsia="ru-RU"/>
        </w:rPr>
        <w:t> </w:t>
      </w:r>
    </w:p>
    <w:p w:rsidR="00BC5161" w:rsidRPr="00F22FFE" w:rsidRDefault="00BC5161" w:rsidP="003E53C7">
      <w:pPr>
        <w:shd w:val="clear" w:color="auto" w:fill="FFFFFF"/>
        <w:spacing w:after="0" w:line="240" w:lineRule="auto"/>
        <w:ind w:right="-1"/>
        <w:jc w:val="right"/>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color w:val="000000"/>
          <w:sz w:val="28"/>
          <w:szCs w:val="28"/>
          <w:lang w:eastAsia="ru-RU"/>
        </w:rPr>
        <w:t> </w:t>
      </w:r>
    </w:p>
    <w:p w:rsidR="00BC5161" w:rsidRPr="00F22FFE" w:rsidRDefault="00BC5161" w:rsidP="003E53C7">
      <w:pPr>
        <w:shd w:val="clear" w:color="auto" w:fill="FFFFFF"/>
        <w:spacing w:after="0" w:line="240" w:lineRule="auto"/>
        <w:ind w:right="-1"/>
        <w:jc w:val="right"/>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color w:val="000000"/>
          <w:sz w:val="28"/>
          <w:szCs w:val="28"/>
          <w:lang w:eastAsia="ru-RU"/>
        </w:rPr>
        <w:t> </w:t>
      </w:r>
    </w:p>
    <w:p w:rsidR="00BC5161" w:rsidRPr="00F22FFE" w:rsidRDefault="00BC5161" w:rsidP="003E53C7">
      <w:pPr>
        <w:shd w:val="clear" w:color="auto" w:fill="FFFFFF"/>
        <w:spacing w:after="0" w:line="240" w:lineRule="auto"/>
        <w:ind w:right="-1"/>
        <w:jc w:val="right"/>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color w:val="000000"/>
          <w:sz w:val="28"/>
          <w:szCs w:val="28"/>
          <w:lang w:eastAsia="ru-RU"/>
        </w:rPr>
        <w:t> </w:t>
      </w:r>
    </w:p>
    <w:p w:rsidR="00BC5161" w:rsidRPr="00F22FFE" w:rsidRDefault="00BC5161" w:rsidP="003E53C7">
      <w:pPr>
        <w:shd w:val="clear" w:color="auto" w:fill="FFFFFF"/>
        <w:spacing w:after="0" w:line="240" w:lineRule="auto"/>
        <w:ind w:right="-1"/>
        <w:jc w:val="right"/>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color w:val="000000"/>
          <w:sz w:val="28"/>
          <w:szCs w:val="28"/>
          <w:lang w:eastAsia="ru-RU"/>
        </w:rPr>
        <w:t> </w:t>
      </w:r>
    </w:p>
    <w:p w:rsidR="00BC5161" w:rsidRPr="00F22FFE" w:rsidRDefault="00BC5161" w:rsidP="00285DD4">
      <w:pPr>
        <w:shd w:val="clear" w:color="auto" w:fill="FFFFFF"/>
        <w:spacing w:after="0" w:line="240" w:lineRule="auto"/>
        <w:ind w:right="-1"/>
        <w:jc w:val="right"/>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b/>
          <w:bCs/>
          <w:color w:val="000000"/>
          <w:sz w:val="28"/>
          <w:szCs w:val="28"/>
          <w:lang w:eastAsia="ru-RU"/>
        </w:rPr>
        <w:t>  </w:t>
      </w:r>
    </w:p>
    <w:p w:rsidR="00BC5161" w:rsidRPr="00F22FFE" w:rsidRDefault="00BC5161" w:rsidP="003E53C7">
      <w:pPr>
        <w:shd w:val="clear" w:color="auto" w:fill="FFFFFF"/>
        <w:spacing w:after="0" w:line="240" w:lineRule="auto"/>
        <w:ind w:right="-1"/>
        <w:jc w:val="center"/>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b/>
          <w:bCs/>
          <w:color w:val="000000"/>
          <w:sz w:val="28"/>
          <w:szCs w:val="28"/>
          <w:lang w:eastAsia="ru-RU"/>
        </w:rPr>
        <w:t> </w:t>
      </w:r>
    </w:p>
    <w:p w:rsidR="00BC5161" w:rsidRPr="00F22FFE" w:rsidRDefault="00BC5161" w:rsidP="003E53C7">
      <w:pPr>
        <w:shd w:val="clear" w:color="auto" w:fill="FFFFFF"/>
        <w:spacing w:after="0" w:line="240" w:lineRule="auto"/>
        <w:ind w:right="-1"/>
        <w:jc w:val="center"/>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b/>
          <w:bCs/>
          <w:color w:val="000000"/>
          <w:sz w:val="28"/>
          <w:szCs w:val="28"/>
          <w:lang w:eastAsia="ru-RU"/>
        </w:rPr>
        <w:t> </w:t>
      </w:r>
    </w:p>
    <w:p w:rsidR="00BC5161" w:rsidRPr="00F22FFE" w:rsidRDefault="00BC5161" w:rsidP="003E53C7">
      <w:pPr>
        <w:shd w:val="clear" w:color="auto" w:fill="FFFFFF"/>
        <w:spacing w:after="0" w:line="240" w:lineRule="auto"/>
        <w:ind w:right="-1"/>
        <w:jc w:val="center"/>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b/>
          <w:bCs/>
          <w:color w:val="000000"/>
          <w:sz w:val="28"/>
          <w:szCs w:val="28"/>
          <w:lang w:eastAsia="ru-RU"/>
        </w:rPr>
        <w:t> </w:t>
      </w:r>
    </w:p>
    <w:p w:rsidR="00BC5161" w:rsidRPr="00F22FFE" w:rsidRDefault="00BC5161" w:rsidP="003E53C7">
      <w:pPr>
        <w:shd w:val="clear" w:color="auto" w:fill="FFFFFF"/>
        <w:spacing w:after="0" w:line="240" w:lineRule="auto"/>
        <w:ind w:right="-1"/>
        <w:jc w:val="center"/>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b/>
          <w:bCs/>
          <w:color w:val="000000"/>
          <w:sz w:val="28"/>
          <w:szCs w:val="28"/>
          <w:lang w:eastAsia="ru-RU"/>
        </w:rPr>
        <w:t>РАБОЧАЯ ПРОГРАММА ВОСПИТАНИЯ</w:t>
      </w:r>
    </w:p>
    <w:p w:rsidR="008A1A7B" w:rsidRDefault="00BC5161" w:rsidP="003E53C7">
      <w:pPr>
        <w:shd w:val="clear" w:color="auto" w:fill="FFFFFF"/>
        <w:spacing w:after="0" w:line="240" w:lineRule="auto"/>
        <w:ind w:right="-1"/>
        <w:jc w:val="center"/>
        <w:rPr>
          <w:rFonts w:ascii="Times New Roman" w:eastAsia="Times New Roman" w:hAnsi="Times New Roman" w:cs="Times New Roman"/>
          <w:b/>
          <w:bCs/>
          <w:color w:val="000000"/>
          <w:sz w:val="28"/>
          <w:szCs w:val="28"/>
          <w:lang w:eastAsia="ru-RU"/>
        </w:rPr>
      </w:pPr>
      <w:r w:rsidRPr="00F22FFE">
        <w:rPr>
          <w:rFonts w:ascii="Times New Roman" w:eastAsia="Times New Roman" w:hAnsi="Times New Roman" w:cs="Times New Roman"/>
          <w:b/>
          <w:bCs/>
          <w:color w:val="000000"/>
          <w:sz w:val="28"/>
          <w:szCs w:val="28"/>
          <w:lang w:eastAsia="ru-RU"/>
        </w:rPr>
        <w:t xml:space="preserve"> МУНИЦИПАЛЬНОГО БЮДЖЕТНОГО ДОШКОЛЬНОГО ОБРАЗОВАТЕЛЬНОГО УЧРЕЖДЕНИЯ </w:t>
      </w:r>
    </w:p>
    <w:p w:rsidR="00BC5161" w:rsidRPr="00F22FFE" w:rsidRDefault="008A1A7B" w:rsidP="003E53C7">
      <w:pPr>
        <w:shd w:val="clear" w:color="auto" w:fill="FFFFFF"/>
        <w:spacing w:after="0" w:line="240" w:lineRule="auto"/>
        <w:ind w:right="-1"/>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w:t>
      </w:r>
      <w:r w:rsidR="00A67F40">
        <w:rPr>
          <w:rFonts w:ascii="Times New Roman" w:eastAsia="Times New Roman" w:hAnsi="Times New Roman" w:cs="Times New Roman"/>
          <w:b/>
          <w:bCs/>
          <w:color w:val="000000"/>
          <w:sz w:val="28"/>
          <w:szCs w:val="28"/>
          <w:lang w:eastAsia="ru-RU"/>
        </w:rPr>
        <w:t xml:space="preserve">АРА-АЛЦАГАТСКИЙ </w:t>
      </w:r>
      <w:r w:rsidR="00BC5161" w:rsidRPr="00F22FFE">
        <w:rPr>
          <w:rFonts w:ascii="Times New Roman" w:eastAsia="Times New Roman" w:hAnsi="Times New Roman" w:cs="Times New Roman"/>
          <w:b/>
          <w:bCs/>
          <w:color w:val="000000"/>
          <w:sz w:val="28"/>
          <w:szCs w:val="28"/>
          <w:lang w:eastAsia="ru-RU"/>
        </w:rPr>
        <w:t>ДЕТСКИЙ САД</w:t>
      </w:r>
      <w:r w:rsidR="00A67F40">
        <w:rPr>
          <w:rFonts w:ascii="Times New Roman" w:eastAsia="Times New Roman" w:hAnsi="Times New Roman" w:cs="Times New Roman"/>
          <w:b/>
          <w:bCs/>
          <w:color w:val="000000"/>
          <w:sz w:val="28"/>
          <w:szCs w:val="28"/>
          <w:lang w:eastAsia="ru-RU"/>
        </w:rPr>
        <w:t xml:space="preserve"> </w:t>
      </w:r>
      <w:r w:rsidR="00BC5161" w:rsidRPr="00F22FFE">
        <w:rPr>
          <w:rFonts w:ascii="Times New Roman" w:eastAsia="Times New Roman" w:hAnsi="Times New Roman" w:cs="Times New Roman"/>
          <w:b/>
          <w:bCs/>
          <w:color w:val="000000"/>
          <w:sz w:val="28"/>
          <w:szCs w:val="28"/>
          <w:lang w:eastAsia="ru-RU"/>
        </w:rPr>
        <w:t>«</w:t>
      </w:r>
      <w:r w:rsidR="00A67F40">
        <w:rPr>
          <w:rFonts w:ascii="Times New Roman" w:eastAsia="Times New Roman" w:hAnsi="Times New Roman" w:cs="Times New Roman"/>
          <w:b/>
          <w:bCs/>
          <w:color w:val="000000"/>
          <w:sz w:val="28"/>
          <w:szCs w:val="28"/>
          <w:lang w:eastAsia="ru-RU"/>
        </w:rPr>
        <w:t>НАРАН</w:t>
      </w:r>
      <w:r>
        <w:rPr>
          <w:rFonts w:ascii="Times New Roman" w:eastAsia="Times New Roman" w:hAnsi="Times New Roman" w:cs="Times New Roman"/>
          <w:b/>
          <w:bCs/>
          <w:color w:val="000000"/>
          <w:sz w:val="28"/>
          <w:szCs w:val="28"/>
          <w:lang w:eastAsia="ru-RU"/>
        </w:rPr>
        <w:t>»</w:t>
      </w:r>
    </w:p>
    <w:p w:rsidR="00BC5161" w:rsidRPr="00F22FFE" w:rsidRDefault="00BC5161" w:rsidP="003E53C7">
      <w:pPr>
        <w:shd w:val="clear" w:color="auto" w:fill="FFFFFF"/>
        <w:spacing w:after="0" w:line="240" w:lineRule="auto"/>
        <w:ind w:right="-1"/>
        <w:jc w:val="right"/>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b/>
          <w:bCs/>
          <w:color w:val="000000"/>
          <w:sz w:val="28"/>
          <w:szCs w:val="28"/>
          <w:lang w:eastAsia="ru-RU"/>
        </w:rPr>
        <w:t> </w:t>
      </w:r>
    </w:p>
    <w:p w:rsidR="00BC5161" w:rsidRPr="00F22FFE" w:rsidRDefault="00BC5161" w:rsidP="003E53C7">
      <w:pPr>
        <w:shd w:val="clear" w:color="auto" w:fill="FFFFFF"/>
        <w:spacing w:after="0" w:line="240" w:lineRule="auto"/>
        <w:ind w:right="-1"/>
        <w:jc w:val="right"/>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b/>
          <w:bCs/>
          <w:color w:val="000000"/>
          <w:sz w:val="28"/>
          <w:szCs w:val="28"/>
          <w:lang w:eastAsia="ru-RU"/>
        </w:rPr>
        <w:t> </w:t>
      </w:r>
    </w:p>
    <w:p w:rsidR="00BC5161" w:rsidRPr="00F22FFE" w:rsidRDefault="00BC5161" w:rsidP="003E53C7">
      <w:pPr>
        <w:shd w:val="clear" w:color="auto" w:fill="FFFFFF"/>
        <w:spacing w:after="0" w:line="240" w:lineRule="auto"/>
        <w:ind w:right="-1"/>
        <w:jc w:val="right"/>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b/>
          <w:bCs/>
          <w:color w:val="000000"/>
          <w:sz w:val="28"/>
          <w:szCs w:val="28"/>
          <w:lang w:eastAsia="ru-RU"/>
        </w:rPr>
        <w:t> </w:t>
      </w:r>
    </w:p>
    <w:p w:rsidR="00BC5161" w:rsidRPr="00F22FFE" w:rsidRDefault="00BC5161" w:rsidP="003E53C7">
      <w:pPr>
        <w:shd w:val="clear" w:color="auto" w:fill="FFFFFF"/>
        <w:spacing w:after="0" w:line="240" w:lineRule="auto"/>
        <w:ind w:right="-1"/>
        <w:jc w:val="right"/>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b/>
          <w:bCs/>
          <w:color w:val="000000"/>
          <w:sz w:val="28"/>
          <w:szCs w:val="28"/>
          <w:lang w:eastAsia="ru-RU"/>
        </w:rPr>
        <w:t> </w:t>
      </w:r>
    </w:p>
    <w:p w:rsidR="00BC5161" w:rsidRPr="00F22FFE" w:rsidRDefault="00BC5161" w:rsidP="003E53C7">
      <w:pPr>
        <w:shd w:val="clear" w:color="auto" w:fill="FFFFFF"/>
        <w:spacing w:after="0" w:line="240" w:lineRule="auto"/>
        <w:ind w:right="-1"/>
        <w:jc w:val="right"/>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b/>
          <w:bCs/>
          <w:color w:val="000000"/>
          <w:sz w:val="28"/>
          <w:szCs w:val="28"/>
          <w:lang w:eastAsia="ru-RU"/>
        </w:rPr>
        <w:t> </w:t>
      </w:r>
    </w:p>
    <w:p w:rsidR="003E53C7" w:rsidRDefault="003E53C7" w:rsidP="003E53C7">
      <w:pPr>
        <w:shd w:val="clear" w:color="auto" w:fill="FFFFFF"/>
        <w:spacing w:after="0" w:line="240" w:lineRule="auto"/>
        <w:ind w:right="-1"/>
        <w:jc w:val="right"/>
        <w:rPr>
          <w:rFonts w:ascii="Times New Roman" w:eastAsia="Times New Roman" w:hAnsi="Times New Roman" w:cs="Times New Roman"/>
          <w:b/>
          <w:bCs/>
          <w:color w:val="000000"/>
          <w:sz w:val="28"/>
          <w:szCs w:val="28"/>
          <w:lang w:eastAsia="ru-RU"/>
        </w:rPr>
      </w:pPr>
    </w:p>
    <w:p w:rsidR="003E53C7" w:rsidRDefault="003E53C7" w:rsidP="003E53C7">
      <w:pPr>
        <w:shd w:val="clear" w:color="auto" w:fill="FFFFFF"/>
        <w:spacing w:after="0" w:line="240" w:lineRule="auto"/>
        <w:ind w:right="-1"/>
        <w:jc w:val="right"/>
        <w:rPr>
          <w:rFonts w:ascii="Times New Roman" w:eastAsia="Times New Roman" w:hAnsi="Times New Roman" w:cs="Times New Roman"/>
          <w:b/>
          <w:bCs/>
          <w:color w:val="000000"/>
          <w:sz w:val="28"/>
          <w:szCs w:val="28"/>
          <w:lang w:eastAsia="ru-RU"/>
        </w:rPr>
      </w:pPr>
    </w:p>
    <w:p w:rsidR="003E53C7" w:rsidRDefault="003E53C7" w:rsidP="003E53C7">
      <w:pPr>
        <w:shd w:val="clear" w:color="auto" w:fill="FFFFFF"/>
        <w:spacing w:after="0" w:line="240" w:lineRule="auto"/>
        <w:ind w:right="-1"/>
        <w:jc w:val="right"/>
        <w:rPr>
          <w:rFonts w:ascii="Times New Roman" w:eastAsia="Times New Roman" w:hAnsi="Times New Roman" w:cs="Times New Roman"/>
          <w:b/>
          <w:bCs/>
          <w:color w:val="000000"/>
          <w:sz w:val="28"/>
          <w:szCs w:val="28"/>
          <w:lang w:eastAsia="ru-RU"/>
        </w:rPr>
      </w:pPr>
    </w:p>
    <w:p w:rsidR="003E53C7" w:rsidRDefault="003E53C7" w:rsidP="003E53C7">
      <w:pPr>
        <w:shd w:val="clear" w:color="auto" w:fill="FFFFFF"/>
        <w:spacing w:after="0" w:line="240" w:lineRule="auto"/>
        <w:ind w:right="-1"/>
        <w:jc w:val="right"/>
        <w:rPr>
          <w:rFonts w:ascii="Times New Roman" w:eastAsia="Times New Roman" w:hAnsi="Times New Roman" w:cs="Times New Roman"/>
          <w:b/>
          <w:bCs/>
          <w:color w:val="000000"/>
          <w:sz w:val="28"/>
          <w:szCs w:val="28"/>
          <w:lang w:eastAsia="ru-RU"/>
        </w:rPr>
      </w:pPr>
    </w:p>
    <w:p w:rsidR="00BC5161" w:rsidRPr="00F22FFE" w:rsidRDefault="00BC5161" w:rsidP="003E53C7">
      <w:pPr>
        <w:shd w:val="clear" w:color="auto" w:fill="FFFFFF"/>
        <w:spacing w:after="0" w:line="240" w:lineRule="auto"/>
        <w:ind w:right="-1"/>
        <w:jc w:val="right"/>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b/>
          <w:bCs/>
          <w:color w:val="000000"/>
          <w:sz w:val="28"/>
          <w:szCs w:val="28"/>
          <w:lang w:eastAsia="ru-RU"/>
        </w:rPr>
        <w:t> </w:t>
      </w:r>
    </w:p>
    <w:p w:rsidR="00BC5161" w:rsidRPr="00F22FFE" w:rsidRDefault="00BC5161" w:rsidP="003E53C7">
      <w:pPr>
        <w:shd w:val="clear" w:color="auto" w:fill="FFFFFF"/>
        <w:spacing w:after="0" w:line="240" w:lineRule="auto"/>
        <w:ind w:right="-1"/>
        <w:jc w:val="right"/>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b/>
          <w:bCs/>
          <w:color w:val="000000"/>
          <w:sz w:val="28"/>
          <w:szCs w:val="28"/>
          <w:lang w:eastAsia="ru-RU"/>
        </w:rPr>
        <w:t> </w:t>
      </w:r>
    </w:p>
    <w:p w:rsidR="008928D8" w:rsidRDefault="008928D8" w:rsidP="003E53C7">
      <w:pPr>
        <w:shd w:val="clear" w:color="auto" w:fill="FFFFFF"/>
        <w:spacing w:after="0" w:line="240" w:lineRule="auto"/>
        <w:ind w:right="-1"/>
        <w:jc w:val="right"/>
        <w:rPr>
          <w:rFonts w:ascii="Times New Roman" w:eastAsia="Times New Roman" w:hAnsi="Times New Roman" w:cs="Times New Roman"/>
          <w:b/>
          <w:bCs/>
          <w:color w:val="000000"/>
          <w:sz w:val="28"/>
          <w:szCs w:val="28"/>
          <w:lang w:eastAsia="ru-RU"/>
        </w:rPr>
      </w:pPr>
    </w:p>
    <w:p w:rsidR="008928D8" w:rsidRDefault="008928D8" w:rsidP="003E53C7">
      <w:pPr>
        <w:shd w:val="clear" w:color="auto" w:fill="FFFFFF"/>
        <w:spacing w:after="0" w:line="240" w:lineRule="auto"/>
        <w:ind w:right="-1"/>
        <w:jc w:val="right"/>
        <w:rPr>
          <w:rFonts w:ascii="Times New Roman" w:eastAsia="Times New Roman" w:hAnsi="Times New Roman" w:cs="Times New Roman"/>
          <w:b/>
          <w:bCs/>
          <w:color w:val="000000"/>
          <w:sz w:val="28"/>
          <w:szCs w:val="28"/>
          <w:lang w:eastAsia="ru-RU"/>
        </w:rPr>
      </w:pPr>
    </w:p>
    <w:p w:rsidR="00BC5161" w:rsidRPr="00F22FFE" w:rsidRDefault="00BC5161" w:rsidP="00A67F40">
      <w:pPr>
        <w:shd w:val="clear" w:color="auto" w:fill="FFFFFF"/>
        <w:spacing w:after="0" w:line="240" w:lineRule="auto"/>
        <w:ind w:right="-1"/>
        <w:jc w:val="right"/>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b/>
          <w:bCs/>
          <w:color w:val="000000"/>
          <w:sz w:val="28"/>
          <w:szCs w:val="28"/>
          <w:lang w:eastAsia="ru-RU"/>
        </w:rPr>
        <w:t>  </w:t>
      </w:r>
    </w:p>
    <w:p w:rsidR="00285DD4" w:rsidRDefault="00285DD4" w:rsidP="003E53C7">
      <w:pPr>
        <w:shd w:val="clear" w:color="auto" w:fill="FFFFFF"/>
        <w:spacing w:after="0" w:line="240" w:lineRule="auto"/>
        <w:ind w:right="-1"/>
        <w:jc w:val="center"/>
        <w:rPr>
          <w:rFonts w:ascii="Times New Roman" w:eastAsia="Times New Roman" w:hAnsi="Times New Roman" w:cs="Times New Roman"/>
          <w:b/>
          <w:bCs/>
          <w:color w:val="000000"/>
          <w:sz w:val="28"/>
          <w:szCs w:val="28"/>
          <w:lang w:eastAsia="ru-RU"/>
        </w:rPr>
      </w:pPr>
    </w:p>
    <w:p w:rsidR="00285DD4" w:rsidRDefault="00285DD4" w:rsidP="003E53C7">
      <w:pPr>
        <w:shd w:val="clear" w:color="auto" w:fill="FFFFFF"/>
        <w:spacing w:after="0" w:line="240" w:lineRule="auto"/>
        <w:ind w:right="-1"/>
        <w:jc w:val="center"/>
        <w:rPr>
          <w:rFonts w:ascii="Times New Roman" w:eastAsia="Times New Roman" w:hAnsi="Times New Roman" w:cs="Times New Roman"/>
          <w:b/>
          <w:bCs/>
          <w:color w:val="000000"/>
          <w:sz w:val="28"/>
          <w:szCs w:val="28"/>
          <w:lang w:eastAsia="ru-RU"/>
        </w:rPr>
      </w:pPr>
    </w:p>
    <w:p w:rsidR="00285DD4" w:rsidRDefault="00285DD4" w:rsidP="003E53C7">
      <w:pPr>
        <w:shd w:val="clear" w:color="auto" w:fill="FFFFFF"/>
        <w:spacing w:after="0" w:line="240" w:lineRule="auto"/>
        <w:ind w:right="-1"/>
        <w:jc w:val="center"/>
        <w:rPr>
          <w:rFonts w:ascii="Times New Roman" w:eastAsia="Times New Roman" w:hAnsi="Times New Roman" w:cs="Times New Roman"/>
          <w:b/>
          <w:bCs/>
          <w:color w:val="000000"/>
          <w:sz w:val="28"/>
          <w:szCs w:val="28"/>
          <w:lang w:eastAsia="ru-RU"/>
        </w:rPr>
      </w:pPr>
    </w:p>
    <w:p w:rsidR="00285DD4" w:rsidRDefault="00285DD4" w:rsidP="003E53C7">
      <w:pPr>
        <w:shd w:val="clear" w:color="auto" w:fill="FFFFFF"/>
        <w:spacing w:after="0" w:line="240" w:lineRule="auto"/>
        <w:ind w:right="-1"/>
        <w:jc w:val="center"/>
        <w:rPr>
          <w:rFonts w:ascii="Times New Roman" w:eastAsia="Times New Roman" w:hAnsi="Times New Roman" w:cs="Times New Roman"/>
          <w:b/>
          <w:bCs/>
          <w:color w:val="000000"/>
          <w:sz w:val="28"/>
          <w:szCs w:val="28"/>
          <w:lang w:eastAsia="ru-RU"/>
        </w:rPr>
      </w:pPr>
    </w:p>
    <w:p w:rsidR="00285DD4" w:rsidRPr="00285DD4" w:rsidRDefault="00A67F40" w:rsidP="00285DD4">
      <w:pPr>
        <w:shd w:val="clear" w:color="auto" w:fill="FFFFFF"/>
        <w:spacing w:after="0" w:line="240" w:lineRule="auto"/>
        <w:ind w:right="-1"/>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lastRenderedPageBreak/>
        <w:t xml:space="preserve">с. Ара-Алцагат, </w:t>
      </w:r>
      <w:bookmarkStart w:id="1" w:name="_Hlk68082010"/>
      <w:r w:rsidR="007740C1">
        <w:rPr>
          <w:rFonts w:ascii="Times New Roman" w:eastAsia="Times New Roman" w:hAnsi="Times New Roman" w:cs="Times New Roman"/>
          <w:b/>
          <w:bCs/>
          <w:color w:val="000000"/>
          <w:sz w:val="28"/>
          <w:szCs w:val="28"/>
          <w:lang w:eastAsia="ru-RU"/>
        </w:rPr>
        <w:t>2022</w:t>
      </w:r>
    </w:p>
    <w:p w:rsidR="00313B5A" w:rsidRPr="00F22FFE" w:rsidRDefault="00313B5A" w:rsidP="00A67F40">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color w:val="000000"/>
          <w:sz w:val="28"/>
          <w:szCs w:val="28"/>
          <w:lang w:eastAsia="ru-RU"/>
        </w:rPr>
        <w:t>Содержание</w:t>
      </w:r>
      <w:bookmarkEnd w:id="1"/>
    </w:p>
    <w:p w:rsidR="00313B5A" w:rsidRPr="00F22FFE" w:rsidRDefault="00313B5A" w:rsidP="003E53C7">
      <w:pPr>
        <w:shd w:val="clear" w:color="auto" w:fill="FFFFFF"/>
        <w:spacing w:after="0" w:line="240" w:lineRule="auto"/>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color w:val="000000"/>
          <w:sz w:val="28"/>
          <w:szCs w:val="28"/>
          <w:lang w:eastAsia="ru-RU"/>
        </w:rPr>
        <w:t>Пояснительная записка…</w:t>
      </w:r>
      <w:r w:rsidR="00FE1429">
        <w:rPr>
          <w:rFonts w:ascii="Times New Roman" w:eastAsia="Times New Roman" w:hAnsi="Times New Roman" w:cs="Times New Roman"/>
          <w:color w:val="000000"/>
          <w:sz w:val="28"/>
          <w:szCs w:val="28"/>
          <w:lang w:eastAsia="ru-RU"/>
        </w:rPr>
        <w:t>……………………………………….. ………..стр 3</w:t>
      </w:r>
      <w:r w:rsidRPr="00F22FFE">
        <w:rPr>
          <w:rFonts w:ascii="Times New Roman" w:eastAsia="Times New Roman" w:hAnsi="Times New Roman" w:cs="Times New Roman"/>
          <w:color w:val="000000"/>
          <w:sz w:val="28"/>
          <w:szCs w:val="28"/>
          <w:lang w:eastAsia="ru-RU"/>
        </w:rPr>
        <w:t>-5</w:t>
      </w:r>
    </w:p>
    <w:p w:rsidR="00313B5A" w:rsidRPr="00F22FFE" w:rsidRDefault="00313B5A" w:rsidP="003E53C7">
      <w:pPr>
        <w:shd w:val="clear" w:color="auto" w:fill="FFFFFF"/>
        <w:spacing w:after="0" w:line="240" w:lineRule="auto"/>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color w:val="000000"/>
          <w:sz w:val="28"/>
          <w:szCs w:val="28"/>
          <w:lang w:eastAsia="ru-RU"/>
        </w:rPr>
        <w:t>Разлел 1. Целевые ориентиры и планир</w:t>
      </w:r>
      <w:r w:rsidR="00FE1429">
        <w:rPr>
          <w:rFonts w:ascii="Times New Roman" w:eastAsia="Times New Roman" w:hAnsi="Times New Roman" w:cs="Times New Roman"/>
          <w:color w:val="000000"/>
          <w:sz w:val="28"/>
          <w:szCs w:val="28"/>
          <w:lang w:eastAsia="ru-RU"/>
        </w:rPr>
        <w:t>уемые результаты Программы</w:t>
      </w:r>
      <w:r w:rsidRPr="00F22FFE">
        <w:rPr>
          <w:rFonts w:ascii="Times New Roman" w:eastAsia="Times New Roman" w:hAnsi="Times New Roman" w:cs="Times New Roman"/>
          <w:color w:val="000000"/>
          <w:sz w:val="28"/>
          <w:szCs w:val="28"/>
          <w:lang w:eastAsia="ru-RU"/>
        </w:rPr>
        <w:t>…</w:t>
      </w:r>
      <w:r w:rsidR="00FE1429">
        <w:rPr>
          <w:rFonts w:ascii="Times New Roman" w:eastAsia="Times New Roman" w:hAnsi="Times New Roman" w:cs="Times New Roman"/>
          <w:color w:val="000000"/>
          <w:sz w:val="28"/>
          <w:szCs w:val="28"/>
          <w:lang w:eastAsia="ru-RU"/>
        </w:rPr>
        <w:t>..</w:t>
      </w:r>
      <w:r w:rsidRPr="00F22FFE">
        <w:rPr>
          <w:rFonts w:ascii="Times New Roman" w:eastAsia="Times New Roman" w:hAnsi="Times New Roman" w:cs="Times New Roman"/>
          <w:color w:val="000000"/>
          <w:sz w:val="28"/>
          <w:szCs w:val="28"/>
          <w:lang w:eastAsia="ru-RU"/>
        </w:rPr>
        <w:t xml:space="preserve">стр </w:t>
      </w:r>
      <w:r w:rsidR="00FE1429">
        <w:rPr>
          <w:rFonts w:ascii="Times New Roman" w:eastAsia="Times New Roman" w:hAnsi="Times New Roman" w:cs="Times New Roman"/>
          <w:color w:val="000000"/>
          <w:sz w:val="28"/>
          <w:szCs w:val="28"/>
          <w:lang w:eastAsia="ru-RU"/>
        </w:rPr>
        <w:t>5</w:t>
      </w:r>
    </w:p>
    <w:p w:rsidR="00313B5A" w:rsidRPr="00F22FFE" w:rsidRDefault="00313B5A" w:rsidP="00FE1429">
      <w:pPr>
        <w:shd w:val="clear" w:color="auto" w:fill="FFFFFF"/>
        <w:spacing w:after="0" w:line="240" w:lineRule="auto"/>
        <w:ind w:left="360"/>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color w:val="000000"/>
          <w:sz w:val="28"/>
          <w:szCs w:val="28"/>
          <w:lang w:eastAsia="ru-RU"/>
        </w:rPr>
        <w:t>1.1.            Цель Програм</w:t>
      </w:r>
      <w:r w:rsidR="00FE1429">
        <w:rPr>
          <w:rFonts w:ascii="Times New Roman" w:eastAsia="Times New Roman" w:hAnsi="Times New Roman" w:cs="Times New Roman"/>
          <w:color w:val="000000"/>
          <w:sz w:val="28"/>
          <w:szCs w:val="28"/>
          <w:lang w:eastAsia="ru-RU"/>
        </w:rPr>
        <w:t>мы воспитания ……………….………</w:t>
      </w:r>
      <w:r w:rsidRPr="00F22FFE">
        <w:rPr>
          <w:rFonts w:ascii="Times New Roman" w:eastAsia="Times New Roman" w:hAnsi="Times New Roman" w:cs="Times New Roman"/>
          <w:color w:val="000000"/>
          <w:sz w:val="28"/>
          <w:szCs w:val="28"/>
          <w:lang w:eastAsia="ru-RU"/>
        </w:rPr>
        <w:t>……. стр 5</w:t>
      </w:r>
      <w:r w:rsidR="00FE1429">
        <w:rPr>
          <w:rFonts w:ascii="Times New Roman" w:eastAsia="Times New Roman" w:hAnsi="Times New Roman" w:cs="Times New Roman"/>
          <w:color w:val="000000"/>
          <w:sz w:val="28"/>
          <w:szCs w:val="28"/>
          <w:lang w:eastAsia="ru-RU"/>
        </w:rPr>
        <w:t>-7</w:t>
      </w:r>
    </w:p>
    <w:p w:rsidR="00313B5A" w:rsidRPr="00F22FFE" w:rsidRDefault="00313B5A" w:rsidP="00FE1429">
      <w:pPr>
        <w:shd w:val="clear" w:color="auto" w:fill="FFFFFF"/>
        <w:spacing w:after="0" w:line="240" w:lineRule="auto"/>
        <w:ind w:left="360"/>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color w:val="000000"/>
          <w:sz w:val="28"/>
          <w:szCs w:val="28"/>
          <w:lang w:eastAsia="ru-RU"/>
        </w:rPr>
        <w:t xml:space="preserve">1.2.            Методологические основы и принципы построения Программы воспитания </w:t>
      </w:r>
      <w:r w:rsidR="00FE1429">
        <w:rPr>
          <w:rFonts w:ascii="Times New Roman" w:eastAsia="Times New Roman" w:hAnsi="Times New Roman" w:cs="Times New Roman"/>
          <w:color w:val="000000"/>
          <w:sz w:val="28"/>
          <w:szCs w:val="28"/>
          <w:lang w:eastAsia="ru-RU"/>
        </w:rPr>
        <w:t>……………………………………………………………...стр 7-8</w:t>
      </w:r>
    </w:p>
    <w:p w:rsidR="00313B5A" w:rsidRPr="00F22FFE" w:rsidRDefault="00313B5A" w:rsidP="00FE1429">
      <w:pPr>
        <w:shd w:val="clear" w:color="auto" w:fill="FFFFFF"/>
        <w:spacing w:after="0" w:line="240" w:lineRule="auto"/>
        <w:ind w:left="360"/>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color w:val="000000"/>
          <w:sz w:val="28"/>
          <w:szCs w:val="28"/>
          <w:lang w:eastAsia="ru-RU"/>
        </w:rPr>
        <w:t xml:space="preserve">1.2.1.       Уклад  образовательной организации ………………………. стр </w:t>
      </w:r>
      <w:r w:rsidR="00FE1429">
        <w:rPr>
          <w:rFonts w:ascii="Times New Roman" w:eastAsia="Times New Roman" w:hAnsi="Times New Roman" w:cs="Times New Roman"/>
          <w:color w:val="000000"/>
          <w:sz w:val="28"/>
          <w:szCs w:val="28"/>
          <w:lang w:eastAsia="ru-RU"/>
        </w:rPr>
        <w:t>8</w:t>
      </w:r>
    </w:p>
    <w:p w:rsidR="00313B5A" w:rsidRPr="00F22FFE" w:rsidRDefault="00313B5A" w:rsidP="00FE1429">
      <w:pPr>
        <w:shd w:val="clear" w:color="auto" w:fill="FFFFFF"/>
        <w:spacing w:after="0" w:line="240" w:lineRule="auto"/>
        <w:ind w:left="360"/>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color w:val="000000"/>
          <w:sz w:val="28"/>
          <w:szCs w:val="28"/>
          <w:lang w:eastAsia="ru-RU"/>
        </w:rPr>
        <w:t>1.2.2.      Воспитывающая среда</w:t>
      </w:r>
      <w:r w:rsidR="00FE1429">
        <w:rPr>
          <w:rFonts w:ascii="Times New Roman" w:eastAsia="Times New Roman" w:hAnsi="Times New Roman" w:cs="Times New Roman"/>
          <w:color w:val="000000"/>
          <w:sz w:val="28"/>
          <w:szCs w:val="28"/>
          <w:lang w:eastAsia="ru-RU"/>
        </w:rPr>
        <w:t xml:space="preserve"> ДОО …………………………………. стр 11</w:t>
      </w:r>
    </w:p>
    <w:p w:rsidR="00313B5A" w:rsidRPr="00F22FFE" w:rsidRDefault="00313B5A" w:rsidP="00FE1429">
      <w:pPr>
        <w:shd w:val="clear" w:color="auto" w:fill="FFFFFF"/>
        <w:spacing w:after="0" w:line="240" w:lineRule="auto"/>
        <w:ind w:left="360"/>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color w:val="000000"/>
          <w:sz w:val="28"/>
          <w:szCs w:val="28"/>
          <w:lang w:eastAsia="ru-RU"/>
        </w:rPr>
        <w:t>1.2.3.      Общности</w:t>
      </w:r>
      <w:r w:rsidR="002A7DA2">
        <w:rPr>
          <w:rFonts w:ascii="Times New Roman" w:eastAsia="Times New Roman" w:hAnsi="Times New Roman" w:cs="Times New Roman"/>
          <w:color w:val="000000"/>
          <w:sz w:val="28"/>
          <w:szCs w:val="28"/>
          <w:lang w:eastAsia="ru-RU"/>
        </w:rPr>
        <w:t xml:space="preserve"> </w:t>
      </w:r>
      <w:r w:rsidRPr="00F22FFE">
        <w:rPr>
          <w:rFonts w:ascii="Times New Roman" w:eastAsia="Times New Roman" w:hAnsi="Times New Roman" w:cs="Times New Roman"/>
          <w:color w:val="000000"/>
          <w:sz w:val="28"/>
          <w:szCs w:val="28"/>
          <w:lang w:eastAsia="ru-RU"/>
        </w:rPr>
        <w:t>(соо</w:t>
      </w:r>
      <w:r w:rsidR="00FE1429">
        <w:rPr>
          <w:rFonts w:ascii="Times New Roman" w:eastAsia="Times New Roman" w:hAnsi="Times New Roman" w:cs="Times New Roman"/>
          <w:color w:val="000000"/>
          <w:sz w:val="28"/>
          <w:szCs w:val="28"/>
          <w:lang w:eastAsia="ru-RU"/>
        </w:rPr>
        <w:t>бщества ДОО) ……………………………...… стр 11</w:t>
      </w:r>
    </w:p>
    <w:p w:rsidR="00313B5A" w:rsidRPr="00F22FFE" w:rsidRDefault="00313B5A" w:rsidP="00FE1429">
      <w:pPr>
        <w:shd w:val="clear" w:color="auto" w:fill="FFFFFF"/>
        <w:spacing w:after="0" w:line="240" w:lineRule="auto"/>
        <w:ind w:left="360"/>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color w:val="000000"/>
          <w:sz w:val="28"/>
          <w:szCs w:val="28"/>
          <w:lang w:eastAsia="ru-RU"/>
        </w:rPr>
        <w:t>1.2.4.       Социокультур</w:t>
      </w:r>
      <w:r w:rsidR="00FE1429">
        <w:rPr>
          <w:rFonts w:ascii="Times New Roman" w:eastAsia="Times New Roman" w:hAnsi="Times New Roman" w:cs="Times New Roman"/>
          <w:color w:val="000000"/>
          <w:sz w:val="28"/>
          <w:szCs w:val="28"/>
          <w:lang w:eastAsia="ru-RU"/>
        </w:rPr>
        <w:t>ный контекст ……………………………</w:t>
      </w:r>
      <w:r w:rsidRPr="00F22FFE">
        <w:rPr>
          <w:rFonts w:ascii="Times New Roman" w:eastAsia="Times New Roman" w:hAnsi="Times New Roman" w:cs="Times New Roman"/>
          <w:color w:val="000000"/>
          <w:sz w:val="28"/>
          <w:szCs w:val="28"/>
          <w:lang w:eastAsia="ru-RU"/>
        </w:rPr>
        <w:t>…</w:t>
      </w:r>
      <w:r w:rsidR="00FE1429">
        <w:rPr>
          <w:rFonts w:ascii="Times New Roman" w:eastAsia="Times New Roman" w:hAnsi="Times New Roman" w:cs="Times New Roman"/>
          <w:color w:val="000000"/>
          <w:sz w:val="28"/>
          <w:szCs w:val="28"/>
          <w:lang w:eastAsia="ru-RU"/>
        </w:rPr>
        <w:t>…</w:t>
      </w:r>
      <w:r w:rsidRPr="00F22FFE">
        <w:rPr>
          <w:rFonts w:ascii="Times New Roman" w:eastAsia="Times New Roman" w:hAnsi="Times New Roman" w:cs="Times New Roman"/>
          <w:color w:val="000000"/>
          <w:sz w:val="28"/>
          <w:szCs w:val="28"/>
          <w:lang w:eastAsia="ru-RU"/>
        </w:rPr>
        <w:t xml:space="preserve">. стр </w:t>
      </w:r>
      <w:r w:rsidR="00FE1429">
        <w:rPr>
          <w:rFonts w:ascii="Times New Roman" w:eastAsia="Times New Roman" w:hAnsi="Times New Roman" w:cs="Times New Roman"/>
          <w:color w:val="000000"/>
          <w:sz w:val="28"/>
          <w:szCs w:val="28"/>
          <w:lang w:eastAsia="ru-RU"/>
        </w:rPr>
        <w:t>13</w:t>
      </w:r>
    </w:p>
    <w:p w:rsidR="00313B5A" w:rsidRPr="00F22FFE" w:rsidRDefault="00313B5A" w:rsidP="00FE1429">
      <w:pPr>
        <w:shd w:val="clear" w:color="auto" w:fill="FFFFFF"/>
        <w:spacing w:after="0" w:line="240" w:lineRule="auto"/>
        <w:ind w:left="360"/>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color w:val="000000"/>
          <w:sz w:val="28"/>
          <w:szCs w:val="28"/>
          <w:lang w:eastAsia="ru-RU"/>
        </w:rPr>
        <w:t>1.2.5.      Деятельности и культу</w:t>
      </w:r>
      <w:r w:rsidR="00FE1429">
        <w:rPr>
          <w:rFonts w:ascii="Times New Roman" w:eastAsia="Times New Roman" w:hAnsi="Times New Roman" w:cs="Times New Roman"/>
          <w:color w:val="000000"/>
          <w:sz w:val="28"/>
          <w:szCs w:val="28"/>
          <w:lang w:eastAsia="ru-RU"/>
        </w:rPr>
        <w:t>рные практики в ДОО ……………</w:t>
      </w:r>
      <w:r w:rsidRPr="00F22FFE">
        <w:rPr>
          <w:rFonts w:ascii="Times New Roman" w:eastAsia="Times New Roman" w:hAnsi="Times New Roman" w:cs="Times New Roman"/>
          <w:color w:val="000000"/>
          <w:sz w:val="28"/>
          <w:szCs w:val="28"/>
          <w:lang w:eastAsia="ru-RU"/>
        </w:rPr>
        <w:t xml:space="preserve">…. стр </w:t>
      </w:r>
      <w:r w:rsidR="00FE1429">
        <w:rPr>
          <w:rFonts w:ascii="Times New Roman" w:eastAsia="Times New Roman" w:hAnsi="Times New Roman" w:cs="Times New Roman"/>
          <w:color w:val="000000"/>
          <w:sz w:val="28"/>
          <w:szCs w:val="28"/>
          <w:lang w:eastAsia="ru-RU"/>
        </w:rPr>
        <w:t>14</w:t>
      </w:r>
    </w:p>
    <w:p w:rsidR="00313B5A" w:rsidRPr="00F22FFE" w:rsidRDefault="00313B5A" w:rsidP="00FE1429">
      <w:pPr>
        <w:shd w:val="clear" w:color="auto" w:fill="FFFFFF"/>
        <w:spacing w:after="0" w:line="240" w:lineRule="auto"/>
        <w:ind w:left="360"/>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color w:val="000000"/>
          <w:sz w:val="28"/>
          <w:szCs w:val="28"/>
          <w:lang w:eastAsia="ru-RU"/>
        </w:rPr>
        <w:t>1.3.            Планируемые результа</w:t>
      </w:r>
      <w:r w:rsidR="00FE1429">
        <w:rPr>
          <w:rFonts w:ascii="Times New Roman" w:eastAsia="Times New Roman" w:hAnsi="Times New Roman" w:cs="Times New Roman"/>
          <w:color w:val="000000"/>
          <w:sz w:val="28"/>
          <w:szCs w:val="28"/>
          <w:lang w:eastAsia="ru-RU"/>
        </w:rPr>
        <w:t>ты освоения Программы ……</w:t>
      </w:r>
      <w:r w:rsidRPr="00F22FFE">
        <w:rPr>
          <w:rFonts w:ascii="Times New Roman" w:eastAsia="Times New Roman" w:hAnsi="Times New Roman" w:cs="Times New Roman"/>
          <w:color w:val="000000"/>
          <w:sz w:val="28"/>
          <w:szCs w:val="28"/>
          <w:lang w:eastAsia="ru-RU"/>
        </w:rPr>
        <w:t>…</w:t>
      </w:r>
      <w:r w:rsidR="00FE1429">
        <w:rPr>
          <w:rFonts w:ascii="Times New Roman" w:eastAsia="Times New Roman" w:hAnsi="Times New Roman" w:cs="Times New Roman"/>
          <w:color w:val="000000"/>
          <w:sz w:val="28"/>
          <w:szCs w:val="28"/>
          <w:lang w:eastAsia="ru-RU"/>
        </w:rPr>
        <w:t>…</w:t>
      </w:r>
      <w:r w:rsidRPr="00F22FFE">
        <w:rPr>
          <w:rFonts w:ascii="Times New Roman" w:eastAsia="Times New Roman" w:hAnsi="Times New Roman" w:cs="Times New Roman"/>
          <w:color w:val="000000"/>
          <w:sz w:val="28"/>
          <w:szCs w:val="28"/>
          <w:lang w:eastAsia="ru-RU"/>
        </w:rPr>
        <w:t>.. стр 1</w:t>
      </w:r>
      <w:r w:rsidR="00FE1429">
        <w:rPr>
          <w:rFonts w:ascii="Times New Roman" w:eastAsia="Times New Roman" w:hAnsi="Times New Roman" w:cs="Times New Roman"/>
          <w:color w:val="000000"/>
          <w:sz w:val="28"/>
          <w:szCs w:val="28"/>
          <w:lang w:eastAsia="ru-RU"/>
        </w:rPr>
        <w:t>4</w:t>
      </w:r>
    </w:p>
    <w:p w:rsidR="00313B5A" w:rsidRDefault="00313B5A" w:rsidP="00FE1429">
      <w:pPr>
        <w:shd w:val="clear" w:color="auto" w:fill="FFFFFF"/>
        <w:spacing w:after="0" w:line="240" w:lineRule="auto"/>
        <w:ind w:left="360"/>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color w:val="000000"/>
          <w:sz w:val="28"/>
          <w:szCs w:val="28"/>
          <w:lang w:eastAsia="ru-RU"/>
        </w:rPr>
        <w:t>1.3.1.      Целевые ориентиры воспитательной работы дл</w:t>
      </w:r>
      <w:r w:rsidR="00FE1429">
        <w:rPr>
          <w:rFonts w:ascii="Times New Roman" w:eastAsia="Times New Roman" w:hAnsi="Times New Roman" w:cs="Times New Roman"/>
          <w:color w:val="000000"/>
          <w:sz w:val="28"/>
          <w:szCs w:val="28"/>
          <w:lang w:eastAsia="ru-RU"/>
        </w:rPr>
        <w:t>я детей дошкольного возраста (от 2-3х лет)……………………………………………………..стр 15</w:t>
      </w:r>
    </w:p>
    <w:p w:rsidR="00FE1429" w:rsidRPr="00F22FFE" w:rsidRDefault="00FE1429" w:rsidP="00FE1429">
      <w:pPr>
        <w:shd w:val="clear" w:color="auto" w:fill="FFFFFF"/>
        <w:spacing w:after="0" w:line="240" w:lineRule="auto"/>
        <w:ind w:left="36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1.3.2</w:t>
      </w:r>
      <w:r w:rsidRPr="00F22FFE">
        <w:rPr>
          <w:rFonts w:ascii="Times New Roman" w:eastAsia="Times New Roman" w:hAnsi="Times New Roman" w:cs="Times New Roman"/>
          <w:color w:val="000000"/>
          <w:sz w:val="28"/>
          <w:szCs w:val="28"/>
          <w:lang w:eastAsia="ru-RU"/>
        </w:rPr>
        <w:t>.      Целевые ориентиры воспитательной работы дл</w:t>
      </w:r>
      <w:r>
        <w:rPr>
          <w:rFonts w:ascii="Times New Roman" w:eastAsia="Times New Roman" w:hAnsi="Times New Roman" w:cs="Times New Roman"/>
          <w:color w:val="000000"/>
          <w:sz w:val="28"/>
          <w:szCs w:val="28"/>
          <w:lang w:eastAsia="ru-RU"/>
        </w:rPr>
        <w:t>я детей дошкольного возраста (до 8 лет)………………………………………….……………..стр 16</w:t>
      </w:r>
    </w:p>
    <w:p w:rsidR="00313B5A" w:rsidRPr="00F22FFE" w:rsidRDefault="00313B5A" w:rsidP="003E53C7">
      <w:pPr>
        <w:shd w:val="clear" w:color="auto" w:fill="FFFFFF"/>
        <w:spacing w:after="0" w:line="240" w:lineRule="auto"/>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color w:val="000000"/>
          <w:sz w:val="28"/>
          <w:szCs w:val="28"/>
          <w:lang w:eastAsia="ru-RU"/>
        </w:rPr>
        <w:t>Раздел 2. Содержательный………………</w:t>
      </w:r>
      <w:r w:rsidR="00FE1429">
        <w:rPr>
          <w:rFonts w:ascii="Times New Roman" w:eastAsia="Times New Roman" w:hAnsi="Times New Roman" w:cs="Times New Roman"/>
          <w:color w:val="000000"/>
          <w:sz w:val="28"/>
          <w:szCs w:val="28"/>
          <w:lang w:eastAsia="ru-RU"/>
        </w:rPr>
        <w:t>……..</w:t>
      </w:r>
      <w:r w:rsidRPr="00F22FFE">
        <w:rPr>
          <w:rFonts w:ascii="Times New Roman" w:eastAsia="Times New Roman" w:hAnsi="Times New Roman" w:cs="Times New Roman"/>
          <w:color w:val="000000"/>
          <w:sz w:val="28"/>
          <w:szCs w:val="28"/>
          <w:lang w:eastAsia="ru-RU"/>
        </w:rPr>
        <w:t>……………………. ……..стр 1</w:t>
      </w:r>
      <w:r w:rsidR="00FE1429">
        <w:rPr>
          <w:rFonts w:ascii="Times New Roman" w:eastAsia="Times New Roman" w:hAnsi="Times New Roman" w:cs="Times New Roman"/>
          <w:color w:val="000000"/>
          <w:sz w:val="28"/>
          <w:szCs w:val="28"/>
          <w:lang w:eastAsia="ru-RU"/>
        </w:rPr>
        <w:t>8</w:t>
      </w:r>
    </w:p>
    <w:p w:rsidR="00313B5A" w:rsidRPr="00F22FFE" w:rsidRDefault="00313B5A" w:rsidP="003E53C7">
      <w:pPr>
        <w:shd w:val="clear" w:color="auto" w:fill="FFFFFF"/>
        <w:spacing w:after="0" w:line="240" w:lineRule="auto"/>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color w:val="000000"/>
          <w:sz w:val="28"/>
          <w:szCs w:val="28"/>
          <w:lang w:eastAsia="ru-RU"/>
        </w:rPr>
        <w:t>2.1. Содержание воспитательной работы</w:t>
      </w:r>
      <w:r w:rsidR="00FE1429">
        <w:rPr>
          <w:rFonts w:ascii="Times New Roman" w:eastAsia="Times New Roman" w:hAnsi="Times New Roman" w:cs="Times New Roman"/>
          <w:color w:val="000000"/>
          <w:sz w:val="28"/>
          <w:szCs w:val="28"/>
          <w:lang w:eastAsia="ru-RU"/>
        </w:rPr>
        <w:t xml:space="preserve"> по направлениям воспитания</w:t>
      </w:r>
      <w:r w:rsidRPr="00F22FFE">
        <w:rPr>
          <w:rFonts w:ascii="Times New Roman" w:eastAsia="Times New Roman" w:hAnsi="Times New Roman" w:cs="Times New Roman"/>
          <w:color w:val="000000"/>
          <w:sz w:val="28"/>
          <w:szCs w:val="28"/>
          <w:lang w:eastAsia="ru-RU"/>
        </w:rPr>
        <w:t>. ...стр 1</w:t>
      </w:r>
      <w:r w:rsidR="00FE1429">
        <w:rPr>
          <w:rFonts w:ascii="Times New Roman" w:eastAsia="Times New Roman" w:hAnsi="Times New Roman" w:cs="Times New Roman"/>
          <w:color w:val="000000"/>
          <w:sz w:val="28"/>
          <w:szCs w:val="28"/>
          <w:lang w:eastAsia="ru-RU"/>
        </w:rPr>
        <w:t>8</w:t>
      </w:r>
    </w:p>
    <w:p w:rsidR="00313B5A" w:rsidRPr="00F22FFE" w:rsidRDefault="00313B5A" w:rsidP="003E53C7">
      <w:pPr>
        <w:shd w:val="clear" w:color="auto" w:fill="FFFFFF"/>
        <w:spacing w:after="0" w:line="240" w:lineRule="auto"/>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color w:val="000000"/>
          <w:sz w:val="28"/>
          <w:szCs w:val="28"/>
          <w:lang w:eastAsia="ru-RU"/>
        </w:rPr>
        <w:t>2.1.1 Патриотическое направление воспита</w:t>
      </w:r>
      <w:r w:rsidR="00FE1429">
        <w:rPr>
          <w:rFonts w:ascii="Times New Roman" w:eastAsia="Times New Roman" w:hAnsi="Times New Roman" w:cs="Times New Roman"/>
          <w:color w:val="000000"/>
          <w:sz w:val="28"/>
          <w:szCs w:val="28"/>
          <w:lang w:eastAsia="ru-RU"/>
        </w:rPr>
        <w:t>ния …………………………</w:t>
      </w:r>
      <w:r w:rsidRPr="00F22FFE">
        <w:rPr>
          <w:rFonts w:ascii="Times New Roman" w:eastAsia="Times New Roman" w:hAnsi="Times New Roman" w:cs="Times New Roman"/>
          <w:color w:val="000000"/>
          <w:sz w:val="28"/>
          <w:szCs w:val="28"/>
          <w:lang w:eastAsia="ru-RU"/>
        </w:rPr>
        <w:t>… стр 1</w:t>
      </w:r>
      <w:r w:rsidR="00FE1429">
        <w:rPr>
          <w:rFonts w:ascii="Times New Roman" w:eastAsia="Times New Roman" w:hAnsi="Times New Roman" w:cs="Times New Roman"/>
          <w:color w:val="000000"/>
          <w:sz w:val="28"/>
          <w:szCs w:val="28"/>
          <w:lang w:eastAsia="ru-RU"/>
        </w:rPr>
        <w:t>9</w:t>
      </w:r>
    </w:p>
    <w:p w:rsidR="00313B5A" w:rsidRPr="00F22FFE" w:rsidRDefault="00313B5A" w:rsidP="003E53C7">
      <w:pPr>
        <w:shd w:val="clear" w:color="auto" w:fill="FFFFFF"/>
        <w:spacing w:after="0" w:line="240" w:lineRule="auto"/>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color w:val="000000"/>
          <w:sz w:val="28"/>
          <w:szCs w:val="28"/>
          <w:lang w:eastAsia="ru-RU"/>
        </w:rPr>
        <w:t>2.1.2. Социальное направление воспитания ……………</w:t>
      </w:r>
      <w:r w:rsidR="00FE1429">
        <w:rPr>
          <w:rFonts w:ascii="Times New Roman" w:eastAsia="Times New Roman" w:hAnsi="Times New Roman" w:cs="Times New Roman"/>
          <w:color w:val="000000"/>
          <w:sz w:val="28"/>
          <w:szCs w:val="28"/>
          <w:lang w:eastAsia="ru-RU"/>
        </w:rPr>
        <w:t>……………. …….стр 25</w:t>
      </w:r>
    </w:p>
    <w:p w:rsidR="00313B5A" w:rsidRPr="00F22FFE" w:rsidRDefault="00313B5A" w:rsidP="003E53C7">
      <w:pPr>
        <w:shd w:val="clear" w:color="auto" w:fill="FFFFFF"/>
        <w:spacing w:after="0" w:line="240" w:lineRule="auto"/>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color w:val="000000"/>
          <w:sz w:val="28"/>
          <w:szCs w:val="28"/>
          <w:lang w:eastAsia="ru-RU"/>
        </w:rPr>
        <w:t> 2.1.3. Познавательное направление воспитания……………………</w:t>
      </w:r>
      <w:r w:rsidR="00FE1429">
        <w:rPr>
          <w:rFonts w:ascii="Times New Roman" w:eastAsia="Times New Roman" w:hAnsi="Times New Roman" w:cs="Times New Roman"/>
          <w:color w:val="000000"/>
          <w:sz w:val="28"/>
          <w:szCs w:val="28"/>
          <w:lang w:eastAsia="ru-RU"/>
        </w:rPr>
        <w:t>…. …...стр 30</w:t>
      </w:r>
    </w:p>
    <w:p w:rsidR="00313B5A" w:rsidRPr="00F22FFE" w:rsidRDefault="00313B5A" w:rsidP="003E53C7">
      <w:pPr>
        <w:shd w:val="clear" w:color="auto" w:fill="FFFFFF"/>
        <w:spacing w:after="0" w:line="240" w:lineRule="auto"/>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color w:val="000000"/>
          <w:sz w:val="28"/>
          <w:szCs w:val="28"/>
          <w:lang w:eastAsia="ru-RU"/>
        </w:rPr>
        <w:t>2.1.4. Физическое и оздоровительное направление воспитания …………</w:t>
      </w:r>
      <w:r w:rsidR="00FE1429">
        <w:rPr>
          <w:rFonts w:ascii="Times New Roman" w:eastAsia="Times New Roman" w:hAnsi="Times New Roman" w:cs="Times New Roman"/>
          <w:color w:val="000000"/>
          <w:sz w:val="28"/>
          <w:szCs w:val="28"/>
          <w:lang w:eastAsia="ru-RU"/>
        </w:rPr>
        <w:t>...стр 33</w:t>
      </w:r>
    </w:p>
    <w:p w:rsidR="00313B5A" w:rsidRPr="00F22FFE" w:rsidRDefault="00313B5A" w:rsidP="003E53C7">
      <w:pPr>
        <w:shd w:val="clear" w:color="auto" w:fill="FFFFFF"/>
        <w:spacing w:after="0" w:line="240" w:lineRule="auto"/>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color w:val="000000"/>
          <w:sz w:val="28"/>
          <w:szCs w:val="28"/>
          <w:lang w:eastAsia="ru-RU"/>
        </w:rPr>
        <w:t>2.1.5. Трудовое напра</w:t>
      </w:r>
      <w:r w:rsidR="00F47D6F">
        <w:rPr>
          <w:rFonts w:ascii="Times New Roman" w:eastAsia="Times New Roman" w:hAnsi="Times New Roman" w:cs="Times New Roman"/>
          <w:color w:val="000000"/>
          <w:sz w:val="28"/>
          <w:szCs w:val="28"/>
          <w:lang w:eastAsia="ru-RU"/>
        </w:rPr>
        <w:t>в</w:t>
      </w:r>
      <w:r w:rsidRPr="00F22FFE">
        <w:rPr>
          <w:rFonts w:ascii="Times New Roman" w:eastAsia="Times New Roman" w:hAnsi="Times New Roman" w:cs="Times New Roman"/>
          <w:color w:val="000000"/>
          <w:sz w:val="28"/>
          <w:szCs w:val="28"/>
          <w:lang w:eastAsia="ru-RU"/>
        </w:rPr>
        <w:t>ление воспитания …………………</w:t>
      </w:r>
      <w:r w:rsidR="00F47D6F">
        <w:rPr>
          <w:rFonts w:ascii="Times New Roman" w:eastAsia="Times New Roman" w:hAnsi="Times New Roman" w:cs="Times New Roman"/>
          <w:color w:val="000000"/>
          <w:sz w:val="28"/>
          <w:szCs w:val="28"/>
          <w:lang w:eastAsia="ru-RU"/>
        </w:rPr>
        <w:t>………..……. …стр 38</w:t>
      </w:r>
    </w:p>
    <w:p w:rsidR="00313B5A" w:rsidRPr="00F22FFE" w:rsidRDefault="00313B5A" w:rsidP="003E53C7">
      <w:pPr>
        <w:shd w:val="clear" w:color="auto" w:fill="FFFFFF"/>
        <w:spacing w:after="0" w:line="240" w:lineRule="auto"/>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color w:val="000000"/>
          <w:sz w:val="28"/>
          <w:szCs w:val="28"/>
          <w:lang w:eastAsia="ru-RU"/>
        </w:rPr>
        <w:t>2.1.6. Этико-эстетическое н</w:t>
      </w:r>
      <w:r w:rsidR="00F47D6F">
        <w:rPr>
          <w:rFonts w:ascii="Times New Roman" w:eastAsia="Times New Roman" w:hAnsi="Times New Roman" w:cs="Times New Roman"/>
          <w:color w:val="000000"/>
          <w:sz w:val="28"/>
          <w:szCs w:val="28"/>
          <w:lang w:eastAsia="ru-RU"/>
        </w:rPr>
        <w:t>аправление воспитания ……………………..… стр 45</w:t>
      </w:r>
    </w:p>
    <w:p w:rsidR="00313B5A" w:rsidRPr="00F22FFE" w:rsidRDefault="00313B5A" w:rsidP="003E53C7">
      <w:pPr>
        <w:shd w:val="clear" w:color="auto" w:fill="FFFFFF"/>
        <w:spacing w:after="0" w:line="240" w:lineRule="auto"/>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color w:val="000000"/>
          <w:sz w:val="28"/>
          <w:szCs w:val="28"/>
          <w:lang w:eastAsia="ru-RU"/>
        </w:rPr>
        <w:t>2.2. Особенности реализации вос</w:t>
      </w:r>
      <w:r w:rsidR="00F47D6F">
        <w:rPr>
          <w:rFonts w:ascii="Times New Roman" w:eastAsia="Times New Roman" w:hAnsi="Times New Roman" w:cs="Times New Roman"/>
          <w:color w:val="000000"/>
          <w:sz w:val="28"/>
          <w:szCs w:val="28"/>
          <w:lang w:eastAsia="ru-RU"/>
        </w:rPr>
        <w:t>питательного процесса ……………….… стр 49</w:t>
      </w:r>
    </w:p>
    <w:p w:rsidR="00313B5A" w:rsidRPr="00F22FFE" w:rsidRDefault="00313B5A" w:rsidP="003E53C7">
      <w:pPr>
        <w:shd w:val="clear" w:color="auto" w:fill="FFFFFF"/>
        <w:spacing w:after="0" w:line="240" w:lineRule="auto"/>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color w:val="000000"/>
          <w:sz w:val="28"/>
          <w:szCs w:val="28"/>
          <w:lang w:eastAsia="ru-RU"/>
        </w:rPr>
        <w:t>2.3. Особенности взаимодействия педагогическог</w:t>
      </w:r>
      <w:r w:rsidR="002A7DA2">
        <w:rPr>
          <w:rFonts w:ascii="Times New Roman" w:eastAsia="Times New Roman" w:hAnsi="Times New Roman" w:cs="Times New Roman"/>
          <w:color w:val="000000"/>
          <w:sz w:val="28"/>
          <w:szCs w:val="28"/>
          <w:lang w:eastAsia="ru-RU"/>
        </w:rPr>
        <w:t xml:space="preserve">о </w:t>
      </w:r>
      <w:r w:rsidRPr="00F22FFE">
        <w:rPr>
          <w:rFonts w:ascii="Times New Roman" w:eastAsia="Times New Roman" w:hAnsi="Times New Roman" w:cs="Times New Roman"/>
          <w:color w:val="000000"/>
          <w:sz w:val="28"/>
          <w:szCs w:val="28"/>
          <w:lang w:eastAsia="ru-RU"/>
        </w:rPr>
        <w:t>коллектива с семьями воспитанников в процессе реализаци</w:t>
      </w:r>
      <w:r w:rsidR="002A7DA2">
        <w:rPr>
          <w:rFonts w:ascii="Times New Roman" w:eastAsia="Times New Roman" w:hAnsi="Times New Roman" w:cs="Times New Roman"/>
          <w:color w:val="000000"/>
          <w:sz w:val="28"/>
          <w:szCs w:val="28"/>
          <w:lang w:eastAsia="ru-RU"/>
        </w:rPr>
        <w:t>и</w:t>
      </w:r>
      <w:r w:rsidRPr="00F22FFE">
        <w:rPr>
          <w:rFonts w:ascii="Times New Roman" w:eastAsia="Times New Roman" w:hAnsi="Times New Roman" w:cs="Times New Roman"/>
          <w:color w:val="000000"/>
          <w:sz w:val="28"/>
          <w:szCs w:val="28"/>
          <w:lang w:eastAsia="ru-RU"/>
        </w:rPr>
        <w:t>  Прог</w:t>
      </w:r>
      <w:r w:rsidR="00F47D6F">
        <w:rPr>
          <w:rFonts w:ascii="Times New Roman" w:eastAsia="Times New Roman" w:hAnsi="Times New Roman" w:cs="Times New Roman"/>
          <w:color w:val="000000"/>
          <w:sz w:val="28"/>
          <w:szCs w:val="28"/>
          <w:lang w:eastAsia="ru-RU"/>
        </w:rPr>
        <w:t>раммы воспитания…………. стр 59</w:t>
      </w:r>
    </w:p>
    <w:p w:rsidR="00313B5A" w:rsidRPr="00F22FFE" w:rsidRDefault="00313B5A" w:rsidP="003E53C7">
      <w:pPr>
        <w:shd w:val="clear" w:color="auto" w:fill="FFFFFF"/>
        <w:spacing w:after="0" w:line="240" w:lineRule="auto"/>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color w:val="000000"/>
          <w:sz w:val="28"/>
          <w:szCs w:val="28"/>
          <w:lang w:eastAsia="ru-RU"/>
        </w:rPr>
        <w:t>Раздел 3. О</w:t>
      </w:r>
      <w:r w:rsidR="00F47D6F">
        <w:rPr>
          <w:rFonts w:ascii="Times New Roman" w:eastAsia="Times New Roman" w:hAnsi="Times New Roman" w:cs="Times New Roman"/>
          <w:color w:val="000000"/>
          <w:sz w:val="28"/>
          <w:szCs w:val="28"/>
          <w:lang w:eastAsia="ru-RU"/>
        </w:rPr>
        <w:t>рганизационный ………………………………………………… стр  76</w:t>
      </w:r>
    </w:p>
    <w:p w:rsidR="00313B5A" w:rsidRPr="00F22FFE" w:rsidRDefault="00313B5A" w:rsidP="003E53C7">
      <w:pPr>
        <w:shd w:val="clear" w:color="auto" w:fill="FFFFFF"/>
        <w:spacing w:after="0" w:line="240" w:lineRule="auto"/>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color w:val="000000"/>
          <w:sz w:val="28"/>
          <w:szCs w:val="28"/>
          <w:lang w:eastAsia="ru-RU"/>
        </w:rPr>
        <w:t>3.1. Общие требования к условиям реа</w:t>
      </w:r>
      <w:r w:rsidR="00F47D6F">
        <w:rPr>
          <w:rFonts w:ascii="Times New Roman" w:eastAsia="Times New Roman" w:hAnsi="Times New Roman" w:cs="Times New Roman"/>
          <w:color w:val="000000"/>
          <w:sz w:val="28"/>
          <w:szCs w:val="28"/>
          <w:lang w:eastAsia="ru-RU"/>
        </w:rPr>
        <w:t>лизации Программы воспитания …стр 76</w:t>
      </w:r>
    </w:p>
    <w:p w:rsidR="00313B5A" w:rsidRPr="00F22FFE" w:rsidRDefault="00313B5A" w:rsidP="003E53C7">
      <w:pPr>
        <w:shd w:val="clear" w:color="auto" w:fill="FFFFFF"/>
        <w:spacing w:after="0" w:line="240" w:lineRule="auto"/>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color w:val="000000"/>
          <w:sz w:val="28"/>
          <w:szCs w:val="28"/>
          <w:lang w:eastAsia="ru-RU"/>
        </w:rPr>
        <w:t>3.2. Взаимодействие взрослого с детьми .</w:t>
      </w:r>
      <w:r w:rsidR="00F47D6F">
        <w:rPr>
          <w:rFonts w:ascii="Times New Roman" w:eastAsia="Times New Roman" w:hAnsi="Times New Roman" w:cs="Times New Roman"/>
          <w:color w:val="000000"/>
          <w:sz w:val="28"/>
          <w:szCs w:val="28"/>
          <w:lang w:eastAsia="ru-RU"/>
        </w:rPr>
        <w:t xml:space="preserve"> События ДОО ………….………стр 78</w:t>
      </w:r>
    </w:p>
    <w:p w:rsidR="00313B5A" w:rsidRPr="00F22FFE" w:rsidRDefault="00313B5A" w:rsidP="003E53C7">
      <w:pPr>
        <w:shd w:val="clear" w:color="auto" w:fill="FFFFFF"/>
        <w:spacing w:after="0" w:line="240" w:lineRule="auto"/>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color w:val="000000"/>
          <w:sz w:val="28"/>
          <w:szCs w:val="28"/>
          <w:lang w:eastAsia="ru-RU"/>
        </w:rPr>
        <w:t>3.3. Организация предметно-пр</w:t>
      </w:r>
      <w:r w:rsidR="00F47D6F">
        <w:rPr>
          <w:rFonts w:ascii="Times New Roman" w:eastAsia="Times New Roman" w:hAnsi="Times New Roman" w:cs="Times New Roman"/>
          <w:color w:val="000000"/>
          <w:sz w:val="28"/>
          <w:szCs w:val="28"/>
          <w:lang w:eastAsia="ru-RU"/>
        </w:rPr>
        <w:t>остранственной среды …………………… стр 79</w:t>
      </w:r>
    </w:p>
    <w:p w:rsidR="00F47D6F" w:rsidRDefault="00F47D6F" w:rsidP="003E53C7">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3.4. Кадровое обеспечение кадрового процесса …………………………… стр 80</w:t>
      </w:r>
    </w:p>
    <w:p w:rsidR="00F47D6F" w:rsidRDefault="00F47D6F" w:rsidP="003E53C7">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3.5. Нормативно-методическое обеспечение реализации программы воспитания ………………………………………………………………………………….. стр 82</w:t>
      </w:r>
    </w:p>
    <w:p w:rsidR="00313B5A" w:rsidRPr="00F22FFE" w:rsidRDefault="00313B5A" w:rsidP="003E53C7">
      <w:pPr>
        <w:shd w:val="clear" w:color="auto" w:fill="FFFFFF"/>
        <w:spacing w:after="0" w:line="240" w:lineRule="auto"/>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color w:val="000000"/>
          <w:sz w:val="28"/>
          <w:szCs w:val="28"/>
          <w:lang w:eastAsia="ru-RU"/>
        </w:rPr>
        <w:t>3.</w:t>
      </w:r>
      <w:r w:rsidR="00F47D6F">
        <w:rPr>
          <w:rFonts w:ascii="Times New Roman" w:eastAsia="Times New Roman" w:hAnsi="Times New Roman" w:cs="Times New Roman"/>
          <w:color w:val="000000"/>
          <w:sz w:val="28"/>
          <w:szCs w:val="28"/>
          <w:lang w:eastAsia="ru-RU"/>
        </w:rPr>
        <w:t>6</w:t>
      </w:r>
      <w:r w:rsidRPr="00F22FFE">
        <w:rPr>
          <w:rFonts w:ascii="Times New Roman" w:eastAsia="Times New Roman" w:hAnsi="Times New Roman" w:cs="Times New Roman"/>
          <w:color w:val="000000"/>
          <w:sz w:val="28"/>
          <w:szCs w:val="28"/>
          <w:lang w:eastAsia="ru-RU"/>
        </w:rPr>
        <w:t>. Особые требования к условиям обеспечива</w:t>
      </w:r>
      <w:r w:rsidR="002A7DA2">
        <w:rPr>
          <w:rFonts w:ascii="Times New Roman" w:eastAsia="Times New Roman" w:hAnsi="Times New Roman" w:cs="Times New Roman"/>
          <w:color w:val="000000"/>
          <w:sz w:val="28"/>
          <w:szCs w:val="28"/>
          <w:lang w:eastAsia="ru-RU"/>
        </w:rPr>
        <w:t>ю</w:t>
      </w:r>
      <w:r w:rsidRPr="00F22FFE">
        <w:rPr>
          <w:rFonts w:ascii="Times New Roman" w:eastAsia="Times New Roman" w:hAnsi="Times New Roman" w:cs="Times New Roman"/>
          <w:color w:val="000000"/>
          <w:sz w:val="28"/>
          <w:szCs w:val="28"/>
          <w:lang w:eastAsia="ru-RU"/>
        </w:rPr>
        <w:t xml:space="preserve">щим достижения  планируемых личностных результатов в работе  с </w:t>
      </w:r>
      <w:r w:rsidR="00F47D6F">
        <w:rPr>
          <w:rFonts w:ascii="Times New Roman" w:eastAsia="Times New Roman" w:hAnsi="Times New Roman" w:cs="Times New Roman"/>
          <w:color w:val="000000"/>
          <w:sz w:val="28"/>
          <w:szCs w:val="28"/>
          <w:lang w:eastAsia="ru-RU"/>
        </w:rPr>
        <w:t>особыми категориями детей…………………………………………………………</w:t>
      </w:r>
      <w:r w:rsidRPr="00F22FFE">
        <w:rPr>
          <w:rFonts w:ascii="Times New Roman" w:eastAsia="Times New Roman" w:hAnsi="Times New Roman" w:cs="Times New Roman"/>
          <w:color w:val="000000"/>
          <w:sz w:val="28"/>
          <w:szCs w:val="28"/>
          <w:lang w:eastAsia="ru-RU"/>
        </w:rPr>
        <w:t xml:space="preserve">….. стр </w:t>
      </w:r>
      <w:r w:rsidR="00F47D6F">
        <w:rPr>
          <w:rFonts w:ascii="Times New Roman" w:eastAsia="Times New Roman" w:hAnsi="Times New Roman" w:cs="Times New Roman"/>
          <w:color w:val="000000"/>
          <w:sz w:val="28"/>
          <w:szCs w:val="28"/>
          <w:lang w:eastAsia="ru-RU"/>
        </w:rPr>
        <w:t>8</w:t>
      </w:r>
      <w:r w:rsidRPr="00F22FFE">
        <w:rPr>
          <w:rFonts w:ascii="Times New Roman" w:eastAsia="Times New Roman" w:hAnsi="Times New Roman" w:cs="Times New Roman"/>
          <w:color w:val="000000"/>
          <w:sz w:val="28"/>
          <w:szCs w:val="28"/>
          <w:lang w:eastAsia="ru-RU"/>
        </w:rPr>
        <w:t>3</w:t>
      </w:r>
    </w:p>
    <w:p w:rsidR="00313B5A" w:rsidRPr="00F22FFE" w:rsidRDefault="00F47D6F" w:rsidP="00F47D6F">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Приложения ...……………………………………………………………...…. стр 86 </w:t>
      </w:r>
    </w:p>
    <w:p w:rsidR="00313B5A" w:rsidRPr="00F22FFE" w:rsidRDefault="00313B5A" w:rsidP="003E53C7">
      <w:pPr>
        <w:shd w:val="clear" w:color="auto" w:fill="FFFFFF"/>
        <w:spacing w:after="0" w:line="240" w:lineRule="auto"/>
        <w:ind w:left="360"/>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color w:val="000000"/>
          <w:sz w:val="28"/>
          <w:szCs w:val="28"/>
          <w:lang w:eastAsia="ru-RU"/>
        </w:rPr>
        <w:t> </w:t>
      </w:r>
    </w:p>
    <w:p w:rsidR="00313B5A" w:rsidRPr="00F22FFE" w:rsidRDefault="00313B5A" w:rsidP="003E53C7">
      <w:pPr>
        <w:shd w:val="clear" w:color="auto" w:fill="FFFFFF"/>
        <w:spacing w:after="0" w:line="240" w:lineRule="auto"/>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color w:val="000000"/>
          <w:sz w:val="28"/>
          <w:szCs w:val="28"/>
          <w:lang w:eastAsia="ru-RU"/>
        </w:rPr>
        <w:t> </w:t>
      </w:r>
    </w:p>
    <w:p w:rsidR="00313B5A" w:rsidRPr="00F22FFE" w:rsidRDefault="00313B5A" w:rsidP="003E53C7">
      <w:pPr>
        <w:shd w:val="clear" w:color="auto" w:fill="FFFFFF"/>
        <w:spacing w:after="0" w:line="240" w:lineRule="auto"/>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color w:val="000000"/>
          <w:sz w:val="28"/>
          <w:szCs w:val="28"/>
          <w:lang w:eastAsia="ru-RU"/>
        </w:rPr>
        <w:t> </w:t>
      </w:r>
    </w:p>
    <w:p w:rsidR="00313B5A" w:rsidRPr="00F22FFE" w:rsidRDefault="00313B5A" w:rsidP="003E53C7">
      <w:pPr>
        <w:shd w:val="clear" w:color="auto" w:fill="FFFFFF"/>
        <w:spacing w:after="0" w:line="240" w:lineRule="auto"/>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color w:val="000000"/>
          <w:sz w:val="28"/>
          <w:szCs w:val="28"/>
          <w:lang w:eastAsia="ru-RU"/>
        </w:rPr>
        <w:t> </w:t>
      </w:r>
    </w:p>
    <w:p w:rsidR="00313B5A" w:rsidRPr="00F22FFE" w:rsidRDefault="00313B5A" w:rsidP="003E53C7">
      <w:pPr>
        <w:shd w:val="clear" w:color="auto" w:fill="FFFFFF"/>
        <w:spacing w:after="0" w:line="240" w:lineRule="auto"/>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color w:val="000000"/>
          <w:sz w:val="28"/>
          <w:szCs w:val="28"/>
          <w:lang w:eastAsia="ru-RU"/>
        </w:rPr>
        <w:t> </w:t>
      </w:r>
    </w:p>
    <w:p w:rsidR="00313B5A" w:rsidRPr="00F22FFE" w:rsidRDefault="00313B5A" w:rsidP="003E53C7">
      <w:pPr>
        <w:shd w:val="clear" w:color="auto" w:fill="FFFFFF"/>
        <w:spacing w:after="0" w:line="240" w:lineRule="auto"/>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color w:val="000000"/>
          <w:sz w:val="28"/>
          <w:szCs w:val="28"/>
          <w:lang w:eastAsia="ru-RU"/>
        </w:rPr>
        <w:t> </w:t>
      </w:r>
    </w:p>
    <w:p w:rsidR="00313B5A" w:rsidRPr="00F22FFE" w:rsidRDefault="00313B5A" w:rsidP="003E53C7">
      <w:pPr>
        <w:shd w:val="clear" w:color="auto" w:fill="FFFFFF"/>
        <w:spacing w:after="0" w:line="240" w:lineRule="auto"/>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color w:val="000000"/>
          <w:sz w:val="28"/>
          <w:szCs w:val="28"/>
          <w:lang w:eastAsia="ru-RU"/>
        </w:rPr>
        <w:lastRenderedPageBreak/>
        <w:t> </w:t>
      </w:r>
    </w:p>
    <w:p w:rsidR="00F5290F" w:rsidRPr="00F22FFE" w:rsidRDefault="00F5290F" w:rsidP="00F47D6F">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color w:val="000000"/>
          <w:sz w:val="28"/>
          <w:szCs w:val="28"/>
          <w:lang w:eastAsia="ru-RU"/>
        </w:rPr>
        <w:t>Пояснительная записка</w:t>
      </w:r>
    </w:p>
    <w:p w:rsidR="00F5290F" w:rsidRPr="00F22FFE" w:rsidRDefault="00F5290F" w:rsidP="003E53C7">
      <w:pPr>
        <w:shd w:val="clear" w:color="auto" w:fill="FFFFFF"/>
        <w:spacing w:after="0" w:line="240" w:lineRule="auto"/>
        <w:ind w:right="-1"/>
        <w:rPr>
          <w:rFonts w:ascii="Times New Roman" w:eastAsia="Times New Roman" w:hAnsi="Times New Roman" w:cs="Times New Roman"/>
          <w:color w:val="000000"/>
          <w:sz w:val="28"/>
          <w:szCs w:val="28"/>
          <w:lang w:eastAsia="ru-RU"/>
        </w:rPr>
      </w:pPr>
    </w:p>
    <w:p w:rsidR="00F5290F" w:rsidRPr="00F22FFE" w:rsidRDefault="00F5290F" w:rsidP="003E53C7">
      <w:pPr>
        <w:shd w:val="clear" w:color="auto" w:fill="FFFFFF"/>
        <w:spacing w:after="0" w:line="240" w:lineRule="auto"/>
        <w:ind w:right="-1"/>
        <w:rPr>
          <w:rFonts w:ascii="Times New Roman" w:eastAsia="Times New Roman" w:hAnsi="Times New Roman" w:cs="Times New Roman"/>
          <w:color w:val="000000"/>
          <w:sz w:val="28"/>
          <w:szCs w:val="28"/>
          <w:lang w:eastAsia="ru-RU"/>
        </w:rPr>
      </w:pPr>
    </w:p>
    <w:p w:rsidR="0015174F" w:rsidRDefault="00FA6DFA" w:rsidP="008928D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color w:val="000000"/>
          <w:sz w:val="28"/>
          <w:szCs w:val="28"/>
          <w:lang w:eastAsia="ru-RU"/>
        </w:rPr>
        <w:t>Рабочая п</w:t>
      </w:r>
      <w:r w:rsidR="008A1A7B">
        <w:rPr>
          <w:rFonts w:ascii="Times New Roman" w:eastAsia="Times New Roman" w:hAnsi="Times New Roman" w:cs="Times New Roman"/>
          <w:color w:val="000000"/>
          <w:sz w:val="28"/>
          <w:szCs w:val="28"/>
          <w:lang w:eastAsia="ru-RU"/>
        </w:rPr>
        <w:t>рограмма воспитания для  МБДОУ «</w:t>
      </w:r>
      <w:r w:rsidR="00A67F40">
        <w:rPr>
          <w:rFonts w:ascii="Times New Roman" w:eastAsia="Times New Roman" w:hAnsi="Times New Roman" w:cs="Times New Roman"/>
          <w:color w:val="000000"/>
          <w:sz w:val="28"/>
          <w:szCs w:val="28"/>
          <w:lang w:eastAsia="ru-RU"/>
        </w:rPr>
        <w:t>Ара-Алцагатский детский сад</w:t>
      </w:r>
      <w:r w:rsidR="008A1A7B">
        <w:rPr>
          <w:rFonts w:ascii="Times New Roman" w:eastAsia="Times New Roman" w:hAnsi="Times New Roman" w:cs="Times New Roman"/>
          <w:color w:val="000000"/>
          <w:sz w:val="28"/>
          <w:szCs w:val="28"/>
          <w:lang w:eastAsia="ru-RU"/>
        </w:rPr>
        <w:t xml:space="preserve"> </w:t>
      </w:r>
      <w:r w:rsidR="00A67F40">
        <w:rPr>
          <w:rFonts w:ascii="Times New Roman" w:eastAsia="Times New Roman" w:hAnsi="Times New Roman" w:cs="Times New Roman"/>
          <w:color w:val="000000"/>
          <w:sz w:val="28"/>
          <w:szCs w:val="28"/>
          <w:lang w:eastAsia="ru-RU"/>
        </w:rPr>
        <w:t>«Наран</w:t>
      </w:r>
      <w:r w:rsidRPr="00F22FFE">
        <w:rPr>
          <w:rFonts w:ascii="Times New Roman" w:eastAsia="Times New Roman" w:hAnsi="Times New Roman" w:cs="Times New Roman"/>
          <w:color w:val="000000"/>
          <w:sz w:val="28"/>
          <w:szCs w:val="28"/>
          <w:lang w:eastAsia="ru-RU"/>
        </w:rPr>
        <w:t>» (далее – </w:t>
      </w:r>
      <w:r w:rsidRPr="00F22FFE">
        <w:rPr>
          <w:rFonts w:ascii="Times New Roman" w:eastAsia="Times New Roman" w:hAnsi="Times New Roman" w:cs="Times New Roman"/>
          <w:color w:val="FF0000"/>
          <w:sz w:val="28"/>
          <w:szCs w:val="28"/>
          <w:lang w:eastAsia="ru-RU"/>
        </w:rPr>
        <w:t> </w:t>
      </w:r>
      <w:r w:rsidRPr="00F22FFE">
        <w:rPr>
          <w:rFonts w:ascii="Times New Roman" w:eastAsia="Times New Roman" w:hAnsi="Times New Roman" w:cs="Times New Roman"/>
          <w:color w:val="000000"/>
          <w:sz w:val="28"/>
          <w:szCs w:val="28"/>
          <w:lang w:eastAsia="ru-RU"/>
        </w:rPr>
        <w:t>Программа воспитания), предусматривает обеспечение процесса разработки рабочей программы воспитания на основе</w:t>
      </w:r>
    </w:p>
    <w:p w:rsidR="0015174F" w:rsidRPr="0015174F" w:rsidRDefault="0015174F" w:rsidP="008928D8">
      <w:pPr>
        <w:spacing w:after="0" w:line="240" w:lineRule="auto"/>
        <w:ind w:firstLine="567"/>
        <w:rPr>
          <w:rFonts w:ascii="Times New Roman" w:eastAsia="Times New Roman" w:hAnsi="Times New Roman" w:cs="Times New Roman"/>
          <w:color w:val="000000"/>
          <w:sz w:val="28"/>
          <w:szCs w:val="24"/>
        </w:rPr>
      </w:pPr>
      <w:r w:rsidRPr="0015174F">
        <w:rPr>
          <w:rFonts w:ascii="Times New Roman" w:hAnsi="Times New Roman" w:cs="Times New Roman"/>
          <w:b/>
          <w:sz w:val="28"/>
          <w:szCs w:val="24"/>
        </w:rPr>
        <w:t>Нормативно-правового и информационного обеспечения</w:t>
      </w:r>
    </w:p>
    <w:p w:rsidR="0015174F" w:rsidRDefault="0015174F" w:rsidP="008928D8">
      <w:pPr>
        <w:pStyle w:val="s27"/>
        <w:numPr>
          <w:ilvl w:val="0"/>
          <w:numId w:val="1"/>
        </w:numPr>
        <w:spacing w:before="0" w:beforeAutospacing="0" w:after="0" w:afterAutospacing="0"/>
        <w:ind w:firstLine="567"/>
        <w:contextualSpacing/>
        <w:jc w:val="both"/>
        <w:rPr>
          <w:sz w:val="28"/>
          <w:szCs w:val="28"/>
        </w:rPr>
      </w:pPr>
      <w:r w:rsidRPr="0015174F">
        <w:rPr>
          <w:sz w:val="28"/>
          <w:szCs w:val="28"/>
        </w:rPr>
        <w:t>Конституция Российской Федерации (ред. от 04.07.2020г.) ст.67.1 , п.4;</w:t>
      </w:r>
    </w:p>
    <w:p w:rsidR="0015174F" w:rsidRPr="0015174F" w:rsidRDefault="0015174F" w:rsidP="008928D8">
      <w:pPr>
        <w:pStyle w:val="s27"/>
        <w:numPr>
          <w:ilvl w:val="0"/>
          <w:numId w:val="1"/>
        </w:numPr>
        <w:spacing w:before="0" w:beforeAutospacing="0" w:after="0" w:afterAutospacing="0"/>
        <w:ind w:firstLine="567"/>
        <w:contextualSpacing/>
        <w:jc w:val="both"/>
        <w:rPr>
          <w:sz w:val="28"/>
          <w:szCs w:val="28"/>
        </w:rPr>
      </w:pPr>
      <w:r w:rsidRPr="0015174F">
        <w:rPr>
          <w:sz w:val="28"/>
          <w:szCs w:val="28"/>
        </w:rPr>
        <w:t>Федеральный закон Российской Федерации от 29.12.2012 г. № 273-ФЗ «Об образовании в Российской Федерации»;</w:t>
      </w:r>
    </w:p>
    <w:p w:rsidR="0015174F" w:rsidRPr="0015174F" w:rsidRDefault="0015174F" w:rsidP="008928D8">
      <w:pPr>
        <w:pStyle w:val="s27"/>
        <w:numPr>
          <w:ilvl w:val="0"/>
          <w:numId w:val="1"/>
        </w:numPr>
        <w:spacing w:before="0" w:beforeAutospacing="0" w:after="0" w:afterAutospacing="0"/>
        <w:ind w:firstLine="567"/>
        <w:contextualSpacing/>
        <w:jc w:val="both"/>
        <w:rPr>
          <w:b/>
          <w:sz w:val="28"/>
          <w:szCs w:val="28"/>
        </w:rPr>
      </w:pPr>
      <w:r w:rsidRPr="0015174F">
        <w:rPr>
          <w:sz w:val="28"/>
          <w:szCs w:val="28"/>
        </w:rPr>
        <w:t>Федеральный закон от 31.07.2020 г. № 304-ФЗ «О внесении изменений в Федеральный закон «Об образовании в Российской Федерации» по вопросам воспитания обучающихся</w:t>
      </w:r>
      <w:r>
        <w:rPr>
          <w:sz w:val="28"/>
          <w:szCs w:val="28"/>
        </w:rPr>
        <w:t>,</w:t>
      </w:r>
      <w:r w:rsidRPr="0015174F">
        <w:rPr>
          <w:color w:val="000000"/>
          <w:sz w:val="28"/>
          <w:szCs w:val="28"/>
        </w:rPr>
        <w:t xml:space="preserve"> с учетом Плана мероприятий по реализации в 2021–2025 годах Стратегии развития воспитания в Российской Федерации на период до 2025 года.</w:t>
      </w:r>
    </w:p>
    <w:p w:rsidR="0015174F" w:rsidRPr="0015174F" w:rsidRDefault="0015174F" w:rsidP="008928D8">
      <w:pPr>
        <w:pStyle w:val="s27"/>
        <w:numPr>
          <w:ilvl w:val="0"/>
          <w:numId w:val="1"/>
        </w:numPr>
        <w:spacing w:before="0" w:beforeAutospacing="0" w:after="0" w:afterAutospacing="0"/>
        <w:ind w:firstLine="567"/>
        <w:contextualSpacing/>
        <w:jc w:val="both"/>
        <w:rPr>
          <w:b/>
          <w:sz w:val="28"/>
          <w:szCs w:val="28"/>
        </w:rPr>
      </w:pPr>
      <w:r w:rsidRPr="0015174F">
        <w:rPr>
          <w:sz w:val="28"/>
          <w:szCs w:val="28"/>
        </w:rPr>
        <w:t>Федеральный государственный образовательный стандарт дошкольного образования, утвержден приказом Министерства образования и науки России от 17 октября 2013г. № 1155;</w:t>
      </w:r>
    </w:p>
    <w:p w:rsidR="0015174F" w:rsidRPr="0015174F" w:rsidRDefault="0015174F" w:rsidP="008928D8">
      <w:pPr>
        <w:pStyle w:val="s27"/>
        <w:numPr>
          <w:ilvl w:val="0"/>
          <w:numId w:val="1"/>
        </w:numPr>
        <w:spacing w:before="0" w:beforeAutospacing="0" w:after="0" w:afterAutospacing="0"/>
        <w:ind w:firstLine="567"/>
        <w:contextualSpacing/>
        <w:jc w:val="both"/>
        <w:rPr>
          <w:b/>
          <w:sz w:val="28"/>
          <w:szCs w:val="28"/>
        </w:rPr>
      </w:pPr>
      <w:r w:rsidRPr="0015174F">
        <w:rPr>
          <w:color w:val="000000"/>
          <w:sz w:val="28"/>
          <w:szCs w:val="28"/>
        </w:rPr>
        <w:t>Указ</w:t>
      </w:r>
      <w:r w:rsidRPr="0015174F">
        <w:rPr>
          <w:color w:val="FF0000"/>
          <w:sz w:val="28"/>
          <w:szCs w:val="28"/>
        </w:rPr>
        <w:t xml:space="preserve"> </w:t>
      </w:r>
      <w:r w:rsidRPr="0015174F">
        <w:rPr>
          <w:color w:val="000000"/>
          <w:sz w:val="28"/>
          <w:szCs w:val="28"/>
        </w:rPr>
        <w:t>Президента Российской Федерации Путина В.В. от 07.05.2018 № 204 «О национальных целях и стратегических задачах развития Российской Федерации на период до 2024 года»;</w:t>
      </w:r>
    </w:p>
    <w:p w:rsidR="0015174F" w:rsidRPr="0015174F" w:rsidRDefault="0015174F" w:rsidP="008928D8">
      <w:pPr>
        <w:pStyle w:val="s27"/>
        <w:numPr>
          <w:ilvl w:val="0"/>
          <w:numId w:val="1"/>
        </w:numPr>
        <w:spacing w:before="0" w:beforeAutospacing="0" w:after="0" w:afterAutospacing="0"/>
        <w:ind w:firstLine="567"/>
        <w:contextualSpacing/>
        <w:jc w:val="both"/>
        <w:rPr>
          <w:sz w:val="28"/>
          <w:szCs w:val="28"/>
        </w:rPr>
      </w:pPr>
      <w:r w:rsidRPr="0015174F">
        <w:rPr>
          <w:sz w:val="28"/>
          <w:szCs w:val="28"/>
        </w:rPr>
        <w:t xml:space="preserve">Стратегия развития воспитания в Российской Федерации на период до 2025, утверждена распоряжением Правительства Российской Федерации от 29 мая </w:t>
      </w:r>
      <w:smartTag w:uri="urn:schemas-microsoft-com:office:smarttags" w:element="metricconverter">
        <w:smartTagPr>
          <w:attr w:name="ProductID" w:val="2015 г"/>
        </w:smartTagPr>
        <w:r w:rsidRPr="0015174F">
          <w:rPr>
            <w:sz w:val="28"/>
            <w:szCs w:val="28"/>
          </w:rPr>
          <w:t>2015 г</w:t>
        </w:r>
      </w:smartTag>
      <w:r w:rsidRPr="0015174F">
        <w:rPr>
          <w:sz w:val="28"/>
          <w:szCs w:val="28"/>
        </w:rPr>
        <w:t>. № 996-р;</w:t>
      </w:r>
    </w:p>
    <w:p w:rsidR="0015174F" w:rsidRPr="0015174F" w:rsidRDefault="0015174F" w:rsidP="008928D8">
      <w:pPr>
        <w:pStyle w:val="s27"/>
        <w:numPr>
          <w:ilvl w:val="0"/>
          <w:numId w:val="1"/>
        </w:numPr>
        <w:spacing w:before="0" w:beforeAutospacing="0" w:after="0" w:afterAutospacing="0"/>
        <w:ind w:firstLine="567"/>
        <w:contextualSpacing/>
        <w:jc w:val="both"/>
        <w:rPr>
          <w:sz w:val="28"/>
          <w:szCs w:val="28"/>
        </w:rPr>
      </w:pPr>
      <w:r w:rsidRPr="0015174F">
        <w:rPr>
          <w:sz w:val="28"/>
          <w:szCs w:val="28"/>
        </w:rPr>
        <w:t xml:space="preserve">Методические рекомендации по разработке программ воспитания ФГБНУ «Институт стратегии развития образования Российской академии образования» </w:t>
      </w:r>
      <w:hyperlink r:id="rId10" w:tgtFrame="_blank" w:history="1">
        <w:r w:rsidRPr="0015174F">
          <w:rPr>
            <w:rStyle w:val="a6"/>
            <w:color w:val="005BD1"/>
            <w:sz w:val="28"/>
            <w:szCs w:val="28"/>
          </w:rPr>
          <w:t>http://form.instrao.ru</w:t>
        </w:r>
      </w:hyperlink>
    </w:p>
    <w:p w:rsidR="0015174F" w:rsidRPr="0015174F" w:rsidRDefault="0015174F" w:rsidP="008928D8">
      <w:pPr>
        <w:pStyle w:val="s27"/>
        <w:numPr>
          <w:ilvl w:val="0"/>
          <w:numId w:val="1"/>
        </w:numPr>
        <w:tabs>
          <w:tab w:val="left" w:pos="284"/>
        </w:tabs>
        <w:autoSpaceDE w:val="0"/>
        <w:autoSpaceDN w:val="0"/>
        <w:adjustRightInd w:val="0"/>
        <w:spacing w:before="0" w:beforeAutospacing="0" w:after="0" w:afterAutospacing="0"/>
        <w:ind w:firstLine="567"/>
        <w:contextualSpacing/>
        <w:jc w:val="both"/>
        <w:rPr>
          <w:sz w:val="28"/>
          <w:szCs w:val="28"/>
        </w:rPr>
      </w:pPr>
      <w:r>
        <w:rPr>
          <w:sz w:val="28"/>
          <w:szCs w:val="28"/>
        </w:rPr>
        <w:t xml:space="preserve">Устав МБДОУ  </w:t>
      </w:r>
      <w:r w:rsidR="00B43292">
        <w:rPr>
          <w:sz w:val="28"/>
          <w:szCs w:val="28"/>
        </w:rPr>
        <w:t>«</w:t>
      </w:r>
      <w:r w:rsidR="00A67F40">
        <w:rPr>
          <w:sz w:val="28"/>
          <w:szCs w:val="28"/>
        </w:rPr>
        <w:t>Ара-Алцагатского детского сада «Наран</w:t>
      </w:r>
      <w:r w:rsidRPr="0015174F">
        <w:rPr>
          <w:sz w:val="28"/>
          <w:szCs w:val="28"/>
        </w:rPr>
        <w:t>».</w:t>
      </w:r>
    </w:p>
    <w:p w:rsidR="00FA6DFA" w:rsidRPr="0015174F" w:rsidRDefault="00FA6DFA" w:rsidP="008928D8">
      <w:pPr>
        <w:shd w:val="clear" w:color="auto" w:fill="FFFFFF"/>
        <w:spacing w:after="0" w:line="240" w:lineRule="auto"/>
        <w:ind w:firstLine="567"/>
        <w:contextualSpacing/>
        <w:jc w:val="both"/>
        <w:rPr>
          <w:rFonts w:ascii="Times New Roman" w:hAnsi="Times New Roman" w:cs="Times New Roman"/>
          <w:color w:val="000000"/>
          <w:sz w:val="28"/>
          <w:szCs w:val="28"/>
        </w:rPr>
      </w:pPr>
      <w:r w:rsidRPr="0015174F">
        <w:rPr>
          <w:rFonts w:ascii="Times New Roman" w:hAnsi="Times New Roman" w:cs="Times New Roman"/>
          <w:color w:val="000000"/>
          <w:sz w:val="28"/>
          <w:szCs w:val="28"/>
        </w:rPr>
        <w:t>Работа по воспитанию, формированию и развитию личности обучающихся</w:t>
      </w:r>
      <w:r w:rsidRPr="0015174F">
        <w:rPr>
          <w:rFonts w:ascii="Times New Roman" w:hAnsi="Times New Roman" w:cs="Times New Roman"/>
          <w:color w:val="FF0000"/>
          <w:sz w:val="28"/>
          <w:szCs w:val="28"/>
        </w:rPr>
        <w:t> </w:t>
      </w:r>
      <w:r w:rsidRPr="0015174F">
        <w:rPr>
          <w:rFonts w:ascii="Times New Roman" w:hAnsi="Times New Roman" w:cs="Times New Roman"/>
          <w:color w:val="000000"/>
          <w:sz w:val="28"/>
          <w:szCs w:val="28"/>
        </w:rPr>
        <w:t>в дошкольных образовательных организациях (далее – ДОО) предполагает преемственность по отношению к достижению воспитательных целей начального общего образования (далее – НОО).</w:t>
      </w:r>
    </w:p>
    <w:p w:rsidR="00FA6DFA" w:rsidRPr="00F22FFE" w:rsidRDefault="00FA6DFA" w:rsidP="008928D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color w:val="000000"/>
          <w:sz w:val="28"/>
          <w:szCs w:val="28"/>
          <w:lang w:eastAsia="ru-RU"/>
        </w:rPr>
        <w:t xml:space="preserve">МБДОУ </w:t>
      </w:r>
      <w:r w:rsidR="0015174F">
        <w:rPr>
          <w:rFonts w:ascii="Times New Roman" w:eastAsia="Times New Roman" w:hAnsi="Times New Roman" w:cs="Times New Roman"/>
          <w:color w:val="000000"/>
          <w:sz w:val="28"/>
          <w:szCs w:val="28"/>
          <w:lang w:eastAsia="ru-RU"/>
        </w:rPr>
        <w:t>«</w:t>
      </w:r>
      <w:r w:rsidR="00A67F40">
        <w:rPr>
          <w:rFonts w:ascii="Times New Roman" w:eastAsia="Times New Roman" w:hAnsi="Times New Roman" w:cs="Times New Roman"/>
          <w:color w:val="000000"/>
          <w:sz w:val="28"/>
          <w:szCs w:val="28"/>
          <w:lang w:eastAsia="ru-RU"/>
        </w:rPr>
        <w:t>Ара-Алцагатский д</w:t>
      </w:r>
      <w:r w:rsidRPr="00F22FFE">
        <w:rPr>
          <w:rFonts w:ascii="Times New Roman" w:eastAsia="Times New Roman" w:hAnsi="Times New Roman" w:cs="Times New Roman"/>
          <w:color w:val="000000"/>
          <w:sz w:val="28"/>
          <w:szCs w:val="28"/>
          <w:lang w:eastAsia="ru-RU"/>
        </w:rPr>
        <w:t>етский сад</w:t>
      </w:r>
      <w:r w:rsidR="00A67F40">
        <w:rPr>
          <w:rFonts w:ascii="Times New Roman" w:eastAsia="Times New Roman" w:hAnsi="Times New Roman" w:cs="Times New Roman"/>
          <w:color w:val="000000"/>
          <w:sz w:val="28"/>
          <w:szCs w:val="28"/>
          <w:lang w:eastAsia="ru-RU"/>
        </w:rPr>
        <w:t xml:space="preserve"> «Наран</w:t>
      </w:r>
      <w:r w:rsidRPr="00F22FFE">
        <w:rPr>
          <w:rFonts w:ascii="Times New Roman" w:eastAsia="Times New Roman" w:hAnsi="Times New Roman" w:cs="Times New Roman"/>
          <w:color w:val="000000"/>
          <w:sz w:val="28"/>
          <w:szCs w:val="28"/>
          <w:lang w:eastAsia="ru-RU"/>
        </w:rPr>
        <w:t>»</w:t>
      </w:r>
      <w:r w:rsidR="0015174F">
        <w:rPr>
          <w:rFonts w:ascii="Times New Roman" w:eastAsia="Times New Roman" w:hAnsi="Times New Roman" w:cs="Times New Roman"/>
          <w:color w:val="000000"/>
          <w:sz w:val="28"/>
          <w:szCs w:val="28"/>
          <w:lang w:eastAsia="ru-RU"/>
        </w:rPr>
        <w:t xml:space="preserve">, </w:t>
      </w:r>
      <w:r w:rsidRPr="00F22FFE">
        <w:rPr>
          <w:rFonts w:ascii="Times New Roman" w:eastAsia="Times New Roman" w:hAnsi="Times New Roman" w:cs="Times New Roman"/>
          <w:color w:val="000000"/>
          <w:sz w:val="28"/>
          <w:szCs w:val="28"/>
          <w:lang w:eastAsia="ru-RU"/>
        </w:rPr>
        <w:t> </w:t>
      </w:r>
      <w:r w:rsidRPr="00F22FFE">
        <w:rPr>
          <w:rFonts w:ascii="Times New Roman" w:eastAsia="Times New Roman" w:hAnsi="Times New Roman" w:cs="Times New Roman"/>
          <w:i/>
          <w:iCs/>
          <w:color w:val="000000"/>
          <w:sz w:val="28"/>
          <w:szCs w:val="28"/>
          <w:lang w:eastAsia="ru-RU"/>
        </w:rPr>
        <w:t> </w:t>
      </w:r>
      <w:r w:rsidRPr="00F22FFE">
        <w:rPr>
          <w:rFonts w:ascii="Times New Roman" w:eastAsia="Times New Roman" w:hAnsi="Times New Roman" w:cs="Times New Roman"/>
          <w:color w:val="000000"/>
          <w:sz w:val="28"/>
          <w:szCs w:val="28"/>
          <w:lang w:eastAsia="ru-RU"/>
        </w:rPr>
        <w:t>руководствуется определением понятия «образовательная программа»</w:t>
      </w:r>
      <w:r w:rsidRPr="00F22FFE">
        <w:rPr>
          <w:rFonts w:ascii="Times New Roman" w:eastAsia="Times New Roman" w:hAnsi="Times New Roman" w:cs="Times New Roman"/>
          <w:color w:val="FF0000"/>
          <w:sz w:val="28"/>
          <w:szCs w:val="28"/>
          <w:lang w:eastAsia="ru-RU"/>
        </w:rPr>
        <w:t>,</w:t>
      </w:r>
      <w:r w:rsidRPr="00F22FFE">
        <w:rPr>
          <w:rFonts w:ascii="Times New Roman" w:eastAsia="Times New Roman" w:hAnsi="Times New Roman" w:cs="Times New Roman"/>
          <w:color w:val="000000"/>
          <w:sz w:val="28"/>
          <w:szCs w:val="28"/>
          <w:lang w:eastAsia="ru-RU"/>
        </w:rPr>
        <w:t> предложенным</w:t>
      </w:r>
      <w:r w:rsidRPr="00F22FFE">
        <w:rPr>
          <w:rFonts w:ascii="Times New Roman" w:eastAsia="Times New Roman" w:hAnsi="Times New Roman" w:cs="Times New Roman"/>
          <w:color w:val="FF0000"/>
          <w:sz w:val="28"/>
          <w:szCs w:val="28"/>
          <w:lang w:eastAsia="ru-RU"/>
        </w:rPr>
        <w:t> </w:t>
      </w:r>
      <w:r w:rsidRPr="00F22FFE">
        <w:rPr>
          <w:rFonts w:ascii="Times New Roman" w:eastAsia="Times New Roman" w:hAnsi="Times New Roman" w:cs="Times New Roman"/>
          <w:color w:val="000000"/>
          <w:sz w:val="28"/>
          <w:szCs w:val="28"/>
          <w:lang w:eastAsia="ru-RU"/>
        </w:rPr>
        <w:t>в Федеральном законе от 29 декабря 2012 г. № 273-ФЗ «Об образовании в Российской Федерации» (далее – Федеральный закон): «образовательная программа – комплекс основных характеристик образования (объем, содержание, планируемые результаты) и организационно-педагогических условий,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оценочных и методических материалов, а также в предусмотренных настоящим Федеральным законом случаях</w:t>
      </w:r>
      <w:r w:rsidR="008928D8">
        <w:rPr>
          <w:rFonts w:ascii="Times New Roman" w:eastAsia="Times New Roman" w:hAnsi="Times New Roman" w:cs="Times New Roman"/>
          <w:color w:val="000000"/>
          <w:sz w:val="28"/>
          <w:szCs w:val="28"/>
          <w:lang w:eastAsia="ru-RU"/>
        </w:rPr>
        <w:t xml:space="preserve"> </w:t>
      </w:r>
      <w:r w:rsidRPr="00F22FFE">
        <w:rPr>
          <w:rFonts w:ascii="Times New Roman" w:eastAsia="Times New Roman" w:hAnsi="Times New Roman" w:cs="Times New Roman"/>
          <w:color w:val="000000"/>
          <w:sz w:val="28"/>
          <w:szCs w:val="28"/>
          <w:lang w:eastAsia="ru-RU"/>
        </w:rPr>
        <w:t xml:space="preserve">в виде рабочей </w:t>
      </w:r>
      <w:r w:rsidRPr="00F22FFE">
        <w:rPr>
          <w:rFonts w:ascii="Times New Roman" w:eastAsia="Times New Roman" w:hAnsi="Times New Roman" w:cs="Times New Roman"/>
          <w:color w:val="000000"/>
          <w:sz w:val="28"/>
          <w:szCs w:val="28"/>
          <w:lang w:eastAsia="ru-RU"/>
        </w:rPr>
        <w:lastRenderedPageBreak/>
        <w:t>программы воспитания, календарного плана воспитательной работы, форм аттестации».</w:t>
      </w:r>
    </w:p>
    <w:p w:rsidR="0015174F" w:rsidRDefault="00FA6DFA" w:rsidP="008928D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color w:val="000000"/>
          <w:sz w:val="28"/>
          <w:szCs w:val="28"/>
          <w:lang w:eastAsia="ru-RU"/>
        </w:rPr>
        <w:t xml:space="preserve">Программа воспитания является структурной компонентой основной образовательной программы МБДОУ </w:t>
      </w:r>
      <w:r w:rsidR="0015174F">
        <w:rPr>
          <w:rFonts w:ascii="Times New Roman" w:eastAsia="Times New Roman" w:hAnsi="Times New Roman" w:cs="Times New Roman"/>
          <w:color w:val="000000"/>
          <w:sz w:val="28"/>
          <w:szCs w:val="28"/>
          <w:lang w:eastAsia="ru-RU"/>
        </w:rPr>
        <w:t>«</w:t>
      </w:r>
      <w:r w:rsidR="00A67F40">
        <w:rPr>
          <w:rFonts w:ascii="Times New Roman" w:eastAsia="Times New Roman" w:hAnsi="Times New Roman" w:cs="Times New Roman"/>
          <w:color w:val="000000"/>
          <w:sz w:val="28"/>
          <w:szCs w:val="28"/>
          <w:lang w:eastAsia="ru-RU"/>
        </w:rPr>
        <w:t>Ара-Алцагатский д</w:t>
      </w:r>
      <w:r w:rsidRPr="00F22FFE">
        <w:rPr>
          <w:rFonts w:ascii="Times New Roman" w:eastAsia="Times New Roman" w:hAnsi="Times New Roman" w:cs="Times New Roman"/>
          <w:color w:val="000000"/>
          <w:sz w:val="28"/>
          <w:szCs w:val="28"/>
          <w:lang w:eastAsia="ru-RU"/>
        </w:rPr>
        <w:t>етский сад</w:t>
      </w:r>
      <w:r w:rsidR="00A67F40">
        <w:rPr>
          <w:rFonts w:ascii="Times New Roman" w:eastAsia="Times New Roman" w:hAnsi="Times New Roman" w:cs="Times New Roman"/>
          <w:color w:val="000000"/>
          <w:sz w:val="28"/>
          <w:szCs w:val="28"/>
          <w:lang w:eastAsia="ru-RU"/>
        </w:rPr>
        <w:t xml:space="preserve"> «Наран</w:t>
      </w:r>
      <w:r w:rsidRPr="00F22FFE">
        <w:rPr>
          <w:rFonts w:ascii="Times New Roman" w:eastAsia="Times New Roman" w:hAnsi="Times New Roman" w:cs="Times New Roman"/>
          <w:color w:val="000000"/>
          <w:sz w:val="28"/>
          <w:szCs w:val="28"/>
          <w:lang w:eastAsia="ru-RU"/>
        </w:rPr>
        <w:t>»  (далее – ДО).</w:t>
      </w:r>
    </w:p>
    <w:p w:rsidR="00FA6DFA" w:rsidRDefault="00FA6DFA" w:rsidP="008928D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color w:val="000000"/>
          <w:sz w:val="28"/>
          <w:szCs w:val="28"/>
          <w:lang w:eastAsia="ru-RU"/>
        </w:rPr>
        <w:t>В связи с этим</w:t>
      </w:r>
      <w:r w:rsidR="0015174F">
        <w:rPr>
          <w:rFonts w:ascii="Times New Roman" w:eastAsia="Times New Roman" w:hAnsi="Times New Roman" w:cs="Times New Roman"/>
          <w:color w:val="000000"/>
          <w:sz w:val="28"/>
          <w:szCs w:val="28"/>
          <w:lang w:eastAsia="ru-RU"/>
        </w:rPr>
        <w:t xml:space="preserve"> </w:t>
      </w:r>
      <w:r w:rsidRPr="00F22FFE">
        <w:rPr>
          <w:rFonts w:ascii="Times New Roman" w:eastAsia="Times New Roman" w:hAnsi="Times New Roman" w:cs="Times New Roman"/>
          <w:color w:val="000000"/>
          <w:sz w:val="28"/>
          <w:szCs w:val="28"/>
          <w:lang w:eastAsia="ru-RU"/>
        </w:rPr>
        <w:t>в структуру Программы воспитания включены три раздела – целевой, содержательный и организационный, предусмотрев в каждом из них обязательную часть и часть, формируемую участниками образовательных отношений.</w:t>
      </w:r>
    </w:p>
    <w:p w:rsidR="00FA6DFA" w:rsidRPr="00F22FFE" w:rsidRDefault="00FA6DFA" w:rsidP="008928D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color w:val="000000"/>
          <w:sz w:val="28"/>
          <w:szCs w:val="28"/>
          <w:lang w:eastAsia="ru-RU"/>
        </w:rPr>
        <w:t>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bookmarkStart w:id="2" w:name="_ftnref1"/>
      <w:r w:rsidRPr="00F22FFE">
        <w:rPr>
          <w:rFonts w:ascii="Times New Roman" w:eastAsia="Times New Roman" w:hAnsi="Times New Roman" w:cs="Times New Roman"/>
          <w:color w:val="000000"/>
          <w:sz w:val="28"/>
          <w:szCs w:val="28"/>
          <w:lang w:eastAsia="ru-RU"/>
        </w:rPr>
        <w:fldChar w:fldCharType="begin"/>
      </w:r>
      <w:r w:rsidRPr="00F22FFE">
        <w:rPr>
          <w:rFonts w:ascii="Times New Roman" w:eastAsia="Times New Roman" w:hAnsi="Times New Roman" w:cs="Times New Roman"/>
          <w:color w:val="000000"/>
          <w:sz w:val="28"/>
          <w:szCs w:val="28"/>
          <w:lang w:eastAsia="ru-RU"/>
        </w:rPr>
        <w:instrText xml:space="preserve"> HYPERLINK "https://infourok.ru/rabochaya-programma-vospitaniya-v-dou-5264185.html" \l "_ftn1" \o "" \t "_blank" </w:instrText>
      </w:r>
      <w:r w:rsidRPr="00F22FFE">
        <w:rPr>
          <w:rFonts w:ascii="Times New Roman" w:eastAsia="Times New Roman" w:hAnsi="Times New Roman" w:cs="Times New Roman"/>
          <w:color w:val="000000"/>
          <w:sz w:val="28"/>
          <w:szCs w:val="28"/>
          <w:lang w:eastAsia="ru-RU"/>
        </w:rPr>
        <w:fldChar w:fldCharType="separate"/>
      </w:r>
      <w:r w:rsidRPr="00F22FFE">
        <w:rPr>
          <w:rFonts w:ascii="Times New Roman" w:eastAsia="Times New Roman" w:hAnsi="Times New Roman" w:cs="Times New Roman"/>
          <w:color w:val="000000"/>
          <w:sz w:val="28"/>
          <w:szCs w:val="28"/>
          <w:lang w:eastAsia="ru-RU"/>
        </w:rPr>
        <w:t>[1]</w:t>
      </w:r>
      <w:r w:rsidRPr="00F22FFE">
        <w:rPr>
          <w:rFonts w:ascii="Times New Roman" w:eastAsia="Times New Roman" w:hAnsi="Times New Roman" w:cs="Times New Roman"/>
          <w:color w:val="000000"/>
          <w:sz w:val="28"/>
          <w:szCs w:val="28"/>
          <w:lang w:eastAsia="ru-RU"/>
        </w:rPr>
        <w:fldChar w:fldCharType="end"/>
      </w:r>
      <w:bookmarkEnd w:id="2"/>
      <w:r w:rsidRPr="00F22FFE">
        <w:rPr>
          <w:rFonts w:ascii="Times New Roman" w:eastAsia="Times New Roman" w:hAnsi="Times New Roman" w:cs="Times New Roman"/>
          <w:color w:val="000000"/>
          <w:sz w:val="28"/>
          <w:szCs w:val="28"/>
          <w:lang w:eastAsia="ru-RU"/>
        </w:rPr>
        <w:t>.</w:t>
      </w:r>
    </w:p>
    <w:p w:rsidR="00FA6DFA" w:rsidRPr="00F22FFE" w:rsidRDefault="00FA6DFA" w:rsidP="008928D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color w:val="000000"/>
          <w:sz w:val="28"/>
          <w:szCs w:val="28"/>
          <w:lang w:eastAsia="ru-RU"/>
        </w:rPr>
        <w:t>Программа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 его воспитание, обучение и развитие.</w:t>
      </w:r>
    </w:p>
    <w:p w:rsidR="00FA6DFA" w:rsidRPr="00F22FFE" w:rsidRDefault="00FA6DFA" w:rsidP="008928D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color w:val="000000"/>
          <w:sz w:val="28"/>
          <w:szCs w:val="28"/>
          <w:lang w:eastAsia="ru-RU"/>
        </w:rPr>
        <w:t>Реализация Программы основана на сетевом взаимодействии с разными субъектами воспитательно-образовательного процесса.</w:t>
      </w:r>
    </w:p>
    <w:p w:rsidR="00FA6DFA" w:rsidRPr="00F22FFE" w:rsidRDefault="00FA6DFA" w:rsidP="008928D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color w:val="000000"/>
          <w:sz w:val="28"/>
          <w:szCs w:val="28"/>
          <w:lang w:eastAsia="ru-RU"/>
        </w:rPr>
        <w:t>В основе проц</w:t>
      </w:r>
      <w:r w:rsidR="0015174F">
        <w:rPr>
          <w:rFonts w:ascii="Times New Roman" w:eastAsia="Times New Roman" w:hAnsi="Times New Roman" w:cs="Times New Roman"/>
          <w:color w:val="000000"/>
          <w:sz w:val="28"/>
          <w:szCs w:val="28"/>
          <w:lang w:eastAsia="ru-RU"/>
        </w:rPr>
        <w:t>есса воспитания детей в ДОО лежа</w:t>
      </w:r>
      <w:r w:rsidRPr="00F22FFE">
        <w:rPr>
          <w:rFonts w:ascii="Times New Roman" w:eastAsia="Times New Roman" w:hAnsi="Times New Roman" w:cs="Times New Roman"/>
          <w:color w:val="000000"/>
          <w:sz w:val="28"/>
          <w:szCs w:val="28"/>
          <w:lang w:eastAsia="ru-RU"/>
        </w:rPr>
        <w:t>т конституционные</w:t>
      </w:r>
      <w:r w:rsidRPr="00F22FFE">
        <w:rPr>
          <w:rFonts w:ascii="Times New Roman" w:eastAsia="Times New Roman" w:hAnsi="Times New Roman" w:cs="Times New Roman"/>
          <w:color w:val="000000"/>
          <w:sz w:val="28"/>
          <w:szCs w:val="28"/>
          <w:lang w:eastAsia="ru-RU"/>
        </w:rPr>
        <w:br/>
        <w:t>и национальные ценности российского общества.</w:t>
      </w:r>
    </w:p>
    <w:p w:rsidR="00FA6DFA" w:rsidRDefault="00FA6DFA" w:rsidP="008928D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color w:val="000000"/>
          <w:sz w:val="28"/>
          <w:szCs w:val="28"/>
          <w:lang w:eastAsia="ru-RU"/>
        </w:rPr>
        <w:t>Целевые ориентиры  рассматриваются, как возрастные характеристики возможных достижений ребенка, которые коррелируют с портретом выпускника ДОО</w:t>
      </w:r>
      <w:r w:rsidR="0015174F">
        <w:rPr>
          <w:rFonts w:ascii="Times New Roman" w:eastAsia="Times New Roman" w:hAnsi="Times New Roman" w:cs="Times New Roman"/>
          <w:color w:val="000000"/>
          <w:sz w:val="28"/>
          <w:szCs w:val="28"/>
          <w:lang w:eastAsia="ru-RU"/>
        </w:rPr>
        <w:t xml:space="preserve"> </w:t>
      </w:r>
      <w:r w:rsidRPr="00F22FFE">
        <w:rPr>
          <w:rFonts w:ascii="Times New Roman" w:eastAsia="Times New Roman" w:hAnsi="Times New Roman" w:cs="Times New Roman"/>
          <w:color w:val="000000"/>
          <w:sz w:val="28"/>
          <w:szCs w:val="28"/>
          <w:lang w:eastAsia="ru-RU"/>
        </w:rPr>
        <w:t>и с базовыми духовно-нравственными ценностями. Планируемые результаты определяются направлениями программы воспитания.</w:t>
      </w:r>
    </w:p>
    <w:p w:rsidR="00FA6DFA" w:rsidRPr="00F22FFE" w:rsidRDefault="00FA6DFA" w:rsidP="008928D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color w:val="000000"/>
          <w:sz w:val="28"/>
          <w:szCs w:val="28"/>
          <w:lang w:eastAsia="ru-RU"/>
        </w:rPr>
        <w:t>С учетом особенностей социокультурной среды, в которой воспитывается ребенок, в программе воспитания  отражены образовательные отношения сотрудничества образовательной организации (далее – ОО) с семьями дошкольников, а также со всеми субъектами образовательных отношений. Только при подобном подходе возможно воспитать гражданина и патриота, раскрыть способности и таланты детей, подготовить их к жизни в высокотехнологичном, конкурентном обществе.</w:t>
      </w:r>
    </w:p>
    <w:p w:rsidR="00FA6DFA" w:rsidRPr="00F22FFE" w:rsidRDefault="00FA6DFA" w:rsidP="008928D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bookmarkStart w:id="3" w:name="_Toc73604253"/>
      <w:r w:rsidRPr="00F22FFE">
        <w:rPr>
          <w:rFonts w:ascii="Times New Roman" w:eastAsia="Times New Roman" w:hAnsi="Times New Roman" w:cs="Times New Roman"/>
          <w:color w:val="000000"/>
          <w:sz w:val="28"/>
          <w:szCs w:val="28"/>
          <w:lang w:eastAsia="ru-RU"/>
        </w:rPr>
        <w:t>Для того чтобы эти ценности осваивались ребенком, они  нашли свое отражение в основных направлениях воспитательной работы ДОО.</w:t>
      </w:r>
      <w:bookmarkEnd w:id="3"/>
    </w:p>
    <w:p w:rsidR="00FA6DFA" w:rsidRPr="00F22FFE" w:rsidRDefault="00FA6DFA" w:rsidP="008928D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color w:val="000000"/>
          <w:sz w:val="28"/>
          <w:szCs w:val="28"/>
          <w:lang w:eastAsia="ru-RU"/>
        </w:rPr>
        <w:t>Ценности </w:t>
      </w:r>
      <w:r w:rsidRPr="00F22FFE">
        <w:rPr>
          <w:rFonts w:ascii="Times New Roman" w:eastAsia="Times New Roman" w:hAnsi="Times New Roman" w:cs="Times New Roman"/>
          <w:b/>
          <w:bCs/>
          <w:color w:val="000000"/>
          <w:sz w:val="28"/>
          <w:szCs w:val="28"/>
          <w:lang w:eastAsia="ru-RU"/>
        </w:rPr>
        <w:t>Родины</w:t>
      </w:r>
      <w:r w:rsidRPr="00F22FFE">
        <w:rPr>
          <w:rFonts w:ascii="Times New Roman" w:eastAsia="Times New Roman" w:hAnsi="Times New Roman" w:cs="Times New Roman"/>
          <w:color w:val="000000"/>
          <w:sz w:val="28"/>
          <w:szCs w:val="28"/>
          <w:lang w:eastAsia="ru-RU"/>
        </w:rPr>
        <w:t> и </w:t>
      </w:r>
      <w:r w:rsidRPr="00F22FFE">
        <w:rPr>
          <w:rFonts w:ascii="Times New Roman" w:eastAsia="Times New Roman" w:hAnsi="Times New Roman" w:cs="Times New Roman"/>
          <w:b/>
          <w:bCs/>
          <w:color w:val="000000"/>
          <w:sz w:val="28"/>
          <w:szCs w:val="28"/>
          <w:lang w:eastAsia="ru-RU"/>
        </w:rPr>
        <w:t>природы</w:t>
      </w:r>
      <w:r w:rsidRPr="00F22FFE">
        <w:rPr>
          <w:rFonts w:ascii="Times New Roman" w:eastAsia="Times New Roman" w:hAnsi="Times New Roman" w:cs="Times New Roman"/>
          <w:color w:val="000000"/>
          <w:sz w:val="28"/>
          <w:szCs w:val="28"/>
          <w:lang w:eastAsia="ru-RU"/>
        </w:rPr>
        <w:t> лежат в основе патриотического направления воспитания.</w:t>
      </w:r>
    </w:p>
    <w:p w:rsidR="00FA6DFA" w:rsidRPr="00F22FFE" w:rsidRDefault="00FA6DFA" w:rsidP="008928D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color w:val="000000"/>
          <w:sz w:val="28"/>
          <w:szCs w:val="28"/>
          <w:lang w:eastAsia="ru-RU"/>
        </w:rPr>
        <w:t>Ценности </w:t>
      </w:r>
      <w:r w:rsidRPr="00F22FFE">
        <w:rPr>
          <w:rFonts w:ascii="Times New Roman" w:eastAsia="Times New Roman" w:hAnsi="Times New Roman" w:cs="Times New Roman"/>
          <w:b/>
          <w:bCs/>
          <w:color w:val="000000"/>
          <w:sz w:val="28"/>
          <w:szCs w:val="28"/>
          <w:lang w:eastAsia="ru-RU"/>
        </w:rPr>
        <w:t>человека</w:t>
      </w:r>
      <w:r w:rsidRPr="00F22FFE">
        <w:rPr>
          <w:rFonts w:ascii="Times New Roman" w:eastAsia="Times New Roman" w:hAnsi="Times New Roman" w:cs="Times New Roman"/>
          <w:color w:val="000000"/>
          <w:sz w:val="28"/>
          <w:szCs w:val="28"/>
          <w:lang w:eastAsia="ru-RU"/>
        </w:rPr>
        <w:t>, </w:t>
      </w:r>
      <w:r w:rsidRPr="00F22FFE">
        <w:rPr>
          <w:rFonts w:ascii="Times New Roman" w:eastAsia="Times New Roman" w:hAnsi="Times New Roman" w:cs="Times New Roman"/>
          <w:b/>
          <w:bCs/>
          <w:color w:val="000000"/>
          <w:sz w:val="28"/>
          <w:szCs w:val="28"/>
          <w:lang w:eastAsia="ru-RU"/>
        </w:rPr>
        <w:t>семьи</w:t>
      </w:r>
      <w:r w:rsidRPr="00F22FFE">
        <w:rPr>
          <w:rFonts w:ascii="Times New Roman" w:eastAsia="Times New Roman" w:hAnsi="Times New Roman" w:cs="Times New Roman"/>
          <w:color w:val="000000"/>
          <w:sz w:val="28"/>
          <w:szCs w:val="28"/>
          <w:lang w:eastAsia="ru-RU"/>
        </w:rPr>
        <w:t>, </w:t>
      </w:r>
      <w:r w:rsidRPr="00F22FFE">
        <w:rPr>
          <w:rFonts w:ascii="Times New Roman" w:eastAsia="Times New Roman" w:hAnsi="Times New Roman" w:cs="Times New Roman"/>
          <w:b/>
          <w:bCs/>
          <w:color w:val="000000"/>
          <w:sz w:val="28"/>
          <w:szCs w:val="28"/>
          <w:lang w:eastAsia="ru-RU"/>
        </w:rPr>
        <w:t>дружбы</w:t>
      </w:r>
      <w:r w:rsidRPr="00F22FFE">
        <w:rPr>
          <w:rFonts w:ascii="Times New Roman" w:eastAsia="Times New Roman" w:hAnsi="Times New Roman" w:cs="Times New Roman"/>
          <w:color w:val="000000"/>
          <w:sz w:val="28"/>
          <w:szCs w:val="28"/>
          <w:lang w:eastAsia="ru-RU"/>
        </w:rPr>
        <w:t>, сотрудничества лежат в основе социального направления воспитания.</w:t>
      </w:r>
    </w:p>
    <w:p w:rsidR="00FA6DFA" w:rsidRPr="00F22FFE" w:rsidRDefault="00FA6DFA" w:rsidP="008928D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color w:val="000000"/>
          <w:sz w:val="28"/>
          <w:szCs w:val="28"/>
          <w:lang w:eastAsia="ru-RU"/>
        </w:rPr>
        <w:lastRenderedPageBreak/>
        <w:t>Ценность </w:t>
      </w:r>
      <w:r w:rsidRPr="00F22FFE">
        <w:rPr>
          <w:rFonts w:ascii="Times New Roman" w:eastAsia="Times New Roman" w:hAnsi="Times New Roman" w:cs="Times New Roman"/>
          <w:b/>
          <w:bCs/>
          <w:color w:val="000000"/>
          <w:sz w:val="28"/>
          <w:szCs w:val="28"/>
          <w:lang w:eastAsia="ru-RU"/>
        </w:rPr>
        <w:t>знания</w:t>
      </w:r>
      <w:r w:rsidRPr="00F22FFE">
        <w:rPr>
          <w:rFonts w:ascii="Times New Roman" w:eastAsia="Times New Roman" w:hAnsi="Times New Roman" w:cs="Times New Roman"/>
          <w:color w:val="000000"/>
          <w:sz w:val="28"/>
          <w:szCs w:val="28"/>
          <w:lang w:eastAsia="ru-RU"/>
        </w:rPr>
        <w:t> лежит в основе познавательного направления воспитания.</w:t>
      </w:r>
    </w:p>
    <w:p w:rsidR="00FA6DFA" w:rsidRPr="00F22FFE" w:rsidRDefault="00FA6DFA" w:rsidP="008928D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color w:val="000000"/>
          <w:sz w:val="28"/>
          <w:szCs w:val="28"/>
          <w:lang w:eastAsia="ru-RU"/>
        </w:rPr>
        <w:t>Ценность </w:t>
      </w:r>
      <w:r w:rsidRPr="00F22FFE">
        <w:rPr>
          <w:rFonts w:ascii="Times New Roman" w:eastAsia="Times New Roman" w:hAnsi="Times New Roman" w:cs="Times New Roman"/>
          <w:b/>
          <w:bCs/>
          <w:color w:val="000000"/>
          <w:sz w:val="28"/>
          <w:szCs w:val="28"/>
          <w:lang w:eastAsia="ru-RU"/>
        </w:rPr>
        <w:t>здоровья</w:t>
      </w:r>
      <w:r w:rsidRPr="00F22FFE">
        <w:rPr>
          <w:rFonts w:ascii="Times New Roman" w:eastAsia="Times New Roman" w:hAnsi="Times New Roman" w:cs="Times New Roman"/>
          <w:color w:val="000000"/>
          <w:sz w:val="28"/>
          <w:szCs w:val="28"/>
          <w:lang w:eastAsia="ru-RU"/>
        </w:rPr>
        <w:t> лежит в основе физического и оздоровительного направления воспитания.</w:t>
      </w:r>
    </w:p>
    <w:p w:rsidR="00FA6DFA" w:rsidRPr="00F22FFE" w:rsidRDefault="00FA6DFA" w:rsidP="008928D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color w:val="000000"/>
          <w:sz w:val="28"/>
          <w:szCs w:val="28"/>
          <w:lang w:eastAsia="ru-RU"/>
        </w:rPr>
        <w:t>Ценность </w:t>
      </w:r>
      <w:r w:rsidRPr="00F22FFE">
        <w:rPr>
          <w:rFonts w:ascii="Times New Roman" w:eastAsia="Times New Roman" w:hAnsi="Times New Roman" w:cs="Times New Roman"/>
          <w:b/>
          <w:bCs/>
          <w:color w:val="000000"/>
          <w:sz w:val="28"/>
          <w:szCs w:val="28"/>
          <w:lang w:eastAsia="ru-RU"/>
        </w:rPr>
        <w:t>труда</w:t>
      </w:r>
      <w:r w:rsidRPr="00F22FFE">
        <w:rPr>
          <w:rFonts w:ascii="Times New Roman" w:eastAsia="Times New Roman" w:hAnsi="Times New Roman" w:cs="Times New Roman"/>
          <w:color w:val="000000"/>
          <w:sz w:val="28"/>
          <w:szCs w:val="28"/>
          <w:lang w:eastAsia="ru-RU"/>
        </w:rPr>
        <w:t> лежит в основе трудового направления воспитания.</w:t>
      </w:r>
    </w:p>
    <w:p w:rsidR="00FA6DFA" w:rsidRPr="00F22FFE" w:rsidRDefault="00FA6DFA" w:rsidP="008928D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color w:val="000000"/>
          <w:sz w:val="28"/>
          <w:szCs w:val="28"/>
          <w:lang w:eastAsia="ru-RU"/>
        </w:rPr>
        <w:t>Ценности </w:t>
      </w:r>
      <w:r w:rsidRPr="00F22FFE">
        <w:rPr>
          <w:rFonts w:ascii="Times New Roman" w:eastAsia="Times New Roman" w:hAnsi="Times New Roman" w:cs="Times New Roman"/>
          <w:b/>
          <w:bCs/>
          <w:color w:val="000000"/>
          <w:sz w:val="28"/>
          <w:szCs w:val="28"/>
          <w:lang w:eastAsia="ru-RU"/>
        </w:rPr>
        <w:t>культуры</w:t>
      </w:r>
      <w:r w:rsidRPr="00F22FFE">
        <w:rPr>
          <w:rFonts w:ascii="Times New Roman" w:eastAsia="Times New Roman" w:hAnsi="Times New Roman" w:cs="Times New Roman"/>
          <w:color w:val="000000"/>
          <w:sz w:val="28"/>
          <w:szCs w:val="28"/>
          <w:lang w:eastAsia="ru-RU"/>
        </w:rPr>
        <w:t> и </w:t>
      </w:r>
      <w:r w:rsidRPr="00F22FFE">
        <w:rPr>
          <w:rFonts w:ascii="Times New Roman" w:eastAsia="Times New Roman" w:hAnsi="Times New Roman" w:cs="Times New Roman"/>
          <w:b/>
          <w:bCs/>
          <w:color w:val="000000"/>
          <w:sz w:val="28"/>
          <w:szCs w:val="28"/>
          <w:lang w:eastAsia="ru-RU"/>
        </w:rPr>
        <w:t>красоты</w:t>
      </w:r>
      <w:r w:rsidRPr="00F22FFE">
        <w:rPr>
          <w:rFonts w:ascii="Times New Roman" w:eastAsia="Times New Roman" w:hAnsi="Times New Roman" w:cs="Times New Roman"/>
          <w:color w:val="000000"/>
          <w:sz w:val="28"/>
          <w:szCs w:val="28"/>
          <w:lang w:eastAsia="ru-RU"/>
        </w:rPr>
        <w:t> лежат в основе этико-эстетического направления воспитания.</w:t>
      </w:r>
    </w:p>
    <w:p w:rsidR="00FA6DFA" w:rsidRPr="00F22FFE" w:rsidRDefault="00FA6DFA" w:rsidP="008928D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color w:val="000000"/>
          <w:sz w:val="28"/>
          <w:szCs w:val="28"/>
          <w:lang w:eastAsia="ru-RU"/>
        </w:rPr>
        <w:t xml:space="preserve">ДОО в части, формируемой участниками образовательных отношений, дополняет приоритетные направления воспитания с учетом реализуемой образовательной программы МБДОУ </w:t>
      </w:r>
      <w:r w:rsidR="003F78B1">
        <w:rPr>
          <w:rFonts w:ascii="Times New Roman" w:eastAsia="Times New Roman" w:hAnsi="Times New Roman" w:cs="Times New Roman"/>
          <w:color w:val="000000"/>
          <w:sz w:val="28"/>
          <w:szCs w:val="28"/>
          <w:lang w:eastAsia="ru-RU"/>
        </w:rPr>
        <w:t>«</w:t>
      </w:r>
      <w:r w:rsidR="00EC463A">
        <w:rPr>
          <w:rFonts w:ascii="Times New Roman" w:eastAsia="Times New Roman" w:hAnsi="Times New Roman" w:cs="Times New Roman"/>
          <w:color w:val="000000"/>
          <w:sz w:val="28"/>
          <w:szCs w:val="28"/>
          <w:lang w:eastAsia="ru-RU"/>
        </w:rPr>
        <w:t>Ара-Алцагатский д</w:t>
      </w:r>
      <w:r w:rsidRPr="00F22FFE">
        <w:rPr>
          <w:rFonts w:ascii="Times New Roman" w:eastAsia="Times New Roman" w:hAnsi="Times New Roman" w:cs="Times New Roman"/>
          <w:color w:val="000000"/>
          <w:sz w:val="28"/>
          <w:szCs w:val="28"/>
          <w:lang w:eastAsia="ru-RU"/>
        </w:rPr>
        <w:t>етский сад</w:t>
      </w:r>
      <w:r w:rsidR="00EC463A">
        <w:rPr>
          <w:rFonts w:ascii="Times New Roman" w:eastAsia="Times New Roman" w:hAnsi="Times New Roman" w:cs="Times New Roman"/>
          <w:color w:val="000000"/>
          <w:sz w:val="28"/>
          <w:szCs w:val="28"/>
          <w:lang w:eastAsia="ru-RU"/>
        </w:rPr>
        <w:t xml:space="preserve">  «Наран</w:t>
      </w:r>
      <w:r w:rsidRPr="00F22FFE">
        <w:rPr>
          <w:rFonts w:ascii="Times New Roman" w:eastAsia="Times New Roman" w:hAnsi="Times New Roman" w:cs="Times New Roman"/>
          <w:color w:val="000000"/>
          <w:sz w:val="28"/>
          <w:szCs w:val="28"/>
          <w:lang w:eastAsia="ru-RU"/>
        </w:rPr>
        <w:t>», региональной и муниципальной специфики реализации</w:t>
      </w:r>
      <w:r w:rsidR="003F78B1">
        <w:rPr>
          <w:rFonts w:ascii="Times New Roman" w:eastAsia="Times New Roman" w:hAnsi="Times New Roman" w:cs="Times New Roman"/>
          <w:color w:val="000000"/>
          <w:sz w:val="28"/>
          <w:szCs w:val="28"/>
          <w:lang w:eastAsia="ru-RU"/>
        </w:rPr>
        <w:t>, с</w:t>
      </w:r>
      <w:r w:rsidRPr="00F22FFE">
        <w:rPr>
          <w:rFonts w:ascii="Times New Roman" w:eastAsia="Times New Roman" w:hAnsi="Times New Roman" w:cs="Times New Roman"/>
          <w:color w:val="000000"/>
          <w:sz w:val="28"/>
          <w:szCs w:val="28"/>
          <w:lang w:eastAsia="ru-RU"/>
        </w:rPr>
        <w:t>тратегии развития воспитания в Российской Федерации на период до 2025 года, того, что воспитательные задачи, согласно федеральному государственному образовательному стандарту дошкольного образования (далее – ФГОС ДО), реализуются в рамках образовательных областей – социально-коммуникативного, познавательного, речевого, художественно-эстетического и физического развития.</w:t>
      </w:r>
    </w:p>
    <w:p w:rsidR="00FA6DFA" w:rsidRPr="00F22FFE" w:rsidRDefault="00FA6DFA" w:rsidP="008928D8">
      <w:pPr>
        <w:shd w:val="clear" w:color="auto" w:fill="FFFFFF"/>
        <w:spacing w:after="0" w:line="240" w:lineRule="auto"/>
        <w:ind w:firstLine="567"/>
        <w:jc w:val="both"/>
        <w:outlineLvl w:val="0"/>
        <w:rPr>
          <w:rFonts w:ascii="Times New Roman" w:eastAsia="Times New Roman" w:hAnsi="Times New Roman" w:cs="Times New Roman"/>
          <w:color w:val="000000"/>
          <w:kern w:val="36"/>
          <w:sz w:val="28"/>
          <w:szCs w:val="28"/>
          <w:lang w:eastAsia="ru-RU"/>
        </w:rPr>
      </w:pPr>
      <w:r w:rsidRPr="00F22FFE">
        <w:rPr>
          <w:rFonts w:ascii="Times New Roman" w:eastAsia="Times New Roman" w:hAnsi="Times New Roman" w:cs="Times New Roman"/>
          <w:color w:val="000000"/>
          <w:kern w:val="36"/>
          <w:sz w:val="28"/>
          <w:szCs w:val="28"/>
          <w:lang w:val="x-none" w:eastAsia="ru-RU"/>
        </w:rPr>
        <w:t>Реализация </w:t>
      </w:r>
      <w:r w:rsidRPr="00F22FFE">
        <w:rPr>
          <w:rFonts w:ascii="Times New Roman" w:eastAsia="Times New Roman" w:hAnsi="Times New Roman" w:cs="Times New Roman"/>
          <w:color w:val="000000"/>
          <w:kern w:val="36"/>
          <w:sz w:val="28"/>
          <w:szCs w:val="28"/>
          <w:lang w:eastAsia="ru-RU"/>
        </w:rPr>
        <w:t>Программы воспитания</w:t>
      </w:r>
      <w:r w:rsidRPr="00F22FFE">
        <w:rPr>
          <w:rFonts w:ascii="Times New Roman" w:eastAsia="Times New Roman" w:hAnsi="Times New Roman" w:cs="Times New Roman"/>
          <w:color w:val="000000"/>
          <w:kern w:val="36"/>
          <w:sz w:val="28"/>
          <w:szCs w:val="28"/>
          <w:lang w:val="x-none" w:eastAsia="ru-RU"/>
        </w:rPr>
        <w:t> предполагает социальное партнерство с</w:t>
      </w:r>
      <w:r w:rsidRPr="00F22FFE">
        <w:rPr>
          <w:rFonts w:ascii="Times New Roman" w:eastAsia="Times New Roman" w:hAnsi="Times New Roman" w:cs="Times New Roman"/>
          <w:color w:val="000000"/>
          <w:kern w:val="36"/>
          <w:sz w:val="28"/>
          <w:szCs w:val="28"/>
          <w:lang w:eastAsia="ru-RU"/>
        </w:rPr>
        <w:t> </w:t>
      </w:r>
      <w:r w:rsidRPr="00F22FFE">
        <w:rPr>
          <w:rFonts w:ascii="Times New Roman" w:eastAsia="Times New Roman" w:hAnsi="Times New Roman" w:cs="Times New Roman"/>
          <w:color w:val="000000"/>
          <w:kern w:val="36"/>
          <w:sz w:val="28"/>
          <w:szCs w:val="28"/>
          <w:lang w:val="x-none" w:eastAsia="ru-RU"/>
        </w:rPr>
        <w:t>другими организациями.</w:t>
      </w:r>
    </w:p>
    <w:p w:rsidR="00F5290F" w:rsidRPr="00F22FFE" w:rsidRDefault="00F5290F" w:rsidP="008928D8">
      <w:pPr>
        <w:shd w:val="clear" w:color="auto" w:fill="FFFFFF"/>
        <w:spacing w:after="0" w:line="240" w:lineRule="auto"/>
        <w:ind w:right="-1" w:firstLine="567"/>
        <w:rPr>
          <w:rFonts w:ascii="Times New Roman" w:eastAsia="Times New Roman" w:hAnsi="Times New Roman" w:cs="Times New Roman"/>
          <w:color w:val="000000"/>
          <w:sz w:val="28"/>
          <w:szCs w:val="28"/>
          <w:lang w:eastAsia="ru-RU"/>
        </w:rPr>
      </w:pPr>
    </w:p>
    <w:p w:rsidR="00313B5A" w:rsidRPr="00F22FFE" w:rsidRDefault="00313B5A" w:rsidP="003E53C7">
      <w:pPr>
        <w:shd w:val="clear" w:color="auto" w:fill="FFFFFF"/>
        <w:spacing w:after="0" w:line="240" w:lineRule="auto"/>
        <w:outlineLvl w:val="0"/>
        <w:rPr>
          <w:rFonts w:ascii="Times New Roman" w:eastAsia="Times New Roman" w:hAnsi="Times New Roman" w:cs="Times New Roman"/>
          <w:color w:val="000000"/>
          <w:kern w:val="36"/>
          <w:sz w:val="28"/>
          <w:szCs w:val="28"/>
          <w:lang w:eastAsia="ru-RU"/>
        </w:rPr>
      </w:pPr>
      <w:bookmarkStart w:id="4" w:name="_Toc74226174"/>
      <w:r w:rsidRPr="00F22FFE">
        <w:rPr>
          <w:rFonts w:ascii="Times New Roman" w:eastAsia="Times New Roman" w:hAnsi="Times New Roman" w:cs="Times New Roman"/>
          <w:b/>
          <w:bCs/>
          <w:color w:val="000000"/>
          <w:kern w:val="36"/>
          <w:sz w:val="28"/>
          <w:szCs w:val="28"/>
          <w:lang w:val="x-none" w:eastAsia="ru-RU"/>
        </w:rPr>
        <w:t>Раздел 1. Целевые ориентиры и планируемые результаты</w:t>
      </w:r>
      <w:bookmarkEnd w:id="4"/>
      <w:r w:rsidRPr="00F22FFE">
        <w:rPr>
          <w:rFonts w:ascii="Times New Roman" w:eastAsia="Times New Roman" w:hAnsi="Times New Roman" w:cs="Times New Roman"/>
          <w:b/>
          <w:bCs/>
          <w:color w:val="000000"/>
          <w:kern w:val="36"/>
          <w:sz w:val="28"/>
          <w:szCs w:val="28"/>
          <w:lang w:val="x-none" w:eastAsia="ru-RU"/>
        </w:rPr>
        <w:t> </w:t>
      </w:r>
      <w:r w:rsidRPr="00F22FFE">
        <w:rPr>
          <w:rFonts w:ascii="Times New Roman" w:eastAsia="Times New Roman" w:hAnsi="Times New Roman" w:cs="Times New Roman"/>
          <w:b/>
          <w:bCs/>
          <w:color w:val="000000"/>
          <w:kern w:val="36"/>
          <w:sz w:val="28"/>
          <w:szCs w:val="28"/>
          <w:lang w:eastAsia="ru-RU"/>
        </w:rPr>
        <w:t>Программы</w:t>
      </w:r>
    </w:p>
    <w:p w:rsidR="00313B5A" w:rsidRPr="00F22FFE" w:rsidRDefault="00313B5A" w:rsidP="003E53C7">
      <w:pPr>
        <w:shd w:val="clear" w:color="auto" w:fill="FFFFFF"/>
        <w:spacing w:after="0" w:line="240" w:lineRule="auto"/>
        <w:outlineLvl w:val="1"/>
        <w:rPr>
          <w:rFonts w:ascii="Times New Roman" w:eastAsia="Times New Roman" w:hAnsi="Times New Roman" w:cs="Times New Roman"/>
          <w:b/>
          <w:bCs/>
          <w:color w:val="000000"/>
          <w:sz w:val="28"/>
          <w:szCs w:val="28"/>
          <w:lang w:eastAsia="ru-RU"/>
        </w:rPr>
      </w:pPr>
      <w:bookmarkStart w:id="5" w:name="_Toc74226175"/>
      <w:r w:rsidRPr="00F22FFE">
        <w:rPr>
          <w:rFonts w:ascii="Times New Roman" w:eastAsia="Times New Roman" w:hAnsi="Times New Roman" w:cs="Times New Roman"/>
          <w:b/>
          <w:bCs/>
          <w:color w:val="000000"/>
          <w:sz w:val="28"/>
          <w:szCs w:val="28"/>
          <w:lang w:val="x-none" w:eastAsia="ru-RU"/>
        </w:rPr>
        <w:t>1.1. Цель </w:t>
      </w:r>
      <w:bookmarkEnd w:id="5"/>
      <w:r w:rsidRPr="00F22FFE">
        <w:rPr>
          <w:rFonts w:ascii="Times New Roman" w:eastAsia="Times New Roman" w:hAnsi="Times New Roman" w:cs="Times New Roman"/>
          <w:b/>
          <w:bCs/>
          <w:color w:val="000000"/>
          <w:sz w:val="28"/>
          <w:szCs w:val="28"/>
          <w:lang w:eastAsia="ru-RU"/>
        </w:rPr>
        <w:t>Программы</w:t>
      </w:r>
      <w:r w:rsidRPr="00F22FFE">
        <w:rPr>
          <w:rFonts w:ascii="Times New Roman" w:eastAsia="Times New Roman" w:hAnsi="Times New Roman" w:cs="Times New Roman"/>
          <w:b/>
          <w:bCs/>
          <w:color w:val="000000"/>
          <w:sz w:val="28"/>
          <w:szCs w:val="28"/>
          <w:lang w:val="x-none" w:eastAsia="ru-RU"/>
        </w:rPr>
        <w:t> воспитания</w:t>
      </w:r>
    </w:p>
    <w:p w:rsidR="00F5290F" w:rsidRPr="00F22FFE" w:rsidRDefault="00F5290F" w:rsidP="003E53C7">
      <w:pPr>
        <w:shd w:val="clear" w:color="auto" w:fill="FFFFFF"/>
        <w:spacing w:after="0" w:line="240" w:lineRule="auto"/>
        <w:ind w:right="-1"/>
        <w:jc w:val="center"/>
        <w:rPr>
          <w:rFonts w:ascii="Times New Roman" w:eastAsia="Times New Roman" w:hAnsi="Times New Roman" w:cs="Times New Roman"/>
          <w:color w:val="000000"/>
          <w:sz w:val="28"/>
          <w:szCs w:val="28"/>
          <w:lang w:eastAsia="ru-RU"/>
        </w:rPr>
      </w:pPr>
    </w:p>
    <w:p w:rsidR="003F78B1" w:rsidRPr="003F78B1" w:rsidRDefault="00BC5161" w:rsidP="00646B04">
      <w:pPr>
        <w:shd w:val="clear" w:color="auto" w:fill="FFFFFF"/>
        <w:spacing w:after="0" w:line="240" w:lineRule="auto"/>
        <w:ind w:firstLine="567"/>
        <w:jc w:val="both"/>
        <w:rPr>
          <w:rFonts w:ascii="Times New Roman" w:eastAsia="Times New Roman" w:hAnsi="Times New Roman" w:cs="Times New Roman"/>
          <w:color w:val="000000"/>
          <w:sz w:val="28"/>
          <w:szCs w:val="24"/>
        </w:rPr>
      </w:pPr>
      <w:bookmarkStart w:id="6" w:name="_Toc74086731"/>
      <w:bookmarkStart w:id="7" w:name="_Toc74089677"/>
      <w:bookmarkEnd w:id="6"/>
      <w:bookmarkEnd w:id="7"/>
      <w:r w:rsidRPr="00F22FFE">
        <w:rPr>
          <w:rFonts w:ascii="Times New Roman" w:eastAsia="Times New Roman" w:hAnsi="Times New Roman" w:cs="Times New Roman"/>
          <w:color w:val="000000"/>
          <w:sz w:val="28"/>
          <w:szCs w:val="28"/>
          <w:lang w:eastAsia="ru-RU"/>
        </w:rPr>
        <w:t> </w:t>
      </w:r>
      <w:bookmarkStart w:id="8" w:name="_Toc73604254"/>
      <w:bookmarkStart w:id="9" w:name="_Toc74086732"/>
      <w:bookmarkStart w:id="10" w:name="_Toc74089678"/>
      <w:bookmarkEnd w:id="8"/>
      <w:bookmarkEnd w:id="9"/>
      <w:bookmarkEnd w:id="10"/>
      <w:r w:rsidRPr="003F78B1">
        <w:rPr>
          <w:rFonts w:ascii="Times New Roman" w:eastAsia="Times New Roman" w:hAnsi="Times New Roman" w:cs="Times New Roman"/>
          <w:b/>
          <w:color w:val="000000"/>
          <w:sz w:val="28"/>
          <w:szCs w:val="28"/>
          <w:lang w:eastAsia="ru-RU"/>
        </w:rPr>
        <w:t>Общая цель</w:t>
      </w:r>
      <w:r w:rsidRPr="00F22FFE">
        <w:rPr>
          <w:rFonts w:ascii="Times New Roman" w:eastAsia="Times New Roman" w:hAnsi="Times New Roman" w:cs="Times New Roman"/>
          <w:color w:val="000000"/>
          <w:sz w:val="28"/>
          <w:szCs w:val="28"/>
          <w:lang w:eastAsia="ru-RU"/>
        </w:rPr>
        <w:t xml:space="preserve"> воспитания в </w:t>
      </w:r>
      <w:r w:rsidR="003F78B1">
        <w:rPr>
          <w:rFonts w:ascii="Times New Roman" w:eastAsia="Times New Roman" w:hAnsi="Times New Roman" w:cs="Times New Roman"/>
          <w:color w:val="000000"/>
          <w:sz w:val="28"/>
          <w:szCs w:val="28"/>
          <w:lang w:eastAsia="ru-RU"/>
        </w:rPr>
        <w:t>МБДОУ «</w:t>
      </w:r>
      <w:r w:rsidR="00EC463A">
        <w:rPr>
          <w:rFonts w:ascii="Times New Roman" w:eastAsia="Times New Roman" w:hAnsi="Times New Roman" w:cs="Times New Roman"/>
          <w:color w:val="000000"/>
          <w:sz w:val="28"/>
          <w:szCs w:val="28"/>
          <w:lang w:eastAsia="ru-RU"/>
        </w:rPr>
        <w:t>Ара-Алцагатский детский сад «Наран</w:t>
      </w:r>
      <w:r w:rsidR="003F78B1">
        <w:rPr>
          <w:rFonts w:ascii="Times New Roman" w:eastAsia="Times New Roman" w:hAnsi="Times New Roman" w:cs="Times New Roman"/>
          <w:color w:val="000000"/>
          <w:sz w:val="28"/>
          <w:szCs w:val="28"/>
          <w:lang w:eastAsia="ru-RU"/>
        </w:rPr>
        <w:t>»</w:t>
      </w:r>
      <w:r w:rsidRPr="00F22FFE">
        <w:rPr>
          <w:rFonts w:ascii="Times New Roman" w:eastAsia="Times New Roman" w:hAnsi="Times New Roman" w:cs="Times New Roman"/>
          <w:color w:val="000000"/>
          <w:sz w:val="28"/>
          <w:szCs w:val="28"/>
          <w:lang w:eastAsia="ru-RU"/>
        </w:rPr>
        <w:t xml:space="preserve"> – </w:t>
      </w:r>
      <w:r w:rsidR="003F78B1" w:rsidRPr="003F78B1">
        <w:rPr>
          <w:rFonts w:ascii="Times New Roman" w:eastAsia="Times New Roman" w:hAnsi="Times New Roman" w:cs="Times New Roman"/>
          <w:color w:val="000000"/>
          <w:sz w:val="28"/>
          <w:szCs w:val="24"/>
        </w:rPr>
        <w:t>создание условий для самоопределения социализации детей дошкольного возраста на основе социокультурных, духовно-нравственных ценностей и принятых в российском обществе правил</w:t>
      </w:r>
      <w:r w:rsidR="003F78B1">
        <w:rPr>
          <w:rFonts w:ascii="Times New Roman" w:eastAsia="Times New Roman" w:hAnsi="Times New Roman" w:cs="Times New Roman"/>
          <w:color w:val="000000"/>
          <w:sz w:val="28"/>
          <w:szCs w:val="24"/>
        </w:rPr>
        <w:t xml:space="preserve"> </w:t>
      </w:r>
      <w:r w:rsidR="003F78B1" w:rsidRPr="003F78B1">
        <w:rPr>
          <w:rFonts w:ascii="Times New Roman" w:eastAsia="Times New Roman" w:hAnsi="Times New Roman" w:cs="Times New Roman"/>
          <w:color w:val="000000"/>
          <w:sz w:val="28"/>
          <w:szCs w:val="24"/>
        </w:rPr>
        <w:t>и норм поведения в интересах человека, семьи, общества и государства через:</w:t>
      </w:r>
    </w:p>
    <w:p w:rsidR="00BC5161" w:rsidRPr="00F22FFE" w:rsidRDefault="00BC5161" w:rsidP="008928D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color w:val="000000"/>
          <w:sz w:val="28"/>
          <w:szCs w:val="28"/>
          <w:lang w:eastAsia="ru-RU"/>
        </w:rPr>
        <w:t>1) формирование ценностного отношения к окружающему миру, другим людям, себе;</w:t>
      </w:r>
    </w:p>
    <w:p w:rsidR="00BC5161" w:rsidRPr="00F22FFE" w:rsidRDefault="00BC5161" w:rsidP="008928D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color w:val="000000"/>
          <w:sz w:val="28"/>
          <w:szCs w:val="28"/>
          <w:lang w:eastAsia="ru-RU"/>
        </w:rPr>
        <w:t>2) овладение первичными представлениями о базовых ценностях, а также выработанных обществом нормах и правилах поведения;</w:t>
      </w:r>
    </w:p>
    <w:p w:rsidR="00BC5161" w:rsidRPr="00F22FFE" w:rsidRDefault="00BC5161" w:rsidP="008928D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color w:val="000000"/>
          <w:sz w:val="28"/>
          <w:szCs w:val="28"/>
          <w:lang w:eastAsia="ru-RU"/>
        </w:rPr>
        <w:t>3) приобретение первичного опыта деятельности и поведения в соответствии</w:t>
      </w:r>
      <w:r w:rsidR="003F78B1">
        <w:rPr>
          <w:rFonts w:ascii="Times New Roman" w:eastAsia="Times New Roman" w:hAnsi="Times New Roman" w:cs="Times New Roman"/>
          <w:color w:val="000000"/>
          <w:sz w:val="28"/>
          <w:szCs w:val="28"/>
          <w:lang w:eastAsia="ru-RU"/>
        </w:rPr>
        <w:t xml:space="preserve"> </w:t>
      </w:r>
      <w:r w:rsidRPr="00F22FFE">
        <w:rPr>
          <w:rFonts w:ascii="Times New Roman" w:eastAsia="Times New Roman" w:hAnsi="Times New Roman" w:cs="Times New Roman"/>
          <w:color w:val="000000"/>
          <w:sz w:val="28"/>
          <w:szCs w:val="28"/>
          <w:lang w:eastAsia="ru-RU"/>
        </w:rPr>
        <w:t>с базовыми национальными ценностями, нормами и правилами, принятыми</w:t>
      </w:r>
      <w:r w:rsidR="003F78B1">
        <w:rPr>
          <w:rFonts w:ascii="Times New Roman" w:eastAsia="Times New Roman" w:hAnsi="Times New Roman" w:cs="Times New Roman"/>
          <w:color w:val="000000"/>
          <w:sz w:val="28"/>
          <w:szCs w:val="28"/>
          <w:lang w:eastAsia="ru-RU"/>
        </w:rPr>
        <w:t xml:space="preserve"> </w:t>
      </w:r>
      <w:r w:rsidRPr="00F22FFE">
        <w:rPr>
          <w:rFonts w:ascii="Times New Roman" w:eastAsia="Times New Roman" w:hAnsi="Times New Roman" w:cs="Times New Roman"/>
          <w:color w:val="000000"/>
          <w:sz w:val="28"/>
          <w:szCs w:val="28"/>
          <w:lang w:eastAsia="ru-RU"/>
        </w:rPr>
        <w:t>в обществе.</w:t>
      </w:r>
    </w:p>
    <w:p w:rsidR="003F78B1" w:rsidRPr="003F78B1" w:rsidRDefault="003F78B1" w:rsidP="008928D8">
      <w:pPr>
        <w:shd w:val="clear" w:color="auto" w:fill="FFFFFF"/>
        <w:spacing w:after="0" w:line="240" w:lineRule="auto"/>
        <w:ind w:firstLine="567"/>
        <w:jc w:val="both"/>
        <w:rPr>
          <w:rFonts w:ascii="Times New Roman" w:eastAsia="Times New Roman" w:hAnsi="Times New Roman" w:cs="Times New Roman"/>
          <w:color w:val="000000"/>
          <w:sz w:val="28"/>
          <w:szCs w:val="24"/>
        </w:rPr>
      </w:pPr>
      <w:r w:rsidRPr="003F78B1">
        <w:rPr>
          <w:rFonts w:ascii="Times New Roman" w:eastAsia="Times New Roman" w:hAnsi="Times New Roman" w:cs="Times New Roman"/>
          <w:color w:val="000000"/>
          <w:sz w:val="28"/>
          <w:szCs w:val="24"/>
        </w:rPr>
        <w:t>Данная цель ориентирует педагогических работников ДОУ не на обеспечение соответствия личности воспитанника воспитанности, а на обеспечение позитивной динамики развития его личности. В связи с этим важно сочетание усилий педагога по развитию личности воспитанников и усилий самого ребенка по своему саморазвитию. Их сотрудничество, партнерские отношения являются важным фактором успеха в достижении цели. Конкретизация общей цели воспитания, применительно к возрастным особенностям воспитанников, позволяет выделить в ней следующие задачи, выполнение которых необходимо реализовывать на разных этапах дошколь</w:t>
      </w:r>
      <w:r w:rsidR="00F85310">
        <w:rPr>
          <w:rFonts w:ascii="Times New Roman" w:eastAsia="Times New Roman" w:hAnsi="Times New Roman" w:cs="Times New Roman"/>
          <w:color w:val="000000"/>
          <w:sz w:val="28"/>
          <w:szCs w:val="24"/>
        </w:rPr>
        <w:t>ного образования детей от 2 до 7</w:t>
      </w:r>
      <w:r w:rsidRPr="003F78B1">
        <w:rPr>
          <w:rFonts w:ascii="Times New Roman" w:eastAsia="Times New Roman" w:hAnsi="Times New Roman" w:cs="Times New Roman"/>
          <w:color w:val="000000"/>
          <w:sz w:val="28"/>
          <w:szCs w:val="24"/>
        </w:rPr>
        <w:t xml:space="preserve"> лет:</w:t>
      </w:r>
    </w:p>
    <w:p w:rsidR="003F78B1" w:rsidRPr="003F78B1" w:rsidRDefault="003F78B1" w:rsidP="008928D8">
      <w:pPr>
        <w:numPr>
          <w:ilvl w:val="0"/>
          <w:numId w:val="2"/>
        </w:numPr>
        <w:spacing w:after="0" w:line="240" w:lineRule="auto"/>
        <w:ind w:left="0" w:firstLine="567"/>
        <w:jc w:val="both"/>
        <w:rPr>
          <w:rFonts w:ascii="Times New Roman" w:hAnsi="Times New Roman" w:cs="Times New Roman"/>
          <w:sz w:val="28"/>
          <w:szCs w:val="24"/>
        </w:rPr>
      </w:pPr>
      <w:r w:rsidRPr="003F78B1">
        <w:rPr>
          <w:rFonts w:ascii="Times New Roman" w:hAnsi="Times New Roman" w:cs="Times New Roman"/>
          <w:sz w:val="28"/>
          <w:szCs w:val="24"/>
        </w:rPr>
        <w:lastRenderedPageBreak/>
        <w:t>Поддерживать традиции дошкольного учреждения в проведении социально значимых образовательных и досуговых мероприятий.</w:t>
      </w:r>
    </w:p>
    <w:p w:rsidR="003F78B1" w:rsidRPr="003F78B1" w:rsidRDefault="003F78B1" w:rsidP="008928D8">
      <w:pPr>
        <w:numPr>
          <w:ilvl w:val="0"/>
          <w:numId w:val="2"/>
        </w:numPr>
        <w:spacing w:after="0" w:line="240" w:lineRule="auto"/>
        <w:ind w:left="0" w:firstLine="567"/>
        <w:jc w:val="both"/>
        <w:rPr>
          <w:rFonts w:ascii="Times New Roman" w:hAnsi="Times New Roman" w:cs="Times New Roman"/>
          <w:sz w:val="28"/>
          <w:szCs w:val="24"/>
        </w:rPr>
      </w:pPr>
      <w:r w:rsidRPr="003F78B1">
        <w:rPr>
          <w:rFonts w:ascii="Times New Roman" w:hAnsi="Times New Roman" w:cs="Times New Roman"/>
          <w:sz w:val="28"/>
          <w:szCs w:val="24"/>
        </w:rPr>
        <w:t>Развивать способности и творческий потенциал каждого ребенка, социальных, нравственных, физических, интеллектуальных, эстетических качеств.</w:t>
      </w:r>
    </w:p>
    <w:p w:rsidR="003F78B1" w:rsidRPr="003F78B1" w:rsidRDefault="003F78B1" w:rsidP="008928D8">
      <w:pPr>
        <w:numPr>
          <w:ilvl w:val="0"/>
          <w:numId w:val="2"/>
        </w:numPr>
        <w:spacing w:after="0" w:line="240" w:lineRule="auto"/>
        <w:ind w:left="0" w:firstLine="567"/>
        <w:jc w:val="both"/>
        <w:rPr>
          <w:rFonts w:ascii="Times New Roman" w:hAnsi="Times New Roman" w:cs="Times New Roman"/>
          <w:sz w:val="28"/>
          <w:szCs w:val="24"/>
        </w:rPr>
      </w:pPr>
      <w:r w:rsidRPr="003F78B1">
        <w:rPr>
          <w:rFonts w:ascii="Times New Roman" w:hAnsi="Times New Roman" w:cs="Times New Roman"/>
          <w:sz w:val="28"/>
          <w:szCs w:val="24"/>
        </w:rPr>
        <w:t>Создавать благоприятные условия для гармоничного развития каждого ребенка в соответствии с его возрастными, гендерными, индивидуальными особенностями и склонностями.</w:t>
      </w:r>
    </w:p>
    <w:p w:rsidR="003F78B1" w:rsidRPr="003F78B1" w:rsidRDefault="003F78B1" w:rsidP="008928D8">
      <w:pPr>
        <w:numPr>
          <w:ilvl w:val="0"/>
          <w:numId w:val="2"/>
        </w:numPr>
        <w:spacing w:after="0" w:line="240" w:lineRule="auto"/>
        <w:ind w:left="0" w:firstLine="567"/>
        <w:jc w:val="both"/>
        <w:rPr>
          <w:rFonts w:ascii="Times New Roman" w:hAnsi="Times New Roman" w:cs="Times New Roman"/>
          <w:sz w:val="28"/>
          <w:szCs w:val="24"/>
        </w:rPr>
      </w:pPr>
      <w:r w:rsidRPr="003F78B1">
        <w:rPr>
          <w:rFonts w:ascii="Times New Roman" w:hAnsi="Times New Roman" w:cs="Times New Roman"/>
          <w:sz w:val="28"/>
          <w:szCs w:val="24"/>
        </w:rPr>
        <w:t>Формировать общую культуру личности ребенка, в том числе ценности здорового и устойчивого образа жизни, инициативности, самостоятельности и ответственности, активной жизненной позиции.</w:t>
      </w:r>
    </w:p>
    <w:p w:rsidR="003F78B1" w:rsidRPr="003F78B1" w:rsidRDefault="003F78B1" w:rsidP="008928D8">
      <w:pPr>
        <w:numPr>
          <w:ilvl w:val="0"/>
          <w:numId w:val="2"/>
        </w:numPr>
        <w:spacing w:after="0" w:line="240" w:lineRule="auto"/>
        <w:ind w:left="0" w:firstLine="567"/>
        <w:jc w:val="both"/>
        <w:rPr>
          <w:rFonts w:ascii="Times New Roman" w:hAnsi="Times New Roman" w:cs="Times New Roman"/>
          <w:sz w:val="28"/>
          <w:szCs w:val="24"/>
        </w:rPr>
      </w:pPr>
      <w:r w:rsidRPr="003F78B1">
        <w:rPr>
          <w:rFonts w:ascii="Times New Roman" w:hAnsi="Times New Roman" w:cs="Times New Roman"/>
          <w:sz w:val="28"/>
          <w:szCs w:val="24"/>
        </w:rPr>
        <w:t>Организовать содержательное взаимодействие ребенка с другими детьми, взрослыми и окружающим миром на основе гуманистических ценностей и идеалов, прав свободного человека.</w:t>
      </w:r>
    </w:p>
    <w:p w:rsidR="003F78B1" w:rsidRPr="003F78B1" w:rsidRDefault="003F78B1" w:rsidP="008928D8">
      <w:pPr>
        <w:numPr>
          <w:ilvl w:val="0"/>
          <w:numId w:val="2"/>
        </w:numPr>
        <w:spacing w:after="0" w:line="240" w:lineRule="auto"/>
        <w:ind w:left="0" w:firstLine="567"/>
        <w:jc w:val="both"/>
        <w:rPr>
          <w:rFonts w:ascii="Times New Roman" w:hAnsi="Times New Roman" w:cs="Times New Roman"/>
          <w:sz w:val="28"/>
          <w:szCs w:val="24"/>
        </w:rPr>
      </w:pPr>
      <w:r w:rsidRPr="003F78B1">
        <w:rPr>
          <w:rFonts w:ascii="Times New Roman" w:hAnsi="Times New Roman" w:cs="Times New Roman"/>
          <w:sz w:val="28"/>
          <w:szCs w:val="24"/>
        </w:rPr>
        <w:t>Воспитывать у ребенка чувства собственного достоинства, патриотических чувств, любви к Родине, гордости за ее достижения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3F78B1" w:rsidRPr="003F78B1" w:rsidRDefault="003F78B1" w:rsidP="008928D8">
      <w:pPr>
        <w:numPr>
          <w:ilvl w:val="0"/>
          <w:numId w:val="2"/>
        </w:numPr>
        <w:spacing w:after="0" w:line="240" w:lineRule="auto"/>
        <w:ind w:left="0" w:firstLine="567"/>
        <w:jc w:val="both"/>
        <w:rPr>
          <w:rFonts w:ascii="Times New Roman" w:hAnsi="Times New Roman" w:cs="Times New Roman"/>
          <w:sz w:val="28"/>
          <w:szCs w:val="24"/>
        </w:rPr>
      </w:pPr>
      <w:r w:rsidRPr="003F78B1">
        <w:rPr>
          <w:rFonts w:ascii="Times New Roman" w:hAnsi="Times New Roman" w:cs="Times New Roman"/>
          <w:sz w:val="28"/>
          <w:szCs w:val="24"/>
        </w:rPr>
        <w:t>Использовать воспитательный ресурс развивающей предметно- пространственной среды ДОУ.</w:t>
      </w:r>
    </w:p>
    <w:p w:rsidR="003F78B1" w:rsidRPr="003F78B1" w:rsidRDefault="003F78B1" w:rsidP="008928D8">
      <w:pPr>
        <w:numPr>
          <w:ilvl w:val="0"/>
          <w:numId w:val="2"/>
        </w:numPr>
        <w:spacing w:after="0" w:line="240" w:lineRule="auto"/>
        <w:ind w:left="0" w:firstLine="567"/>
        <w:jc w:val="both"/>
        <w:rPr>
          <w:rFonts w:ascii="Times New Roman" w:hAnsi="Times New Roman" w:cs="Times New Roman"/>
          <w:sz w:val="28"/>
          <w:szCs w:val="24"/>
        </w:rPr>
      </w:pPr>
      <w:r w:rsidRPr="003F78B1">
        <w:rPr>
          <w:rFonts w:ascii="Times New Roman" w:hAnsi="Times New Roman" w:cs="Times New Roman"/>
          <w:sz w:val="28"/>
          <w:szCs w:val="24"/>
        </w:rPr>
        <w:t xml:space="preserve">Объединять воспитательные ресурсы семьи и </w:t>
      </w:r>
      <w:r w:rsidR="006803DD">
        <w:rPr>
          <w:rFonts w:ascii="Times New Roman" w:hAnsi="Times New Roman" w:cs="Times New Roman"/>
          <w:sz w:val="28"/>
          <w:szCs w:val="24"/>
        </w:rPr>
        <w:t>МБДОУ «</w:t>
      </w:r>
      <w:r w:rsidR="00EC463A">
        <w:rPr>
          <w:rFonts w:ascii="Times New Roman" w:hAnsi="Times New Roman" w:cs="Times New Roman"/>
          <w:sz w:val="28"/>
          <w:szCs w:val="24"/>
        </w:rPr>
        <w:t>Ара-Алцагатский детский сад «Наран</w:t>
      </w:r>
      <w:r w:rsidR="006803DD" w:rsidRPr="003F78B1">
        <w:rPr>
          <w:rFonts w:ascii="Times New Roman" w:hAnsi="Times New Roman" w:cs="Times New Roman"/>
          <w:sz w:val="28"/>
          <w:szCs w:val="24"/>
        </w:rPr>
        <w:t>»</w:t>
      </w:r>
      <w:r w:rsidRPr="003F78B1">
        <w:rPr>
          <w:rFonts w:ascii="Times New Roman" w:hAnsi="Times New Roman" w:cs="Times New Roman"/>
          <w:sz w:val="28"/>
          <w:szCs w:val="24"/>
        </w:rPr>
        <w:t xml:space="preserve">  на основе традиционных духовно-нравственных ценностей семьи и общества.</w:t>
      </w:r>
    </w:p>
    <w:p w:rsidR="003F78B1" w:rsidRPr="003F78B1" w:rsidRDefault="003F78B1" w:rsidP="008928D8">
      <w:pPr>
        <w:numPr>
          <w:ilvl w:val="0"/>
          <w:numId w:val="2"/>
        </w:numPr>
        <w:spacing w:after="0" w:line="240" w:lineRule="auto"/>
        <w:ind w:left="0" w:firstLine="567"/>
        <w:jc w:val="both"/>
        <w:rPr>
          <w:rFonts w:ascii="Times New Roman" w:hAnsi="Times New Roman" w:cs="Times New Roman"/>
          <w:sz w:val="28"/>
          <w:szCs w:val="24"/>
        </w:rPr>
      </w:pPr>
      <w:r w:rsidRPr="003F78B1">
        <w:rPr>
          <w:rFonts w:ascii="Times New Roman" w:hAnsi="Times New Roman" w:cs="Times New Roman"/>
          <w:sz w:val="28"/>
          <w:szCs w:val="24"/>
        </w:rPr>
        <w:t>Устанавливать партнерские взаимоотношения</w:t>
      </w:r>
      <w:r w:rsidR="006803DD">
        <w:rPr>
          <w:rFonts w:ascii="Times New Roman" w:hAnsi="Times New Roman" w:cs="Times New Roman"/>
          <w:sz w:val="28"/>
          <w:szCs w:val="24"/>
        </w:rPr>
        <w:t xml:space="preserve"> МБДОУ «</w:t>
      </w:r>
      <w:r w:rsidR="00EC463A">
        <w:rPr>
          <w:rFonts w:ascii="Times New Roman" w:hAnsi="Times New Roman" w:cs="Times New Roman"/>
          <w:sz w:val="28"/>
          <w:szCs w:val="24"/>
        </w:rPr>
        <w:t>Ара-Алцагатский детский сад «Наран</w:t>
      </w:r>
      <w:r w:rsidRPr="003F78B1">
        <w:rPr>
          <w:rFonts w:ascii="Times New Roman" w:hAnsi="Times New Roman" w:cs="Times New Roman"/>
          <w:sz w:val="28"/>
          <w:szCs w:val="24"/>
        </w:rPr>
        <w:t>»   с семьей, оказывать ей психолого-педагогической поддержки, повышение компетентности родителей (законных представителей) воспитанников в вопросах воспитания, развития образования детей.</w:t>
      </w:r>
    </w:p>
    <w:p w:rsidR="00BC5161" w:rsidRPr="006803DD" w:rsidRDefault="00BC5161" w:rsidP="008928D8">
      <w:pPr>
        <w:shd w:val="clear" w:color="auto" w:fill="FFFFFF"/>
        <w:spacing w:after="0" w:line="240" w:lineRule="auto"/>
        <w:ind w:right="-1" w:firstLine="567"/>
        <w:rPr>
          <w:rFonts w:ascii="Times New Roman" w:eastAsia="Times New Roman" w:hAnsi="Times New Roman" w:cs="Times New Roman"/>
          <w:sz w:val="28"/>
          <w:szCs w:val="28"/>
          <w:lang w:eastAsia="ru-RU"/>
        </w:rPr>
      </w:pPr>
      <w:r w:rsidRPr="006803DD">
        <w:rPr>
          <w:rFonts w:ascii="Times New Roman" w:eastAsia="Times New Roman" w:hAnsi="Times New Roman" w:cs="Times New Roman"/>
          <w:sz w:val="28"/>
          <w:szCs w:val="28"/>
          <w:lang w:eastAsia="ru-RU"/>
        </w:rPr>
        <w:t>1</w:t>
      </w:r>
      <w:r w:rsidR="006803DD" w:rsidRPr="006803DD">
        <w:rPr>
          <w:rFonts w:ascii="Times New Roman" w:eastAsia="Times New Roman" w:hAnsi="Times New Roman" w:cs="Times New Roman"/>
          <w:sz w:val="28"/>
          <w:szCs w:val="28"/>
          <w:lang w:eastAsia="ru-RU"/>
        </w:rPr>
        <w:t>0</w:t>
      </w:r>
      <w:r w:rsidRPr="006803DD">
        <w:rPr>
          <w:rFonts w:ascii="Times New Roman" w:eastAsia="Times New Roman" w:hAnsi="Times New Roman" w:cs="Times New Roman"/>
          <w:sz w:val="28"/>
          <w:szCs w:val="28"/>
          <w:lang w:eastAsia="ru-RU"/>
        </w:rPr>
        <w:t>. Охрана и укрепление физического и психического здоровья детей, в том числе их эмоционального благополучия.</w:t>
      </w:r>
    </w:p>
    <w:p w:rsidR="00BC5161" w:rsidRPr="006803DD" w:rsidRDefault="006803DD" w:rsidP="008928D8">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6803DD">
        <w:rPr>
          <w:rFonts w:ascii="Times New Roman" w:eastAsia="Times New Roman" w:hAnsi="Times New Roman" w:cs="Times New Roman"/>
          <w:sz w:val="28"/>
          <w:szCs w:val="28"/>
          <w:lang w:eastAsia="ru-RU"/>
        </w:rPr>
        <w:t>11</w:t>
      </w:r>
      <w:r w:rsidR="00BC5161" w:rsidRPr="006803DD">
        <w:rPr>
          <w:rFonts w:ascii="Times New Roman" w:eastAsia="Times New Roman" w:hAnsi="Times New Roman" w:cs="Times New Roman"/>
          <w:sz w:val="28"/>
          <w:szCs w:val="28"/>
          <w:lang w:eastAsia="ru-RU"/>
        </w:rPr>
        <w:t>. Обеспечение равных возможностей для полноценного развития каждого воспитанника в период дошкольного детства независимо от пола, нации, языка, социального статуса, психофизиологических и других особенностей (в том числе ограниченных возможностей здоровья).</w:t>
      </w:r>
    </w:p>
    <w:p w:rsidR="00BC5161" w:rsidRPr="006803DD" w:rsidRDefault="006803DD" w:rsidP="008928D8">
      <w:pPr>
        <w:shd w:val="clear" w:color="auto" w:fill="FFFFFF"/>
        <w:spacing w:after="0" w:line="240" w:lineRule="auto"/>
        <w:ind w:right="-1" w:firstLine="567"/>
        <w:jc w:val="both"/>
        <w:rPr>
          <w:rFonts w:ascii="Times New Roman" w:eastAsia="Times New Roman" w:hAnsi="Times New Roman" w:cs="Times New Roman"/>
          <w:sz w:val="28"/>
          <w:szCs w:val="28"/>
          <w:lang w:eastAsia="ru-RU"/>
        </w:rPr>
      </w:pPr>
      <w:r w:rsidRPr="006803DD">
        <w:rPr>
          <w:rFonts w:ascii="Times New Roman" w:eastAsia="Times New Roman" w:hAnsi="Times New Roman" w:cs="Times New Roman"/>
          <w:sz w:val="28"/>
          <w:szCs w:val="28"/>
          <w:lang w:eastAsia="ru-RU"/>
        </w:rPr>
        <w:t>12</w:t>
      </w:r>
      <w:r w:rsidR="00BC5161" w:rsidRPr="006803DD">
        <w:rPr>
          <w:rFonts w:ascii="Times New Roman" w:eastAsia="Times New Roman" w:hAnsi="Times New Roman" w:cs="Times New Roman"/>
          <w:sz w:val="28"/>
          <w:szCs w:val="28"/>
          <w:lang w:eastAsia="ru-RU"/>
        </w:rPr>
        <w:t>. Обеспечение преемственности целей, задач и содержания образования, реализуемых в рамках  основных образовательных программ дошкольного и начального общего образования.</w:t>
      </w:r>
    </w:p>
    <w:p w:rsidR="00BC5161" w:rsidRPr="006803DD" w:rsidRDefault="006803DD" w:rsidP="008928D8">
      <w:pPr>
        <w:shd w:val="clear" w:color="auto" w:fill="FFFFFF"/>
        <w:spacing w:after="0" w:line="240" w:lineRule="auto"/>
        <w:ind w:right="-1" w:firstLine="567"/>
        <w:jc w:val="both"/>
        <w:rPr>
          <w:rFonts w:ascii="Times New Roman" w:eastAsia="Times New Roman" w:hAnsi="Times New Roman" w:cs="Times New Roman"/>
          <w:sz w:val="28"/>
          <w:szCs w:val="28"/>
          <w:lang w:eastAsia="ru-RU"/>
        </w:rPr>
      </w:pPr>
      <w:r w:rsidRPr="006803DD">
        <w:rPr>
          <w:rFonts w:ascii="Times New Roman" w:eastAsia="Times New Roman" w:hAnsi="Times New Roman" w:cs="Times New Roman"/>
          <w:sz w:val="28"/>
          <w:szCs w:val="28"/>
          <w:lang w:eastAsia="ru-RU"/>
        </w:rPr>
        <w:t>13.</w:t>
      </w:r>
      <w:r w:rsidR="00BC5161" w:rsidRPr="006803DD">
        <w:rPr>
          <w:rFonts w:ascii="Times New Roman" w:eastAsia="Times New Roman" w:hAnsi="Times New Roman" w:cs="Times New Roman"/>
          <w:sz w:val="28"/>
          <w:szCs w:val="28"/>
          <w:lang w:eastAsia="ru-RU"/>
        </w:rPr>
        <w:t xml:space="preserve"> Обеспечение вариативности и разнообразия содержания Программы и организационных форм дошкольного образования, возможности формирования Программы с учётом образовательных потребностей, способностей и состояния здоровья детей.</w:t>
      </w:r>
    </w:p>
    <w:p w:rsidR="00BC5161" w:rsidRPr="006803DD" w:rsidRDefault="006803DD" w:rsidP="008928D8">
      <w:pPr>
        <w:shd w:val="clear" w:color="auto" w:fill="FFFFFF"/>
        <w:spacing w:after="0" w:line="240" w:lineRule="auto"/>
        <w:ind w:right="-1" w:firstLine="567"/>
        <w:jc w:val="both"/>
        <w:rPr>
          <w:rFonts w:ascii="Times New Roman" w:eastAsia="Times New Roman" w:hAnsi="Times New Roman" w:cs="Times New Roman"/>
          <w:sz w:val="28"/>
          <w:szCs w:val="28"/>
          <w:lang w:eastAsia="ru-RU"/>
        </w:rPr>
      </w:pPr>
      <w:r w:rsidRPr="006803DD">
        <w:rPr>
          <w:rFonts w:ascii="Times New Roman" w:eastAsia="Times New Roman" w:hAnsi="Times New Roman" w:cs="Times New Roman"/>
          <w:sz w:val="28"/>
          <w:szCs w:val="28"/>
          <w:lang w:eastAsia="ru-RU"/>
        </w:rPr>
        <w:t>14.</w:t>
      </w:r>
      <w:r w:rsidR="00BC5161" w:rsidRPr="006803DD">
        <w:rPr>
          <w:rFonts w:ascii="Times New Roman" w:eastAsia="Times New Roman" w:hAnsi="Times New Roman" w:cs="Times New Roman"/>
          <w:sz w:val="28"/>
          <w:szCs w:val="28"/>
          <w:lang w:eastAsia="ru-RU"/>
        </w:rPr>
        <w:t>Формирование базовых основ национальных, этнокультурных, демографических, климатических условий развития  родного края.</w:t>
      </w:r>
    </w:p>
    <w:p w:rsidR="00BC5161" w:rsidRPr="006803DD" w:rsidRDefault="00BC5161" w:rsidP="008928D8">
      <w:pPr>
        <w:shd w:val="clear" w:color="auto" w:fill="FFFFFF"/>
        <w:spacing w:after="0" w:line="240" w:lineRule="auto"/>
        <w:ind w:left="709" w:firstLine="567"/>
        <w:jc w:val="both"/>
        <w:rPr>
          <w:rFonts w:ascii="Times New Roman" w:eastAsia="Times New Roman" w:hAnsi="Times New Roman" w:cs="Times New Roman"/>
          <w:sz w:val="28"/>
          <w:szCs w:val="28"/>
          <w:lang w:eastAsia="ru-RU"/>
        </w:rPr>
      </w:pPr>
      <w:r w:rsidRPr="006803DD">
        <w:rPr>
          <w:rFonts w:ascii="Times New Roman" w:eastAsia="Times New Roman" w:hAnsi="Times New Roman" w:cs="Times New Roman"/>
          <w:sz w:val="28"/>
          <w:szCs w:val="28"/>
          <w:lang w:eastAsia="ru-RU"/>
        </w:rPr>
        <w:t> </w:t>
      </w:r>
    </w:p>
    <w:p w:rsidR="006803DD" w:rsidRPr="006803DD" w:rsidRDefault="00BC5161" w:rsidP="008928D8">
      <w:pPr>
        <w:shd w:val="clear" w:color="auto" w:fill="FFFFFF"/>
        <w:spacing w:after="0" w:line="240" w:lineRule="auto"/>
        <w:ind w:firstLine="567"/>
        <w:jc w:val="both"/>
        <w:rPr>
          <w:rFonts w:ascii="Times New Roman" w:eastAsia="Times New Roman" w:hAnsi="Times New Roman" w:cs="Times New Roman"/>
          <w:color w:val="000000"/>
          <w:sz w:val="28"/>
          <w:szCs w:val="24"/>
        </w:rPr>
      </w:pPr>
      <w:r w:rsidRPr="00F22FFE">
        <w:rPr>
          <w:rFonts w:ascii="Times New Roman" w:eastAsia="Times New Roman" w:hAnsi="Times New Roman" w:cs="Times New Roman"/>
          <w:color w:val="000000"/>
          <w:sz w:val="28"/>
          <w:szCs w:val="28"/>
          <w:lang w:eastAsia="ru-RU"/>
        </w:rPr>
        <w:lastRenderedPageBreak/>
        <w:t> </w:t>
      </w:r>
      <w:r w:rsidR="006803DD" w:rsidRPr="006803DD">
        <w:rPr>
          <w:rFonts w:ascii="Times New Roman" w:eastAsia="Times New Roman" w:hAnsi="Times New Roman" w:cs="Times New Roman"/>
          <w:color w:val="000000"/>
          <w:sz w:val="28"/>
          <w:szCs w:val="24"/>
        </w:rPr>
        <w:t>Программа воспитания является обязательной частью образовательной программы ДОУ и призвана помочь всем участникам образовательных отношений реализовать воспитательный потенциал совместной деятельности.</w:t>
      </w:r>
    </w:p>
    <w:p w:rsidR="006803DD" w:rsidRPr="006803DD" w:rsidRDefault="006803DD" w:rsidP="008928D8">
      <w:pPr>
        <w:shd w:val="clear" w:color="auto" w:fill="FFFFFF"/>
        <w:spacing w:after="0" w:line="240" w:lineRule="auto"/>
        <w:ind w:firstLine="567"/>
        <w:jc w:val="both"/>
        <w:rPr>
          <w:rFonts w:ascii="Times New Roman" w:eastAsia="Times New Roman" w:hAnsi="Times New Roman" w:cs="Times New Roman"/>
          <w:color w:val="000000"/>
          <w:sz w:val="28"/>
          <w:szCs w:val="24"/>
        </w:rPr>
      </w:pPr>
      <w:r w:rsidRPr="006803DD">
        <w:rPr>
          <w:rFonts w:ascii="Times New Roman" w:eastAsia="Times New Roman" w:hAnsi="Times New Roman" w:cs="Times New Roman"/>
          <w:color w:val="000000"/>
          <w:sz w:val="28"/>
          <w:szCs w:val="24"/>
        </w:rPr>
        <w:t>К Программе прилагается календарный план воспитательной работы.</w:t>
      </w:r>
    </w:p>
    <w:p w:rsidR="006803DD" w:rsidRPr="006803DD" w:rsidRDefault="006803DD" w:rsidP="008928D8">
      <w:pPr>
        <w:shd w:val="clear" w:color="auto" w:fill="FFFFFF"/>
        <w:spacing w:after="0" w:line="240" w:lineRule="auto"/>
        <w:ind w:firstLine="567"/>
        <w:jc w:val="both"/>
        <w:rPr>
          <w:rFonts w:ascii="Times New Roman" w:eastAsia="Times New Roman" w:hAnsi="Times New Roman" w:cs="Times New Roman"/>
          <w:color w:val="000000"/>
          <w:sz w:val="28"/>
          <w:szCs w:val="24"/>
        </w:rPr>
      </w:pPr>
      <w:r w:rsidRPr="006803DD">
        <w:rPr>
          <w:rFonts w:ascii="Times New Roman" w:eastAsia="Times New Roman" w:hAnsi="Times New Roman" w:cs="Times New Roman"/>
          <w:color w:val="000000"/>
          <w:sz w:val="28"/>
          <w:szCs w:val="24"/>
        </w:rPr>
        <w:t>Срок реализации Программы воспитания – 5 лет</w:t>
      </w:r>
      <w:r w:rsidR="00361ECE">
        <w:rPr>
          <w:rFonts w:ascii="Times New Roman" w:eastAsia="Times New Roman" w:hAnsi="Times New Roman" w:cs="Times New Roman"/>
          <w:color w:val="000000"/>
          <w:sz w:val="28"/>
          <w:szCs w:val="24"/>
        </w:rPr>
        <w:t>.</w:t>
      </w:r>
    </w:p>
    <w:p w:rsidR="00BC5161" w:rsidRPr="00F22FFE" w:rsidRDefault="00BC5161" w:rsidP="008928D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p>
    <w:p w:rsidR="00BC5161" w:rsidRPr="00F22FFE" w:rsidRDefault="00BC5161" w:rsidP="008928D8">
      <w:pPr>
        <w:shd w:val="clear" w:color="auto" w:fill="FFFFFF"/>
        <w:spacing w:after="0" w:line="240" w:lineRule="auto"/>
        <w:ind w:firstLine="567"/>
        <w:outlineLvl w:val="1"/>
        <w:rPr>
          <w:rFonts w:ascii="Times New Roman" w:eastAsia="Times New Roman" w:hAnsi="Times New Roman" w:cs="Times New Roman"/>
          <w:b/>
          <w:bCs/>
          <w:color w:val="000000"/>
          <w:sz w:val="28"/>
          <w:szCs w:val="28"/>
          <w:lang w:eastAsia="ru-RU"/>
        </w:rPr>
      </w:pPr>
      <w:bookmarkStart w:id="11" w:name="_Toc73604255"/>
      <w:bookmarkStart w:id="12" w:name="_Toc74086733"/>
      <w:bookmarkStart w:id="13" w:name="_Toc74089679"/>
      <w:bookmarkStart w:id="14" w:name="_Toc74226176"/>
      <w:bookmarkEnd w:id="11"/>
      <w:bookmarkEnd w:id="12"/>
      <w:bookmarkEnd w:id="13"/>
      <w:r w:rsidRPr="00F22FFE">
        <w:rPr>
          <w:rFonts w:ascii="Times New Roman" w:eastAsia="Times New Roman" w:hAnsi="Times New Roman" w:cs="Times New Roman"/>
          <w:b/>
          <w:bCs/>
          <w:color w:val="000000"/>
          <w:sz w:val="28"/>
          <w:szCs w:val="28"/>
          <w:lang w:val="x-none" w:eastAsia="ru-RU"/>
        </w:rPr>
        <w:t>1.2. Методологические основы и принципы построения </w:t>
      </w:r>
      <w:bookmarkEnd w:id="14"/>
      <w:r w:rsidRPr="00F22FFE">
        <w:rPr>
          <w:rFonts w:ascii="Times New Roman" w:eastAsia="Times New Roman" w:hAnsi="Times New Roman" w:cs="Times New Roman"/>
          <w:b/>
          <w:bCs/>
          <w:color w:val="000000"/>
          <w:sz w:val="28"/>
          <w:szCs w:val="28"/>
          <w:lang w:eastAsia="ru-RU"/>
        </w:rPr>
        <w:t>Программы воспитания</w:t>
      </w:r>
    </w:p>
    <w:p w:rsidR="00BC5161" w:rsidRDefault="00BC5161" w:rsidP="008928D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color w:val="000000"/>
          <w:sz w:val="28"/>
          <w:szCs w:val="28"/>
          <w:lang w:eastAsia="ru-RU"/>
        </w:rPr>
        <w:t>Методологической основой Программы являются антропологический, культурно-исторический и деятельностный подходы. Концепция Программы основывается на базовых ценностях воспитания, заложенных в определении воспитания, содержащемся в Федеральном законе от 29 декабря 2012 г. № 273-ФЗ «Об образовании</w:t>
      </w:r>
      <w:r w:rsidR="006803DD">
        <w:rPr>
          <w:rFonts w:ascii="Times New Roman" w:eastAsia="Times New Roman" w:hAnsi="Times New Roman" w:cs="Times New Roman"/>
          <w:color w:val="000000"/>
          <w:sz w:val="28"/>
          <w:szCs w:val="28"/>
          <w:lang w:eastAsia="ru-RU"/>
        </w:rPr>
        <w:t xml:space="preserve"> </w:t>
      </w:r>
      <w:r w:rsidRPr="00F22FFE">
        <w:rPr>
          <w:rFonts w:ascii="Times New Roman" w:eastAsia="Times New Roman" w:hAnsi="Times New Roman" w:cs="Times New Roman"/>
          <w:color w:val="000000"/>
          <w:sz w:val="28"/>
          <w:szCs w:val="28"/>
          <w:lang w:eastAsia="ru-RU"/>
        </w:rPr>
        <w:t>в Российской Федерации».</w:t>
      </w:r>
    </w:p>
    <w:p w:rsidR="00BC5161" w:rsidRPr="00F22FFE" w:rsidRDefault="00BC5161" w:rsidP="008928D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color w:val="000000"/>
          <w:sz w:val="28"/>
          <w:szCs w:val="28"/>
          <w:lang w:eastAsia="ru-RU"/>
        </w:rPr>
        <w:t>Методологическими ориентирами воспитания также выступают следующие идеи отечественной педагогики и психологии: развитие субъектности и личности ребенка</w:t>
      </w:r>
      <w:r w:rsidR="006803DD">
        <w:rPr>
          <w:rFonts w:ascii="Times New Roman" w:eastAsia="Times New Roman" w:hAnsi="Times New Roman" w:cs="Times New Roman"/>
          <w:color w:val="000000"/>
          <w:sz w:val="28"/>
          <w:szCs w:val="28"/>
          <w:lang w:eastAsia="ru-RU"/>
        </w:rPr>
        <w:t xml:space="preserve"> </w:t>
      </w:r>
      <w:r w:rsidRPr="00F22FFE">
        <w:rPr>
          <w:rFonts w:ascii="Times New Roman" w:eastAsia="Times New Roman" w:hAnsi="Times New Roman" w:cs="Times New Roman"/>
          <w:color w:val="000000"/>
          <w:sz w:val="28"/>
          <w:szCs w:val="28"/>
          <w:lang w:eastAsia="ru-RU"/>
        </w:rPr>
        <w:t>в деятельности; духовно-нравственное, ценностное и смысловое содержание воспитания; идея о сущности детства как сензитивного периода воспитания; теории об амплификации (обогащении) развития ребенка средствами разных «специфически детских видов деятельности».</w:t>
      </w:r>
    </w:p>
    <w:p w:rsidR="00BC5161" w:rsidRPr="00F22FFE" w:rsidRDefault="00BC5161" w:rsidP="008928D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color w:val="000000"/>
          <w:sz w:val="28"/>
          <w:szCs w:val="28"/>
          <w:lang w:eastAsia="ru-RU"/>
        </w:rPr>
        <w:t>При создании программ</w:t>
      </w:r>
      <w:r w:rsidR="006803DD">
        <w:rPr>
          <w:rFonts w:ascii="Times New Roman" w:eastAsia="Times New Roman" w:hAnsi="Times New Roman" w:cs="Times New Roman"/>
          <w:color w:val="000000"/>
          <w:sz w:val="28"/>
          <w:szCs w:val="28"/>
          <w:lang w:eastAsia="ru-RU"/>
        </w:rPr>
        <w:t>ы</w:t>
      </w:r>
      <w:r w:rsidRPr="00F22FFE">
        <w:rPr>
          <w:rFonts w:ascii="Times New Roman" w:eastAsia="Times New Roman" w:hAnsi="Times New Roman" w:cs="Times New Roman"/>
          <w:color w:val="000000"/>
          <w:sz w:val="28"/>
          <w:szCs w:val="28"/>
          <w:lang w:eastAsia="ru-RU"/>
        </w:rPr>
        <w:t xml:space="preserve"> воспитания у</w:t>
      </w:r>
      <w:r w:rsidR="006803DD">
        <w:rPr>
          <w:rFonts w:ascii="Times New Roman" w:eastAsia="Times New Roman" w:hAnsi="Times New Roman" w:cs="Times New Roman"/>
          <w:color w:val="000000"/>
          <w:sz w:val="28"/>
          <w:szCs w:val="28"/>
          <w:lang w:eastAsia="ru-RU"/>
        </w:rPr>
        <w:t>чтены принципы ДО, определенные</w:t>
      </w:r>
      <w:r w:rsidRPr="00F22FFE">
        <w:rPr>
          <w:rFonts w:ascii="Times New Roman" w:eastAsia="Times New Roman" w:hAnsi="Times New Roman" w:cs="Times New Roman"/>
          <w:color w:val="000000"/>
          <w:sz w:val="28"/>
          <w:szCs w:val="28"/>
          <w:lang w:eastAsia="ru-RU"/>
        </w:rPr>
        <w:t xml:space="preserve"> Федеральными государственными образовательными стандартами дошкольного образования (далее – ФГОС ДО).</w:t>
      </w:r>
    </w:p>
    <w:p w:rsidR="00BC5161" w:rsidRPr="00F22FFE" w:rsidRDefault="00BC5161" w:rsidP="008928D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color w:val="000000"/>
          <w:sz w:val="28"/>
          <w:szCs w:val="28"/>
          <w:lang w:eastAsia="ru-RU"/>
        </w:rPr>
        <w:t>Программа воспитания построена на основе духовно-нравственных и социокультурных ценностей и принятых в обществе правил и норм поведения в интересах человека, семьи, общества и опирается на следующие принципы:</w:t>
      </w:r>
    </w:p>
    <w:p w:rsidR="00BC5161" w:rsidRPr="00F22FFE" w:rsidRDefault="00BC5161" w:rsidP="008928D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b/>
          <w:bCs/>
          <w:color w:val="000000"/>
          <w:sz w:val="28"/>
          <w:szCs w:val="28"/>
          <w:lang w:eastAsia="ru-RU"/>
        </w:rPr>
        <w:t>Принцип гуманизма. </w:t>
      </w:r>
      <w:r w:rsidRPr="00F22FFE">
        <w:rPr>
          <w:rFonts w:ascii="Times New Roman" w:eastAsia="Times New Roman" w:hAnsi="Times New Roman" w:cs="Times New Roman"/>
          <w:color w:val="000000"/>
          <w:sz w:val="28"/>
          <w:szCs w:val="28"/>
          <w:lang w:eastAsia="ru-RU"/>
        </w:rPr>
        <w:t>Каждый ребенок имеет право на признание его в обществе как личности, как человека, являющегося высшей ценностью, на</w:t>
      </w:r>
      <w:r w:rsidRPr="00F22FFE">
        <w:rPr>
          <w:rFonts w:ascii="Times New Roman" w:eastAsia="Times New Roman" w:hAnsi="Times New Roman" w:cs="Times New Roman"/>
          <w:color w:val="FF0000"/>
          <w:sz w:val="28"/>
          <w:szCs w:val="28"/>
          <w:lang w:eastAsia="ru-RU"/>
        </w:rPr>
        <w:t> </w:t>
      </w:r>
      <w:r w:rsidRPr="00F22FFE">
        <w:rPr>
          <w:rFonts w:ascii="Times New Roman" w:eastAsia="Times New Roman" w:hAnsi="Times New Roman" w:cs="Times New Roman"/>
          <w:color w:val="000000"/>
          <w:sz w:val="28"/>
          <w:szCs w:val="28"/>
          <w:lang w:eastAsia="ru-RU"/>
        </w:rPr>
        <w:t>уважение к его персоне, достоинству и защиту его прав на свободу и развитие.</w:t>
      </w:r>
    </w:p>
    <w:p w:rsidR="00BC5161" w:rsidRPr="00F22FFE" w:rsidRDefault="00BC5161" w:rsidP="008928D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b/>
          <w:bCs/>
          <w:color w:val="000000"/>
          <w:spacing w:val="-2"/>
          <w:sz w:val="28"/>
          <w:szCs w:val="28"/>
          <w:lang w:eastAsia="ru-RU"/>
        </w:rPr>
        <w:t>Принцип ценностного единства и совместности.</w:t>
      </w:r>
      <w:r w:rsidRPr="00F22FFE">
        <w:rPr>
          <w:rFonts w:ascii="Times New Roman" w:eastAsia="Times New Roman" w:hAnsi="Times New Roman" w:cs="Times New Roman"/>
          <w:color w:val="000000"/>
          <w:sz w:val="28"/>
          <w:szCs w:val="28"/>
          <w:lang w:eastAsia="ru-RU"/>
        </w:rPr>
        <w:t> Единство ценностей и смыслов воспитания, разделяемых всеми участниками</w:t>
      </w:r>
      <w:r w:rsidRPr="00F22FFE">
        <w:rPr>
          <w:rFonts w:ascii="Times New Roman" w:eastAsia="Times New Roman" w:hAnsi="Times New Roman" w:cs="Times New Roman"/>
          <w:color w:val="000000"/>
          <w:spacing w:val="-2"/>
          <w:sz w:val="28"/>
          <w:szCs w:val="28"/>
          <w:lang w:eastAsia="ru-RU"/>
        </w:rPr>
        <w:t> образовательных отношений, </w:t>
      </w:r>
      <w:r w:rsidRPr="00F22FFE">
        <w:rPr>
          <w:rFonts w:ascii="Times New Roman" w:eastAsia="Times New Roman" w:hAnsi="Times New Roman" w:cs="Times New Roman"/>
          <w:color w:val="000000"/>
          <w:sz w:val="28"/>
          <w:szCs w:val="28"/>
          <w:lang w:eastAsia="ru-RU"/>
        </w:rPr>
        <w:t>содействие, сотворчество и сопереживание, взаимопонимание и взаимное уважение</w:t>
      </w:r>
      <w:r w:rsidRPr="00F22FFE">
        <w:rPr>
          <w:rFonts w:ascii="Times New Roman" w:eastAsia="Times New Roman" w:hAnsi="Times New Roman" w:cs="Times New Roman"/>
          <w:color w:val="000000"/>
          <w:spacing w:val="-2"/>
          <w:sz w:val="28"/>
          <w:szCs w:val="28"/>
          <w:lang w:eastAsia="ru-RU"/>
        </w:rPr>
        <w:t>.</w:t>
      </w:r>
    </w:p>
    <w:p w:rsidR="00BC5161" w:rsidRPr="00F22FFE" w:rsidRDefault="00BC5161" w:rsidP="008928D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b/>
          <w:bCs/>
          <w:color w:val="000000"/>
          <w:sz w:val="28"/>
          <w:szCs w:val="28"/>
          <w:lang w:eastAsia="ru-RU"/>
        </w:rPr>
        <w:t>Принцип культуросообразности. </w:t>
      </w:r>
      <w:r w:rsidRPr="00F22FFE">
        <w:rPr>
          <w:rFonts w:ascii="Times New Roman" w:eastAsia="Times New Roman" w:hAnsi="Times New Roman" w:cs="Times New Roman"/>
          <w:color w:val="000000"/>
          <w:sz w:val="28"/>
          <w:szCs w:val="28"/>
          <w:lang w:eastAsia="ru-RU"/>
        </w:rPr>
        <w:t>Воспитание основывается на культуре</w:t>
      </w:r>
      <w:r w:rsidR="006803DD">
        <w:rPr>
          <w:rFonts w:ascii="Times New Roman" w:eastAsia="Times New Roman" w:hAnsi="Times New Roman" w:cs="Times New Roman"/>
          <w:color w:val="000000"/>
          <w:sz w:val="28"/>
          <w:szCs w:val="28"/>
          <w:lang w:eastAsia="ru-RU"/>
        </w:rPr>
        <w:t xml:space="preserve"> </w:t>
      </w:r>
      <w:r w:rsidRPr="00F22FFE">
        <w:rPr>
          <w:rFonts w:ascii="Times New Roman" w:eastAsia="Times New Roman" w:hAnsi="Times New Roman" w:cs="Times New Roman"/>
          <w:color w:val="000000"/>
          <w:sz w:val="28"/>
          <w:szCs w:val="28"/>
          <w:lang w:eastAsia="ru-RU"/>
        </w:rPr>
        <w:t>и традициях России, включая культурные особенности региона.</w:t>
      </w:r>
    </w:p>
    <w:p w:rsidR="00BC5161" w:rsidRPr="00F22FFE" w:rsidRDefault="00BC5161" w:rsidP="008928D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b/>
          <w:bCs/>
          <w:color w:val="000000"/>
          <w:sz w:val="28"/>
          <w:szCs w:val="28"/>
          <w:lang w:eastAsia="ru-RU"/>
        </w:rPr>
        <w:t>Принцип следования нравственному примеру.</w:t>
      </w:r>
      <w:r w:rsidRPr="00F22FFE">
        <w:rPr>
          <w:rFonts w:ascii="Times New Roman" w:eastAsia="Times New Roman" w:hAnsi="Times New Roman" w:cs="Times New Roman"/>
          <w:color w:val="000000"/>
          <w:sz w:val="28"/>
          <w:szCs w:val="28"/>
          <w:lang w:eastAsia="ru-RU"/>
        </w:rPr>
        <w:t> Пример как метод воспитания позволяет расширить нравственный опыт ребенка, побудить его к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rsidR="00BC5161" w:rsidRPr="00F22FFE" w:rsidRDefault="00BC5161" w:rsidP="008928D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b/>
          <w:bCs/>
          <w:color w:val="000000"/>
          <w:sz w:val="28"/>
          <w:szCs w:val="28"/>
          <w:lang w:eastAsia="ru-RU"/>
        </w:rPr>
        <w:t>Принципы безопасной жизнедеятельности.</w:t>
      </w:r>
      <w:r w:rsidRPr="00F22FFE">
        <w:rPr>
          <w:rFonts w:ascii="Times New Roman" w:eastAsia="Times New Roman" w:hAnsi="Times New Roman" w:cs="Times New Roman"/>
          <w:color w:val="000000"/>
          <w:sz w:val="28"/>
          <w:szCs w:val="28"/>
          <w:lang w:eastAsia="ru-RU"/>
        </w:rPr>
        <w:t> Защищенность важных интересов личности от внутренних и внешних угроз, воспитание через призму безопасности и безопасного поведения.</w:t>
      </w:r>
    </w:p>
    <w:p w:rsidR="00BC5161" w:rsidRPr="00F22FFE" w:rsidRDefault="00BC5161" w:rsidP="008928D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b/>
          <w:bCs/>
          <w:color w:val="000000"/>
          <w:sz w:val="28"/>
          <w:szCs w:val="28"/>
          <w:lang w:eastAsia="ru-RU"/>
        </w:rPr>
        <w:lastRenderedPageBreak/>
        <w:t xml:space="preserve">Принцип совместной деятельности ребенка и </w:t>
      </w:r>
      <w:r w:rsidR="006803DD">
        <w:rPr>
          <w:rFonts w:ascii="Times New Roman" w:eastAsia="Times New Roman" w:hAnsi="Times New Roman" w:cs="Times New Roman"/>
          <w:b/>
          <w:bCs/>
          <w:color w:val="000000"/>
          <w:sz w:val="28"/>
          <w:szCs w:val="28"/>
          <w:lang w:eastAsia="ru-RU"/>
        </w:rPr>
        <w:t>в</w:t>
      </w:r>
      <w:r w:rsidRPr="00F22FFE">
        <w:rPr>
          <w:rFonts w:ascii="Times New Roman" w:eastAsia="Times New Roman" w:hAnsi="Times New Roman" w:cs="Times New Roman"/>
          <w:b/>
          <w:bCs/>
          <w:color w:val="000000"/>
          <w:sz w:val="28"/>
          <w:szCs w:val="28"/>
          <w:lang w:eastAsia="ru-RU"/>
        </w:rPr>
        <w:t>зрослого.</w:t>
      </w:r>
      <w:r w:rsidRPr="00F22FFE">
        <w:rPr>
          <w:rFonts w:ascii="Times New Roman" w:eastAsia="Times New Roman" w:hAnsi="Times New Roman" w:cs="Times New Roman"/>
          <w:color w:val="000000"/>
          <w:sz w:val="28"/>
          <w:szCs w:val="28"/>
          <w:lang w:eastAsia="ru-RU"/>
        </w:rPr>
        <w:t> Значимость совместной деятельности взрослого и ребенка на основе приобщения к культурным ценностям и их освоения.</w:t>
      </w:r>
    </w:p>
    <w:p w:rsidR="00BC5161" w:rsidRPr="00F22FFE" w:rsidRDefault="00BC5161" w:rsidP="008928D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b/>
          <w:bCs/>
          <w:color w:val="000000"/>
          <w:sz w:val="28"/>
          <w:szCs w:val="28"/>
          <w:lang w:eastAsia="ru-RU"/>
        </w:rPr>
        <w:t>Принципы инклюзивного образования. </w:t>
      </w:r>
      <w:r w:rsidRPr="00F22FFE">
        <w:rPr>
          <w:rFonts w:ascii="Times New Roman" w:eastAsia="Times New Roman" w:hAnsi="Times New Roman" w:cs="Times New Roman"/>
          <w:color w:val="000000"/>
          <w:sz w:val="28"/>
          <w:szCs w:val="28"/>
          <w:lang w:eastAsia="ru-RU"/>
        </w:rPr>
        <w:t>Организация образовательного процесса, при которой все дети,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p w:rsidR="00BC5161" w:rsidRPr="00F22FFE" w:rsidRDefault="00BC5161" w:rsidP="008928D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b/>
          <w:bCs/>
          <w:color w:val="000000"/>
          <w:sz w:val="28"/>
          <w:szCs w:val="28"/>
          <w:lang w:eastAsia="ru-RU"/>
        </w:rPr>
        <w:t xml:space="preserve">Данные принципы реализуются в укладе </w:t>
      </w:r>
      <w:r w:rsidR="009842FF">
        <w:rPr>
          <w:rFonts w:ascii="Times New Roman" w:eastAsia="Times New Roman" w:hAnsi="Times New Roman" w:cs="Times New Roman"/>
          <w:b/>
          <w:bCs/>
          <w:color w:val="000000"/>
          <w:sz w:val="28"/>
          <w:szCs w:val="28"/>
          <w:lang w:eastAsia="ru-RU"/>
        </w:rPr>
        <w:t xml:space="preserve">ДОУ, </w:t>
      </w:r>
      <w:r w:rsidRPr="00F22FFE">
        <w:rPr>
          <w:rFonts w:ascii="Times New Roman" w:eastAsia="Times New Roman" w:hAnsi="Times New Roman" w:cs="Times New Roman"/>
          <w:b/>
          <w:bCs/>
          <w:color w:val="000000"/>
          <w:sz w:val="28"/>
          <w:szCs w:val="28"/>
          <w:lang w:eastAsia="ru-RU"/>
        </w:rPr>
        <w:t>включающем воспитывающие среды, общности, культурные практики, совместную деятельность и события.</w:t>
      </w:r>
    </w:p>
    <w:p w:rsidR="009842FF" w:rsidRDefault="009842FF" w:rsidP="008928D8">
      <w:pPr>
        <w:shd w:val="clear" w:color="auto" w:fill="FFFFFF"/>
        <w:spacing w:after="0" w:line="240" w:lineRule="auto"/>
        <w:ind w:firstLine="567"/>
        <w:rPr>
          <w:rFonts w:ascii="Times New Roman" w:eastAsia="Times New Roman" w:hAnsi="Times New Roman" w:cs="Times New Roman"/>
          <w:b/>
          <w:bCs/>
          <w:color w:val="000000"/>
          <w:sz w:val="28"/>
          <w:szCs w:val="28"/>
          <w:lang w:eastAsia="ru-RU"/>
        </w:rPr>
      </w:pPr>
    </w:p>
    <w:p w:rsidR="00BC5161" w:rsidRPr="00EB788A" w:rsidRDefault="00BC5161" w:rsidP="008928D8">
      <w:pPr>
        <w:shd w:val="clear" w:color="auto" w:fill="FFFFFF"/>
        <w:spacing w:after="0" w:line="240" w:lineRule="auto"/>
        <w:ind w:firstLine="567"/>
        <w:rPr>
          <w:rFonts w:ascii="Times New Roman" w:eastAsia="Times New Roman" w:hAnsi="Times New Roman" w:cs="Times New Roman"/>
          <w:color w:val="000000" w:themeColor="text1"/>
          <w:sz w:val="28"/>
          <w:szCs w:val="28"/>
          <w:lang w:eastAsia="ru-RU"/>
        </w:rPr>
      </w:pPr>
      <w:r w:rsidRPr="00EB788A">
        <w:rPr>
          <w:rFonts w:ascii="Times New Roman" w:eastAsia="Times New Roman" w:hAnsi="Times New Roman" w:cs="Times New Roman"/>
          <w:b/>
          <w:bCs/>
          <w:color w:val="000000" w:themeColor="text1"/>
          <w:sz w:val="28"/>
          <w:szCs w:val="28"/>
          <w:lang w:eastAsia="ru-RU"/>
        </w:rPr>
        <w:t>1.2.1. Уклад образовательной организации</w:t>
      </w:r>
    </w:p>
    <w:p w:rsidR="00BC5161" w:rsidRPr="00F22FFE" w:rsidRDefault="00BC5161" w:rsidP="008928D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color w:val="000000"/>
          <w:sz w:val="28"/>
          <w:szCs w:val="28"/>
          <w:lang w:eastAsia="ru-RU"/>
        </w:rPr>
        <w:t>Уклад – это договор субъектов воспитания, опирающийся на базовые национальные ценности, содержащий традиции региона и ОО, задающий культуру поведения сообществ, описывающий предметно-пространственную среду, деятельности и социокультурный контекст.</w:t>
      </w:r>
    </w:p>
    <w:p w:rsidR="00BC5161" w:rsidRPr="00F22FFE" w:rsidRDefault="00BC5161" w:rsidP="008928D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color w:val="000000"/>
          <w:sz w:val="28"/>
          <w:szCs w:val="28"/>
          <w:lang w:eastAsia="ru-RU"/>
        </w:rPr>
        <w:t>Уклад определяет специфику и конкретные формы организации распорядка дневного, недельного, месячного, годового циклов жизни ДОО.</w:t>
      </w:r>
    </w:p>
    <w:p w:rsidR="00BC5161" w:rsidRDefault="00BC5161" w:rsidP="008928D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color w:val="000000"/>
          <w:sz w:val="28"/>
          <w:szCs w:val="28"/>
          <w:lang w:eastAsia="ru-RU"/>
        </w:rPr>
        <w:t>Ценности воспитания, заданные укладом, разделяются всеми субъектами воспитания (воспитанниками, родителями, педагогами и другими сотрудниками ДОО).</w:t>
      </w:r>
    </w:p>
    <w:p w:rsidR="003E53C7" w:rsidRDefault="003E53C7" w:rsidP="008928D8">
      <w:pPr>
        <w:shd w:val="clear" w:color="auto" w:fill="FFFFFF"/>
        <w:spacing w:after="0" w:line="240" w:lineRule="auto"/>
        <w:ind w:firstLine="567"/>
        <w:jc w:val="both"/>
        <w:rPr>
          <w:rFonts w:ascii="Times New Roman" w:eastAsia="Times New Roman" w:hAnsi="Times New Roman" w:cs="Times New Roman"/>
          <w:b/>
          <w:color w:val="000000"/>
          <w:sz w:val="28"/>
          <w:szCs w:val="24"/>
        </w:rPr>
      </w:pPr>
    </w:p>
    <w:p w:rsidR="004B73DB" w:rsidRPr="004B73DB" w:rsidRDefault="004B73DB" w:rsidP="008928D8">
      <w:pPr>
        <w:shd w:val="clear" w:color="auto" w:fill="FFFFFF"/>
        <w:spacing w:after="0" w:line="240" w:lineRule="auto"/>
        <w:ind w:firstLine="567"/>
        <w:jc w:val="both"/>
        <w:rPr>
          <w:rFonts w:ascii="Times New Roman" w:eastAsia="Times New Roman" w:hAnsi="Times New Roman" w:cs="Times New Roman"/>
          <w:b/>
          <w:color w:val="000000"/>
          <w:sz w:val="28"/>
          <w:szCs w:val="24"/>
        </w:rPr>
      </w:pPr>
      <w:r w:rsidRPr="004B73DB">
        <w:rPr>
          <w:rFonts w:ascii="Times New Roman" w:eastAsia="Times New Roman" w:hAnsi="Times New Roman" w:cs="Times New Roman"/>
          <w:b/>
          <w:color w:val="000000"/>
          <w:sz w:val="28"/>
          <w:szCs w:val="24"/>
        </w:rPr>
        <w:t>Основные традиции воспитательного процесса в нашем ДОУ:</w:t>
      </w:r>
    </w:p>
    <w:p w:rsidR="004B73DB" w:rsidRPr="004B73DB" w:rsidRDefault="004B73DB" w:rsidP="008928D8">
      <w:pPr>
        <w:pStyle w:val="s27"/>
        <w:numPr>
          <w:ilvl w:val="0"/>
          <w:numId w:val="3"/>
        </w:numPr>
        <w:shd w:val="clear" w:color="auto" w:fill="FFFFFF"/>
        <w:spacing w:before="0" w:beforeAutospacing="0" w:after="0" w:afterAutospacing="0"/>
        <w:ind w:left="0" w:firstLine="567"/>
        <w:contextualSpacing/>
        <w:jc w:val="both"/>
        <w:rPr>
          <w:color w:val="000000"/>
          <w:sz w:val="28"/>
        </w:rPr>
      </w:pPr>
      <w:r w:rsidRPr="004B73DB">
        <w:rPr>
          <w:color w:val="000000"/>
          <w:sz w:val="28"/>
        </w:rPr>
        <w:t>Стержнем годового цикла воспитательной работы являются общие для всего детского сада</w:t>
      </w:r>
      <w:r w:rsidRPr="004B73DB">
        <w:rPr>
          <w:b/>
          <w:i/>
          <w:color w:val="000000"/>
          <w:sz w:val="28"/>
        </w:rPr>
        <w:t xml:space="preserve"> событийные мероприятия</w:t>
      </w:r>
      <w:r w:rsidRPr="004B73DB">
        <w:rPr>
          <w:color w:val="000000"/>
          <w:sz w:val="28"/>
        </w:rPr>
        <w:t>, в которых участвуют дети разных возрастов. Межвозрастное взаимодействие дошкольников способствует их взаимообучению и взаимовоспитанию. Общение младших по возрасту ребят со старшими создает благоприятные условия для формирования дружеских отношений, положительных эмоций, проявления уважения, самостоятельности. Это дает больший воспитательный результат, чем прямое влияние педагога.</w:t>
      </w:r>
    </w:p>
    <w:p w:rsidR="004B73DB" w:rsidRPr="00EB788A" w:rsidRDefault="007740C1" w:rsidP="008928D8">
      <w:pPr>
        <w:pStyle w:val="s27"/>
        <w:numPr>
          <w:ilvl w:val="0"/>
          <w:numId w:val="3"/>
        </w:numPr>
        <w:shd w:val="clear" w:color="auto" w:fill="FFFFFF"/>
        <w:spacing w:before="0" w:beforeAutospacing="0" w:after="0" w:afterAutospacing="0"/>
        <w:ind w:left="0" w:firstLine="567"/>
        <w:contextualSpacing/>
        <w:jc w:val="both"/>
        <w:rPr>
          <w:sz w:val="28"/>
        </w:rPr>
      </w:pPr>
      <w:r w:rsidRPr="00EB788A">
        <w:rPr>
          <w:b/>
          <w:i/>
          <w:sz w:val="28"/>
        </w:rPr>
        <w:t>Воспитатель</w:t>
      </w:r>
      <w:r w:rsidR="00361ECE" w:rsidRPr="00EB788A">
        <w:rPr>
          <w:b/>
          <w:i/>
          <w:sz w:val="28"/>
        </w:rPr>
        <w:t xml:space="preserve"> </w:t>
      </w:r>
      <w:r w:rsidRPr="00EB788A">
        <w:rPr>
          <w:b/>
          <w:i/>
          <w:sz w:val="28"/>
        </w:rPr>
        <w:t>ДОУ ориентирована</w:t>
      </w:r>
      <w:r w:rsidR="004B73DB" w:rsidRPr="00EB788A">
        <w:rPr>
          <w:b/>
          <w:i/>
          <w:sz w:val="28"/>
        </w:rPr>
        <w:t xml:space="preserve"> на организацию разнообразных форм детских сообществ</w:t>
      </w:r>
      <w:r w:rsidR="004B73DB" w:rsidRPr="00EB788A">
        <w:rPr>
          <w:sz w:val="28"/>
        </w:rPr>
        <w:t xml:space="preserve"> (кружки,  детско-взрослые сообщества и др.).</w:t>
      </w:r>
    </w:p>
    <w:p w:rsidR="004B73DB" w:rsidRPr="004B73DB" w:rsidRDefault="004B73DB" w:rsidP="008928D8">
      <w:pPr>
        <w:pStyle w:val="s27"/>
        <w:numPr>
          <w:ilvl w:val="0"/>
          <w:numId w:val="3"/>
        </w:numPr>
        <w:shd w:val="clear" w:color="auto" w:fill="FFFFFF"/>
        <w:spacing w:before="0" w:beforeAutospacing="0" w:after="0" w:afterAutospacing="0"/>
        <w:ind w:left="0" w:firstLine="567"/>
        <w:contextualSpacing/>
        <w:jc w:val="both"/>
        <w:rPr>
          <w:color w:val="000000"/>
          <w:sz w:val="28"/>
        </w:rPr>
      </w:pPr>
      <w:r w:rsidRPr="004B73DB">
        <w:rPr>
          <w:color w:val="000000"/>
          <w:sz w:val="28"/>
        </w:rPr>
        <w:t xml:space="preserve">Дополнительным воспитательным ресурсом по приобщению дошкольников к истории и культуре своей Отчизны и своего родного края являются </w:t>
      </w:r>
      <w:r w:rsidRPr="004B73DB">
        <w:rPr>
          <w:b/>
          <w:i/>
          <w:color w:val="000000"/>
          <w:sz w:val="28"/>
        </w:rPr>
        <w:t>мин</w:t>
      </w:r>
      <w:r w:rsidR="00EC463A">
        <w:rPr>
          <w:b/>
          <w:i/>
          <w:color w:val="000000"/>
          <w:sz w:val="28"/>
        </w:rPr>
        <w:t>и-музей</w:t>
      </w:r>
      <w:r w:rsidR="00EC463A">
        <w:rPr>
          <w:color w:val="000000"/>
          <w:sz w:val="28"/>
        </w:rPr>
        <w:t>, который</w:t>
      </w:r>
      <w:r w:rsidRPr="004B73DB">
        <w:rPr>
          <w:color w:val="000000"/>
          <w:sz w:val="28"/>
        </w:rPr>
        <w:t xml:space="preserve"> сист</w:t>
      </w:r>
      <w:r w:rsidR="00EC463A">
        <w:rPr>
          <w:color w:val="000000"/>
          <w:sz w:val="28"/>
        </w:rPr>
        <w:t>ематически организуются в</w:t>
      </w:r>
      <w:r w:rsidRPr="004B73DB">
        <w:rPr>
          <w:color w:val="000000"/>
          <w:sz w:val="28"/>
        </w:rPr>
        <w:t xml:space="preserve"> группе дошкольного учреждения. Музейная педагогика рассматривается нами как ценность, обладающая исторической и художественной значимостью.</w:t>
      </w:r>
    </w:p>
    <w:p w:rsidR="004B73DB" w:rsidRPr="004B73DB" w:rsidRDefault="004B73DB" w:rsidP="008928D8">
      <w:pPr>
        <w:shd w:val="clear" w:color="auto" w:fill="FFFFFF"/>
        <w:spacing w:after="0" w:line="240" w:lineRule="auto"/>
        <w:ind w:firstLine="567"/>
        <w:jc w:val="both"/>
        <w:rPr>
          <w:rFonts w:ascii="Times New Roman" w:eastAsia="Times New Roman" w:hAnsi="Times New Roman" w:cs="Times New Roman"/>
          <w:color w:val="000000"/>
          <w:sz w:val="28"/>
          <w:szCs w:val="24"/>
        </w:rPr>
      </w:pPr>
      <w:r w:rsidRPr="004B73DB">
        <w:rPr>
          <w:rFonts w:ascii="Times New Roman" w:eastAsia="Times New Roman" w:hAnsi="Times New Roman" w:cs="Times New Roman"/>
          <w:color w:val="000000"/>
          <w:sz w:val="28"/>
          <w:szCs w:val="24"/>
        </w:rPr>
        <w:t>Воспитательный процесс в ДОУ выстраивается с учетом концепции духовно - нравственного развития и воспитания личности гражданина России, включающей в себя:</w:t>
      </w:r>
    </w:p>
    <w:p w:rsidR="004B73DB" w:rsidRPr="004B73DB" w:rsidRDefault="004B73DB" w:rsidP="008928D8">
      <w:pPr>
        <w:pStyle w:val="s27"/>
        <w:numPr>
          <w:ilvl w:val="0"/>
          <w:numId w:val="4"/>
        </w:numPr>
        <w:shd w:val="clear" w:color="auto" w:fill="FFFFFF"/>
        <w:spacing w:before="0" w:beforeAutospacing="0" w:after="0" w:afterAutospacing="0"/>
        <w:ind w:left="0" w:firstLine="567"/>
        <w:contextualSpacing/>
        <w:jc w:val="both"/>
        <w:rPr>
          <w:color w:val="000000"/>
          <w:sz w:val="28"/>
        </w:rPr>
      </w:pPr>
      <w:r w:rsidRPr="004B73DB">
        <w:rPr>
          <w:b/>
          <w:i/>
          <w:color w:val="000000"/>
          <w:sz w:val="28"/>
        </w:rPr>
        <w:t>национальный воспитательный идеал</w:t>
      </w:r>
      <w:r w:rsidRPr="004B73DB">
        <w:rPr>
          <w:color w:val="000000"/>
          <w:sz w:val="28"/>
        </w:rPr>
        <w:t xml:space="preserve"> – высшая цель, образования нравственное (идеальное) представление о человеке, на воспитание, обучение и развитие которого направлены усилия основных субъектов национальной жизни: государства, семьи, школы, политических партий, религиозных объединений и общественных организаций;</w:t>
      </w:r>
    </w:p>
    <w:p w:rsidR="004B73DB" w:rsidRPr="004B73DB" w:rsidRDefault="004B73DB" w:rsidP="008928D8">
      <w:pPr>
        <w:pStyle w:val="s27"/>
        <w:numPr>
          <w:ilvl w:val="0"/>
          <w:numId w:val="4"/>
        </w:numPr>
        <w:shd w:val="clear" w:color="auto" w:fill="FFFFFF"/>
        <w:spacing w:before="0" w:beforeAutospacing="0" w:after="0" w:afterAutospacing="0"/>
        <w:ind w:left="0" w:firstLine="567"/>
        <w:contextualSpacing/>
        <w:jc w:val="both"/>
        <w:rPr>
          <w:color w:val="000000"/>
          <w:sz w:val="28"/>
        </w:rPr>
      </w:pPr>
      <w:r w:rsidRPr="004B73DB">
        <w:rPr>
          <w:b/>
          <w:i/>
          <w:color w:val="000000"/>
          <w:sz w:val="28"/>
        </w:rPr>
        <w:lastRenderedPageBreak/>
        <w:t>базовые национальные ценности</w:t>
      </w:r>
      <w:r w:rsidRPr="004B73DB">
        <w:rPr>
          <w:color w:val="000000"/>
          <w:sz w:val="28"/>
        </w:rPr>
        <w:t xml:space="preserve"> – основные моральные ценности, приоритетные нравственные установки, существующие в культурных, семейных, социально-исторических, религиозных традициях многонационального народа Российской Федерации,</w:t>
      </w:r>
      <w:r>
        <w:rPr>
          <w:color w:val="000000"/>
          <w:sz w:val="28"/>
        </w:rPr>
        <w:t xml:space="preserve"> Республики Бурятия,</w:t>
      </w:r>
      <w:r w:rsidRPr="004B73DB">
        <w:rPr>
          <w:color w:val="000000"/>
          <w:sz w:val="28"/>
        </w:rPr>
        <w:t xml:space="preserve"> передаваемые от поколения к поколению и обеспечивающие успешное развитие страны в современных условиях:</w:t>
      </w:r>
    </w:p>
    <w:p w:rsidR="004B73DB" w:rsidRPr="004B73DB" w:rsidRDefault="004B73DB" w:rsidP="008928D8">
      <w:pPr>
        <w:pStyle w:val="s27"/>
        <w:numPr>
          <w:ilvl w:val="0"/>
          <w:numId w:val="5"/>
        </w:numPr>
        <w:shd w:val="clear" w:color="auto" w:fill="FFFFFF"/>
        <w:spacing w:before="0" w:beforeAutospacing="0" w:after="0" w:afterAutospacing="0"/>
        <w:ind w:left="0" w:firstLine="567"/>
        <w:contextualSpacing/>
        <w:jc w:val="both"/>
        <w:rPr>
          <w:color w:val="000000"/>
          <w:sz w:val="28"/>
        </w:rPr>
      </w:pPr>
      <w:r w:rsidRPr="004B73DB">
        <w:rPr>
          <w:b/>
          <w:color w:val="000000"/>
          <w:sz w:val="28"/>
        </w:rPr>
        <w:t>патриотизм</w:t>
      </w:r>
      <w:r w:rsidRPr="004B73DB">
        <w:rPr>
          <w:color w:val="000000"/>
          <w:sz w:val="28"/>
        </w:rPr>
        <w:t xml:space="preserve"> – любовь к России, к своему народу, к своей малой Родине, служение Отечеству;</w:t>
      </w:r>
    </w:p>
    <w:p w:rsidR="004B73DB" w:rsidRPr="004B73DB" w:rsidRDefault="004B73DB" w:rsidP="008928D8">
      <w:pPr>
        <w:pStyle w:val="s27"/>
        <w:numPr>
          <w:ilvl w:val="0"/>
          <w:numId w:val="5"/>
        </w:numPr>
        <w:shd w:val="clear" w:color="auto" w:fill="FFFFFF"/>
        <w:spacing w:before="0" w:beforeAutospacing="0" w:after="0" w:afterAutospacing="0"/>
        <w:ind w:left="0" w:firstLine="567"/>
        <w:contextualSpacing/>
        <w:jc w:val="both"/>
        <w:rPr>
          <w:color w:val="000000"/>
          <w:sz w:val="28"/>
        </w:rPr>
      </w:pPr>
      <w:r w:rsidRPr="004B73DB">
        <w:rPr>
          <w:b/>
          <w:color w:val="000000"/>
          <w:sz w:val="28"/>
        </w:rPr>
        <w:t>социальная солидарность</w:t>
      </w:r>
      <w:r w:rsidRPr="004B73DB">
        <w:rPr>
          <w:color w:val="000000"/>
          <w:sz w:val="28"/>
        </w:rPr>
        <w:t xml:space="preserve"> – свобода личная и национальная, доверие к людям, институтам государства и гражданского общества, справедливость, милосердие, честь, достоинство;</w:t>
      </w:r>
    </w:p>
    <w:p w:rsidR="004B73DB" w:rsidRPr="004B73DB" w:rsidRDefault="004B73DB" w:rsidP="008928D8">
      <w:pPr>
        <w:pStyle w:val="s27"/>
        <w:numPr>
          <w:ilvl w:val="0"/>
          <w:numId w:val="5"/>
        </w:numPr>
        <w:shd w:val="clear" w:color="auto" w:fill="FFFFFF"/>
        <w:spacing w:before="0" w:beforeAutospacing="0" w:after="0" w:afterAutospacing="0"/>
        <w:ind w:left="0" w:firstLine="567"/>
        <w:contextualSpacing/>
        <w:jc w:val="both"/>
        <w:rPr>
          <w:color w:val="000000"/>
          <w:sz w:val="28"/>
        </w:rPr>
      </w:pPr>
      <w:r w:rsidRPr="004B73DB">
        <w:rPr>
          <w:b/>
          <w:color w:val="000000"/>
          <w:sz w:val="28"/>
        </w:rPr>
        <w:t>гражданственность –</w:t>
      </w:r>
      <w:r w:rsidRPr="004B73DB">
        <w:rPr>
          <w:color w:val="000000"/>
          <w:sz w:val="28"/>
        </w:rPr>
        <w:t xml:space="preserve"> служение Отечеству, правовое государство, гражданское общество, закон и правопорядок, поликультурный мир, свобода совести и вероисповедания;</w:t>
      </w:r>
    </w:p>
    <w:p w:rsidR="004B73DB" w:rsidRPr="004B73DB" w:rsidRDefault="004B73DB" w:rsidP="008928D8">
      <w:pPr>
        <w:pStyle w:val="s27"/>
        <w:numPr>
          <w:ilvl w:val="0"/>
          <w:numId w:val="5"/>
        </w:numPr>
        <w:shd w:val="clear" w:color="auto" w:fill="FFFFFF"/>
        <w:spacing w:before="0" w:beforeAutospacing="0" w:after="0" w:afterAutospacing="0"/>
        <w:ind w:left="0" w:firstLine="567"/>
        <w:contextualSpacing/>
        <w:jc w:val="both"/>
        <w:rPr>
          <w:color w:val="000000"/>
          <w:sz w:val="28"/>
        </w:rPr>
      </w:pPr>
      <w:r w:rsidRPr="004B73DB">
        <w:rPr>
          <w:b/>
          <w:color w:val="000000"/>
          <w:sz w:val="28"/>
        </w:rPr>
        <w:t xml:space="preserve">семья </w:t>
      </w:r>
      <w:r w:rsidRPr="004B73DB">
        <w:rPr>
          <w:color w:val="000000"/>
          <w:sz w:val="28"/>
        </w:rPr>
        <w:t>– любовь и верность, здоровье, достаток, уважение к родителям, забота о старших и младших, забота о продолжении рода;</w:t>
      </w:r>
    </w:p>
    <w:p w:rsidR="004B73DB" w:rsidRPr="004B73DB" w:rsidRDefault="004B73DB" w:rsidP="008928D8">
      <w:pPr>
        <w:pStyle w:val="s27"/>
        <w:numPr>
          <w:ilvl w:val="0"/>
          <w:numId w:val="5"/>
        </w:numPr>
        <w:shd w:val="clear" w:color="auto" w:fill="FFFFFF"/>
        <w:spacing w:before="0" w:beforeAutospacing="0" w:after="0" w:afterAutospacing="0"/>
        <w:ind w:left="0" w:firstLine="567"/>
        <w:contextualSpacing/>
        <w:jc w:val="both"/>
        <w:rPr>
          <w:color w:val="000000"/>
          <w:sz w:val="28"/>
        </w:rPr>
      </w:pPr>
      <w:r w:rsidRPr="004B73DB">
        <w:rPr>
          <w:b/>
          <w:color w:val="000000"/>
          <w:sz w:val="28"/>
        </w:rPr>
        <w:t xml:space="preserve">труд и творчество </w:t>
      </w:r>
      <w:r w:rsidRPr="004B73DB">
        <w:rPr>
          <w:color w:val="000000"/>
          <w:sz w:val="28"/>
        </w:rPr>
        <w:t>– уважение к труду, творчество и созидание, целеустремлённость и настойчивость;</w:t>
      </w:r>
    </w:p>
    <w:p w:rsidR="004B73DB" w:rsidRPr="004B73DB" w:rsidRDefault="004B73DB" w:rsidP="008928D8">
      <w:pPr>
        <w:pStyle w:val="s27"/>
        <w:numPr>
          <w:ilvl w:val="0"/>
          <w:numId w:val="5"/>
        </w:numPr>
        <w:shd w:val="clear" w:color="auto" w:fill="FFFFFF"/>
        <w:spacing w:before="0" w:beforeAutospacing="0" w:after="0" w:afterAutospacing="0"/>
        <w:ind w:left="0" w:firstLine="567"/>
        <w:contextualSpacing/>
        <w:jc w:val="both"/>
        <w:rPr>
          <w:color w:val="000000"/>
          <w:sz w:val="28"/>
        </w:rPr>
      </w:pPr>
      <w:r w:rsidRPr="004B73DB">
        <w:rPr>
          <w:b/>
          <w:color w:val="000000"/>
          <w:sz w:val="28"/>
        </w:rPr>
        <w:t>наука</w:t>
      </w:r>
      <w:r w:rsidRPr="004B73DB">
        <w:rPr>
          <w:color w:val="000000"/>
          <w:sz w:val="28"/>
        </w:rPr>
        <w:t xml:space="preserve"> – ценность знания, стремление к истине, научная картина мира;</w:t>
      </w:r>
    </w:p>
    <w:p w:rsidR="004B73DB" w:rsidRPr="004B73DB" w:rsidRDefault="004B73DB" w:rsidP="008928D8">
      <w:pPr>
        <w:pStyle w:val="s27"/>
        <w:numPr>
          <w:ilvl w:val="0"/>
          <w:numId w:val="5"/>
        </w:numPr>
        <w:shd w:val="clear" w:color="auto" w:fill="FFFFFF"/>
        <w:spacing w:before="0" w:beforeAutospacing="0" w:after="0" w:afterAutospacing="0"/>
        <w:ind w:left="0" w:firstLine="567"/>
        <w:contextualSpacing/>
        <w:jc w:val="both"/>
        <w:rPr>
          <w:color w:val="000000"/>
          <w:sz w:val="28"/>
        </w:rPr>
      </w:pPr>
      <w:r w:rsidRPr="004B73DB">
        <w:rPr>
          <w:b/>
          <w:color w:val="000000"/>
          <w:sz w:val="28"/>
        </w:rPr>
        <w:t>традиционные российские религии</w:t>
      </w:r>
      <w:r w:rsidRPr="004B73DB">
        <w:rPr>
          <w:color w:val="000000"/>
          <w:sz w:val="28"/>
        </w:rPr>
        <w:t xml:space="preserve"> – представления о вере, духовности религиозной жизни человека, ценности религиозного мировоззрения, толерантности, формируемые на основе межконфессионального диалога;</w:t>
      </w:r>
    </w:p>
    <w:p w:rsidR="004B73DB" w:rsidRPr="004B73DB" w:rsidRDefault="004B73DB" w:rsidP="008928D8">
      <w:pPr>
        <w:numPr>
          <w:ilvl w:val="0"/>
          <w:numId w:val="5"/>
        </w:numPr>
        <w:spacing w:after="0" w:line="240" w:lineRule="auto"/>
        <w:ind w:left="0" w:firstLine="567"/>
        <w:jc w:val="both"/>
        <w:rPr>
          <w:rFonts w:ascii="Times New Roman" w:hAnsi="Times New Roman" w:cs="Times New Roman"/>
          <w:sz w:val="28"/>
          <w:szCs w:val="24"/>
        </w:rPr>
      </w:pPr>
      <w:r w:rsidRPr="004B73DB">
        <w:rPr>
          <w:rFonts w:ascii="Times New Roman" w:hAnsi="Times New Roman" w:cs="Times New Roman"/>
          <w:b/>
          <w:sz w:val="28"/>
          <w:szCs w:val="24"/>
        </w:rPr>
        <w:t>искусство и литература</w:t>
      </w:r>
      <w:r w:rsidRPr="004B73DB">
        <w:rPr>
          <w:rFonts w:ascii="Times New Roman" w:hAnsi="Times New Roman" w:cs="Times New Roman"/>
          <w:sz w:val="28"/>
          <w:szCs w:val="24"/>
        </w:rPr>
        <w:t xml:space="preserve"> – красота, гармония, духовный мир человека, нравственный выбор, смысл жизни, эстетическое развитие, этическое развитие;</w:t>
      </w:r>
    </w:p>
    <w:p w:rsidR="004B73DB" w:rsidRPr="004B73DB" w:rsidRDefault="004B73DB" w:rsidP="008928D8">
      <w:pPr>
        <w:numPr>
          <w:ilvl w:val="0"/>
          <w:numId w:val="5"/>
        </w:numPr>
        <w:spacing w:after="0" w:line="240" w:lineRule="auto"/>
        <w:ind w:left="0" w:firstLine="567"/>
        <w:jc w:val="both"/>
        <w:rPr>
          <w:rFonts w:ascii="Times New Roman" w:hAnsi="Times New Roman" w:cs="Times New Roman"/>
          <w:sz w:val="28"/>
          <w:szCs w:val="24"/>
        </w:rPr>
      </w:pPr>
      <w:r w:rsidRPr="004B73DB">
        <w:rPr>
          <w:rFonts w:ascii="Times New Roman" w:hAnsi="Times New Roman" w:cs="Times New Roman"/>
          <w:b/>
          <w:sz w:val="28"/>
          <w:szCs w:val="24"/>
        </w:rPr>
        <w:t>природа</w:t>
      </w:r>
      <w:r w:rsidRPr="004B73DB">
        <w:rPr>
          <w:rFonts w:ascii="Times New Roman" w:hAnsi="Times New Roman" w:cs="Times New Roman"/>
          <w:sz w:val="28"/>
          <w:szCs w:val="24"/>
        </w:rPr>
        <w:t xml:space="preserve"> – эволюция, родная земля, заповедная природа, планета Земля, экологическое сознание;</w:t>
      </w:r>
    </w:p>
    <w:p w:rsidR="004B73DB" w:rsidRDefault="004B73DB" w:rsidP="008928D8">
      <w:pPr>
        <w:numPr>
          <w:ilvl w:val="0"/>
          <w:numId w:val="5"/>
        </w:numPr>
        <w:spacing w:after="0" w:line="240" w:lineRule="auto"/>
        <w:ind w:left="0" w:firstLine="567"/>
        <w:jc w:val="both"/>
        <w:rPr>
          <w:rFonts w:ascii="Times New Roman" w:hAnsi="Times New Roman" w:cs="Times New Roman"/>
          <w:sz w:val="28"/>
          <w:szCs w:val="24"/>
        </w:rPr>
      </w:pPr>
      <w:r w:rsidRPr="004B73DB">
        <w:rPr>
          <w:rFonts w:ascii="Times New Roman" w:hAnsi="Times New Roman" w:cs="Times New Roman"/>
          <w:b/>
          <w:sz w:val="28"/>
          <w:szCs w:val="24"/>
        </w:rPr>
        <w:t xml:space="preserve">человечество </w:t>
      </w:r>
      <w:r w:rsidRPr="004B73DB">
        <w:rPr>
          <w:rFonts w:ascii="Times New Roman" w:hAnsi="Times New Roman" w:cs="Times New Roman"/>
          <w:sz w:val="28"/>
          <w:szCs w:val="24"/>
        </w:rPr>
        <w:t>– мир во всем мире, многообразие культур и народов, прогресс человечества, международное сотрудничество;</w:t>
      </w:r>
    </w:p>
    <w:p w:rsidR="004B73DB" w:rsidRPr="002243B7" w:rsidRDefault="002243B7" w:rsidP="008928D8">
      <w:pPr>
        <w:numPr>
          <w:ilvl w:val="0"/>
          <w:numId w:val="5"/>
        </w:numPr>
        <w:spacing w:after="0" w:line="240" w:lineRule="auto"/>
        <w:ind w:left="0" w:firstLine="567"/>
        <w:jc w:val="both"/>
        <w:rPr>
          <w:rFonts w:ascii="Times New Roman" w:hAnsi="Times New Roman" w:cs="Times New Roman"/>
          <w:sz w:val="28"/>
          <w:szCs w:val="24"/>
        </w:rPr>
      </w:pPr>
      <w:r>
        <w:rPr>
          <w:rFonts w:ascii="Times New Roman" w:hAnsi="Times New Roman" w:cs="Times New Roman"/>
          <w:b/>
          <w:sz w:val="28"/>
          <w:szCs w:val="24"/>
        </w:rPr>
        <w:t>о</w:t>
      </w:r>
      <w:r w:rsidR="004B73DB">
        <w:rPr>
          <w:rFonts w:ascii="Times New Roman" w:hAnsi="Times New Roman" w:cs="Times New Roman"/>
          <w:b/>
          <w:sz w:val="28"/>
          <w:szCs w:val="24"/>
        </w:rPr>
        <w:t>храна здоровья и поддержка физического развития</w:t>
      </w:r>
      <w:r>
        <w:rPr>
          <w:rFonts w:ascii="Times New Roman" w:hAnsi="Times New Roman" w:cs="Times New Roman"/>
          <w:b/>
          <w:sz w:val="28"/>
          <w:szCs w:val="24"/>
        </w:rPr>
        <w:t xml:space="preserve">, валеология - </w:t>
      </w:r>
      <w:r w:rsidRPr="002243B7">
        <w:rPr>
          <w:rFonts w:ascii="Times New Roman" w:hAnsi="Times New Roman" w:cs="Times New Roman"/>
          <w:sz w:val="28"/>
          <w:szCs w:val="24"/>
        </w:rPr>
        <w:t>организация мероприятий по охране и укреплению здоровья,</w:t>
      </w:r>
      <w:r>
        <w:rPr>
          <w:rFonts w:ascii="Times New Roman" w:hAnsi="Times New Roman" w:cs="Times New Roman"/>
          <w:sz w:val="28"/>
          <w:szCs w:val="24"/>
        </w:rPr>
        <w:t xml:space="preserve"> мониторинг физического развития при сдаче ГТО.</w:t>
      </w:r>
    </w:p>
    <w:p w:rsidR="002243B7" w:rsidRDefault="002243B7" w:rsidP="008928D8">
      <w:pPr>
        <w:shd w:val="clear" w:color="auto" w:fill="FFFFFF"/>
        <w:spacing w:after="0" w:line="240" w:lineRule="auto"/>
        <w:ind w:firstLine="567"/>
        <w:jc w:val="both"/>
        <w:rPr>
          <w:rFonts w:ascii="Times New Roman" w:eastAsia="Times New Roman" w:hAnsi="Times New Roman" w:cs="Times New Roman"/>
          <w:b/>
          <w:color w:val="000000"/>
          <w:sz w:val="32"/>
          <w:szCs w:val="28"/>
          <w:lang w:eastAsia="ru-RU"/>
        </w:rPr>
      </w:pPr>
      <w:r w:rsidRPr="00B54FCB">
        <w:rPr>
          <w:rFonts w:ascii="Times New Roman" w:eastAsia="Times New Roman" w:hAnsi="Times New Roman" w:cs="Times New Roman"/>
          <w:b/>
          <w:color w:val="000000"/>
          <w:sz w:val="28"/>
          <w:szCs w:val="28"/>
          <w:lang w:eastAsia="ru-RU"/>
        </w:rPr>
        <w:t>Традиции работы с родителями</w:t>
      </w:r>
      <w:r>
        <w:rPr>
          <w:rFonts w:ascii="Times New Roman" w:eastAsia="Times New Roman" w:hAnsi="Times New Roman" w:cs="Times New Roman"/>
          <w:b/>
          <w:color w:val="000000"/>
          <w:sz w:val="32"/>
          <w:szCs w:val="28"/>
          <w:lang w:eastAsia="ru-RU"/>
        </w:rPr>
        <w:t>.</w:t>
      </w:r>
    </w:p>
    <w:p w:rsidR="002243B7" w:rsidRPr="002243B7" w:rsidRDefault="002243B7" w:rsidP="008928D8">
      <w:pPr>
        <w:shd w:val="clear" w:color="auto" w:fill="FFFFFF"/>
        <w:spacing w:after="0" w:line="240" w:lineRule="auto"/>
        <w:ind w:firstLine="567"/>
        <w:jc w:val="both"/>
        <w:rPr>
          <w:rFonts w:ascii="Times New Roman" w:eastAsia="Times New Roman" w:hAnsi="Times New Roman" w:cs="Times New Roman"/>
          <w:b/>
          <w:i/>
          <w:color w:val="000000"/>
          <w:sz w:val="28"/>
          <w:szCs w:val="24"/>
        </w:rPr>
      </w:pPr>
      <w:r>
        <w:rPr>
          <w:rFonts w:ascii="Times New Roman" w:eastAsia="Times New Roman" w:hAnsi="Times New Roman" w:cs="Times New Roman"/>
          <w:b/>
          <w:color w:val="000000"/>
          <w:sz w:val="32"/>
          <w:szCs w:val="28"/>
          <w:lang w:eastAsia="ru-RU"/>
        </w:rPr>
        <w:t xml:space="preserve"> </w:t>
      </w:r>
      <w:r w:rsidRPr="002243B7">
        <w:rPr>
          <w:rFonts w:ascii="Times New Roman" w:eastAsia="Times New Roman" w:hAnsi="Times New Roman" w:cs="Times New Roman"/>
          <w:color w:val="000000"/>
          <w:sz w:val="28"/>
          <w:szCs w:val="24"/>
        </w:rPr>
        <w:t>С родителями (законными представителями) заключается родительский договор участников образовательных отношений, опирающийся на базовые национальные ценности, содержащий традиции региона и ОО, задающий культуру поведения сообществ, описывающий предметно</w:t>
      </w:r>
      <w:r w:rsidR="00B54FCB">
        <w:rPr>
          <w:rFonts w:ascii="Times New Roman" w:eastAsia="Times New Roman" w:hAnsi="Times New Roman" w:cs="Times New Roman"/>
          <w:color w:val="000000"/>
          <w:sz w:val="28"/>
          <w:szCs w:val="24"/>
        </w:rPr>
        <w:t xml:space="preserve"> </w:t>
      </w:r>
      <w:r w:rsidRPr="002243B7">
        <w:rPr>
          <w:rFonts w:ascii="Times New Roman" w:eastAsia="Times New Roman" w:hAnsi="Times New Roman" w:cs="Times New Roman"/>
          <w:color w:val="000000"/>
          <w:sz w:val="28"/>
          <w:szCs w:val="24"/>
        </w:rPr>
        <w:t>- пространственную среду, деятельности и социокультурный контекст.</w:t>
      </w:r>
    </w:p>
    <w:p w:rsidR="00B54FCB" w:rsidRPr="002D3CF0" w:rsidRDefault="00B54FCB" w:rsidP="008928D8">
      <w:pPr>
        <w:pStyle w:val="s27"/>
        <w:numPr>
          <w:ilvl w:val="0"/>
          <w:numId w:val="6"/>
        </w:numPr>
        <w:shd w:val="clear" w:color="auto" w:fill="FFFFFF"/>
        <w:spacing w:before="0" w:beforeAutospacing="0" w:after="0" w:afterAutospacing="0"/>
        <w:ind w:left="0" w:firstLine="567"/>
        <w:jc w:val="both"/>
        <w:rPr>
          <w:color w:val="000000"/>
          <w:sz w:val="28"/>
          <w:szCs w:val="28"/>
        </w:rPr>
      </w:pPr>
      <w:r w:rsidRPr="002D3CF0">
        <w:rPr>
          <w:color w:val="000000"/>
          <w:sz w:val="28"/>
          <w:szCs w:val="28"/>
        </w:rPr>
        <w:t>Совместное педагогическое и родительское культурно-эстетическое воспитание детей</w:t>
      </w:r>
    </w:p>
    <w:p w:rsidR="00BC5161" w:rsidRDefault="00B54FCB" w:rsidP="008928D8">
      <w:pPr>
        <w:pStyle w:val="s27"/>
        <w:numPr>
          <w:ilvl w:val="0"/>
          <w:numId w:val="6"/>
        </w:numPr>
        <w:shd w:val="clear" w:color="auto" w:fill="FFFFFF"/>
        <w:spacing w:before="0" w:beforeAutospacing="0" w:after="0" w:afterAutospacing="0"/>
        <w:ind w:left="0" w:firstLine="567"/>
        <w:jc w:val="both"/>
        <w:rPr>
          <w:color w:val="000000"/>
          <w:sz w:val="28"/>
          <w:szCs w:val="28"/>
        </w:rPr>
      </w:pPr>
      <w:r w:rsidRPr="002D3CF0">
        <w:rPr>
          <w:color w:val="000000"/>
          <w:sz w:val="28"/>
          <w:szCs w:val="28"/>
        </w:rPr>
        <w:t>Пополнение предметно-развивающей среды</w:t>
      </w:r>
      <w:r w:rsidR="002D3CF0" w:rsidRPr="002D3CF0">
        <w:rPr>
          <w:color w:val="000000"/>
          <w:sz w:val="28"/>
          <w:szCs w:val="28"/>
        </w:rPr>
        <w:t xml:space="preserve"> ДОУ</w:t>
      </w:r>
      <w:r w:rsidR="00BC5161" w:rsidRPr="002D3CF0">
        <w:rPr>
          <w:color w:val="000000"/>
          <w:sz w:val="28"/>
          <w:szCs w:val="28"/>
        </w:rPr>
        <w:t> </w:t>
      </w:r>
    </w:p>
    <w:p w:rsidR="002D3CF0" w:rsidRPr="002D3CF0" w:rsidRDefault="002D3CF0" w:rsidP="003E53C7">
      <w:pPr>
        <w:shd w:val="clear" w:color="auto" w:fill="FFFFFF"/>
        <w:spacing w:after="0" w:line="240" w:lineRule="auto"/>
        <w:rPr>
          <w:b/>
          <w:i/>
          <w:color w:val="000000"/>
        </w:rPr>
      </w:pPr>
    </w:p>
    <w:p w:rsidR="00361ECE" w:rsidRDefault="00361ECE" w:rsidP="008928D8">
      <w:pPr>
        <w:pStyle w:val="s27"/>
        <w:shd w:val="clear" w:color="auto" w:fill="FFFFFF"/>
        <w:spacing w:before="0" w:beforeAutospacing="0" w:after="0" w:afterAutospacing="0"/>
        <w:jc w:val="both"/>
        <w:rPr>
          <w:b/>
          <w:color w:val="000000"/>
          <w:sz w:val="28"/>
        </w:rPr>
      </w:pPr>
    </w:p>
    <w:p w:rsidR="002D3CF0" w:rsidRPr="00EB788A" w:rsidRDefault="00361ECE" w:rsidP="008928D8">
      <w:pPr>
        <w:pStyle w:val="s27"/>
        <w:shd w:val="clear" w:color="auto" w:fill="FFFFFF"/>
        <w:spacing w:before="0" w:beforeAutospacing="0" w:after="0" w:afterAutospacing="0"/>
        <w:jc w:val="both"/>
        <w:rPr>
          <w:b/>
          <w:sz w:val="28"/>
        </w:rPr>
      </w:pPr>
      <w:r w:rsidRPr="00EB788A">
        <w:rPr>
          <w:b/>
          <w:sz w:val="28"/>
        </w:rPr>
        <w:lastRenderedPageBreak/>
        <w:t xml:space="preserve">Календарный график работы </w:t>
      </w:r>
      <w:r w:rsidR="002D3CF0" w:rsidRPr="00EB788A">
        <w:rPr>
          <w:b/>
          <w:sz w:val="28"/>
        </w:rPr>
        <w:t xml:space="preserve"> МБДОУ «</w:t>
      </w:r>
      <w:r w:rsidRPr="00EB788A">
        <w:rPr>
          <w:b/>
          <w:sz w:val="28"/>
        </w:rPr>
        <w:t>Ара-Алцагатский детский сад»</w:t>
      </w:r>
    </w:p>
    <w:p w:rsidR="008928D8" w:rsidRPr="00EB788A" w:rsidRDefault="008928D8" w:rsidP="008928D8">
      <w:pPr>
        <w:pStyle w:val="s27"/>
        <w:shd w:val="clear" w:color="auto" w:fill="FFFFFF"/>
        <w:spacing w:before="0" w:beforeAutospacing="0" w:after="0" w:afterAutospacing="0"/>
        <w:jc w:val="both"/>
        <w:rPr>
          <w:b/>
          <w:i/>
          <w:sz w:val="28"/>
        </w:rPr>
      </w:pPr>
    </w:p>
    <w:tbl>
      <w:tblPr>
        <w:tblStyle w:val="af"/>
        <w:tblW w:w="0" w:type="auto"/>
        <w:tblLook w:val="04A0" w:firstRow="1" w:lastRow="0" w:firstColumn="1" w:lastColumn="0" w:noHBand="0" w:noVBand="1"/>
      </w:tblPr>
      <w:tblGrid>
        <w:gridCol w:w="5812"/>
        <w:gridCol w:w="3759"/>
      </w:tblGrid>
      <w:tr w:rsidR="002D3CF0" w:rsidRPr="008928D8" w:rsidTr="002D3CF0">
        <w:tc>
          <w:tcPr>
            <w:tcW w:w="5812" w:type="dxa"/>
          </w:tcPr>
          <w:p w:rsidR="002D3CF0" w:rsidRPr="008928D8" w:rsidRDefault="002D3CF0" w:rsidP="008928D8">
            <w:pPr>
              <w:shd w:val="clear" w:color="auto" w:fill="FFFFFF"/>
              <w:jc w:val="both"/>
              <w:rPr>
                <w:rFonts w:ascii="Times New Roman" w:eastAsia="Times New Roman" w:hAnsi="Times New Roman" w:cs="Times New Roman"/>
                <w:b/>
                <w:color w:val="000000"/>
                <w:sz w:val="28"/>
                <w:szCs w:val="24"/>
              </w:rPr>
            </w:pPr>
            <w:r w:rsidRPr="008928D8">
              <w:rPr>
                <w:rFonts w:ascii="Times New Roman" w:eastAsia="Times New Roman" w:hAnsi="Times New Roman" w:cs="Times New Roman"/>
                <w:b/>
                <w:color w:val="000000"/>
                <w:sz w:val="28"/>
                <w:szCs w:val="24"/>
              </w:rPr>
              <w:t>Содержание деятельности</w:t>
            </w:r>
          </w:p>
        </w:tc>
        <w:tc>
          <w:tcPr>
            <w:tcW w:w="3759" w:type="dxa"/>
          </w:tcPr>
          <w:p w:rsidR="002D3CF0" w:rsidRPr="008928D8" w:rsidRDefault="002D3CF0" w:rsidP="008928D8">
            <w:pPr>
              <w:shd w:val="clear" w:color="auto" w:fill="FFFFFF"/>
              <w:jc w:val="both"/>
              <w:rPr>
                <w:rFonts w:ascii="Times New Roman" w:eastAsia="Times New Roman" w:hAnsi="Times New Roman" w:cs="Times New Roman"/>
                <w:b/>
                <w:color w:val="000000"/>
                <w:sz w:val="28"/>
                <w:szCs w:val="24"/>
              </w:rPr>
            </w:pPr>
            <w:r w:rsidRPr="008928D8">
              <w:rPr>
                <w:rFonts w:ascii="Times New Roman" w:eastAsia="Times New Roman" w:hAnsi="Times New Roman" w:cs="Times New Roman"/>
                <w:b/>
                <w:color w:val="000000"/>
                <w:sz w:val="28"/>
                <w:szCs w:val="24"/>
              </w:rPr>
              <w:t>Временной период</w:t>
            </w:r>
          </w:p>
        </w:tc>
      </w:tr>
      <w:tr w:rsidR="002D3CF0" w:rsidRPr="008928D8" w:rsidTr="002D3CF0">
        <w:tc>
          <w:tcPr>
            <w:tcW w:w="5812" w:type="dxa"/>
          </w:tcPr>
          <w:p w:rsidR="002D3CF0" w:rsidRPr="008928D8" w:rsidRDefault="002D3CF0" w:rsidP="003E53C7">
            <w:pPr>
              <w:shd w:val="clear" w:color="auto" w:fill="FFFFFF"/>
              <w:jc w:val="both"/>
              <w:rPr>
                <w:rFonts w:ascii="Times New Roman" w:eastAsia="Times New Roman" w:hAnsi="Times New Roman" w:cs="Times New Roman"/>
                <w:color w:val="000000"/>
                <w:sz w:val="28"/>
                <w:szCs w:val="24"/>
              </w:rPr>
            </w:pPr>
            <w:r w:rsidRPr="008928D8">
              <w:rPr>
                <w:rFonts w:ascii="Times New Roman" w:eastAsia="Times New Roman" w:hAnsi="Times New Roman" w:cs="Times New Roman"/>
                <w:color w:val="000000"/>
                <w:sz w:val="28"/>
                <w:szCs w:val="24"/>
              </w:rPr>
              <w:t>Образовательная деятельность</w:t>
            </w:r>
          </w:p>
        </w:tc>
        <w:tc>
          <w:tcPr>
            <w:tcW w:w="3759" w:type="dxa"/>
          </w:tcPr>
          <w:p w:rsidR="002D3CF0" w:rsidRPr="008928D8" w:rsidRDefault="002D3CF0" w:rsidP="008928D8">
            <w:pPr>
              <w:shd w:val="clear" w:color="auto" w:fill="FFFFFF"/>
              <w:jc w:val="both"/>
              <w:rPr>
                <w:rFonts w:ascii="Times New Roman" w:eastAsia="Times New Roman" w:hAnsi="Times New Roman" w:cs="Times New Roman"/>
                <w:color w:val="000000"/>
                <w:sz w:val="28"/>
                <w:szCs w:val="24"/>
              </w:rPr>
            </w:pPr>
            <w:r w:rsidRPr="008928D8">
              <w:rPr>
                <w:rFonts w:ascii="Times New Roman" w:eastAsia="Times New Roman" w:hAnsi="Times New Roman" w:cs="Times New Roman"/>
                <w:color w:val="000000"/>
                <w:sz w:val="28"/>
                <w:szCs w:val="24"/>
              </w:rPr>
              <w:t>С 1 сентября по 31 мая</w:t>
            </w:r>
          </w:p>
        </w:tc>
      </w:tr>
      <w:tr w:rsidR="002D3CF0" w:rsidRPr="008928D8" w:rsidTr="002D3CF0">
        <w:tc>
          <w:tcPr>
            <w:tcW w:w="5812" w:type="dxa"/>
          </w:tcPr>
          <w:p w:rsidR="002D3CF0" w:rsidRPr="008928D8" w:rsidRDefault="002D3CF0" w:rsidP="008928D8">
            <w:pPr>
              <w:shd w:val="clear" w:color="auto" w:fill="FFFFFF"/>
              <w:jc w:val="both"/>
              <w:rPr>
                <w:rFonts w:ascii="Times New Roman" w:eastAsia="Times New Roman" w:hAnsi="Times New Roman" w:cs="Times New Roman"/>
                <w:color w:val="000000"/>
                <w:sz w:val="28"/>
                <w:szCs w:val="24"/>
              </w:rPr>
            </w:pPr>
            <w:r w:rsidRPr="008928D8">
              <w:rPr>
                <w:rFonts w:ascii="Times New Roman" w:eastAsia="Times New Roman" w:hAnsi="Times New Roman" w:cs="Times New Roman"/>
                <w:color w:val="000000"/>
                <w:sz w:val="28"/>
                <w:szCs w:val="24"/>
              </w:rPr>
              <w:t>1 диагностический период (первичная диагностика)</w:t>
            </w:r>
          </w:p>
        </w:tc>
        <w:tc>
          <w:tcPr>
            <w:tcW w:w="3759" w:type="dxa"/>
          </w:tcPr>
          <w:p w:rsidR="002D3CF0" w:rsidRPr="008928D8" w:rsidRDefault="002D3CF0" w:rsidP="003E53C7">
            <w:pPr>
              <w:shd w:val="clear" w:color="auto" w:fill="FFFFFF"/>
              <w:jc w:val="both"/>
              <w:rPr>
                <w:rFonts w:ascii="Times New Roman" w:eastAsia="Times New Roman" w:hAnsi="Times New Roman" w:cs="Times New Roman"/>
                <w:sz w:val="28"/>
                <w:szCs w:val="24"/>
              </w:rPr>
            </w:pPr>
            <w:r w:rsidRPr="008928D8">
              <w:rPr>
                <w:rFonts w:ascii="Times New Roman" w:eastAsia="Times New Roman" w:hAnsi="Times New Roman" w:cs="Times New Roman"/>
                <w:sz w:val="28"/>
                <w:szCs w:val="24"/>
              </w:rPr>
              <w:t>С 15 сентября по 15 октября</w:t>
            </w:r>
          </w:p>
          <w:p w:rsidR="002D3CF0" w:rsidRPr="008928D8" w:rsidRDefault="002D3CF0" w:rsidP="003E53C7">
            <w:pPr>
              <w:jc w:val="both"/>
              <w:rPr>
                <w:rFonts w:ascii="Times New Roman" w:eastAsia="Times New Roman" w:hAnsi="Times New Roman" w:cs="Times New Roman"/>
                <w:sz w:val="28"/>
                <w:szCs w:val="24"/>
                <w:highlight w:val="green"/>
              </w:rPr>
            </w:pPr>
          </w:p>
        </w:tc>
      </w:tr>
      <w:tr w:rsidR="002D3CF0" w:rsidRPr="008928D8" w:rsidTr="002D3CF0">
        <w:tc>
          <w:tcPr>
            <w:tcW w:w="5812" w:type="dxa"/>
          </w:tcPr>
          <w:p w:rsidR="002D3CF0" w:rsidRPr="008928D8" w:rsidRDefault="002D3CF0" w:rsidP="008928D8">
            <w:pPr>
              <w:shd w:val="clear" w:color="auto" w:fill="FFFFFF"/>
              <w:jc w:val="both"/>
              <w:rPr>
                <w:rFonts w:ascii="Times New Roman" w:eastAsia="Times New Roman" w:hAnsi="Times New Roman" w:cs="Times New Roman"/>
                <w:color w:val="000000"/>
                <w:sz w:val="28"/>
                <w:szCs w:val="24"/>
              </w:rPr>
            </w:pPr>
            <w:r w:rsidRPr="008928D8">
              <w:rPr>
                <w:rFonts w:ascii="Times New Roman" w:eastAsia="Times New Roman" w:hAnsi="Times New Roman" w:cs="Times New Roman"/>
                <w:color w:val="000000"/>
                <w:sz w:val="28"/>
                <w:szCs w:val="24"/>
              </w:rPr>
              <w:t>Рождественские каникулы (общероссийские)</w:t>
            </w:r>
          </w:p>
        </w:tc>
        <w:tc>
          <w:tcPr>
            <w:tcW w:w="3759" w:type="dxa"/>
          </w:tcPr>
          <w:p w:rsidR="002D3CF0" w:rsidRPr="008928D8" w:rsidRDefault="002D3CF0" w:rsidP="008928D8">
            <w:pPr>
              <w:shd w:val="clear" w:color="auto" w:fill="FFFFFF"/>
              <w:jc w:val="both"/>
              <w:rPr>
                <w:rFonts w:ascii="Times New Roman" w:eastAsia="Times New Roman" w:hAnsi="Times New Roman" w:cs="Times New Roman"/>
                <w:color w:val="000000"/>
                <w:sz w:val="28"/>
                <w:szCs w:val="24"/>
              </w:rPr>
            </w:pPr>
            <w:r w:rsidRPr="008928D8">
              <w:rPr>
                <w:rFonts w:ascii="Times New Roman" w:eastAsia="Times New Roman" w:hAnsi="Times New Roman" w:cs="Times New Roman"/>
                <w:color w:val="000000"/>
                <w:sz w:val="28"/>
                <w:szCs w:val="24"/>
              </w:rPr>
              <w:t>С 1 января по 10 января</w:t>
            </w:r>
          </w:p>
        </w:tc>
      </w:tr>
      <w:tr w:rsidR="002D3CF0" w:rsidRPr="008928D8" w:rsidTr="002D3CF0">
        <w:tc>
          <w:tcPr>
            <w:tcW w:w="5812" w:type="dxa"/>
          </w:tcPr>
          <w:p w:rsidR="002D3CF0" w:rsidRPr="008928D8" w:rsidRDefault="002D3CF0" w:rsidP="008928D8">
            <w:pPr>
              <w:shd w:val="clear" w:color="auto" w:fill="FFFFFF"/>
              <w:jc w:val="both"/>
              <w:rPr>
                <w:rFonts w:ascii="Times New Roman" w:eastAsia="Times New Roman" w:hAnsi="Times New Roman" w:cs="Times New Roman"/>
                <w:color w:val="000000"/>
                <w:sz w:val="28"/>
                <w:szCs w:val="24"/>
              </w:rPr>
            </w:pPr>
            <w:r w:rsidRPr="008928D8">
              <w:rPr>
                <w:rFonts w:ascii="Times New Roman" w:eastAsia="Times New Roman" w:hAnsi="Times New Roman" w:cs="Times New Roman"/>
                <w:color w:val="000000"/>
                <w:sz w:val="28"/>
                <w:szCs w:val="24"/>
              </w:rPr>
              <w:t>2 диагностический период (итоговая диагностика)</w:t>
            </w:r>
          </w:p>
        </w:tc>
        <w:tc>
          <w:tcPr>
            <w:tcW w:w="3759" w:type="dxa"/>
          </w:tcPr>
          <w:p w:rsidR="002D3CF0" w:rsidRPr="008928D8" w:rsidRDefault="002D3CF0" w:rsidP="003E53C7">
            <w:pPr>
              <w:shd w:val="clear" w:color="auto" w:fill="FFFFFF"/>
              <w:jc w:val="both"/>
              <w:rPr>
                <w:rFonts w:ascii="Times New Roman" w:eastAsia="Times New Roman" w:hAnsi="Times New Roman" w:cs="Times New Roman"/>
                <w:color w:val="000000"/>
                <w:sz w:val="28"/>
                <w:szCs w:val="24"/>
              </w:rPr>
            </w:pPr>
            <w:r w:rsidRPr="008928D8">
              <w:rPr>
                <w:rFonts w:ascii="Times New Roman" w:eastAsia="Times New Roman" w:hAnsi="Times New Roman" w:cs="Times New Roman"/>
                <w:color w:val="000000"/>
                <w:sz w:val="28"/>
                <w:szCs w:val="24"/>
              </w:rPr>
              <w:t>С 15 апреля по  15 мая</w:t>
            </w:r>
          </w:p>
          <w:p w:rsidR="002D3CF0" w:rsidRPr="008928D8" w:rsidRDefault="002D3CF0" w:rsidP="003E53C7">
            <w:pPr>
              <w:jc w:val="both"/>
              <w:rPr>
                <w:rFonts w:ascii="Times New Roman" w:eastAsia="Times New Roman" w:hAnsi="Times New Roman" w:cs="Times New Roman"/>
                <w:color w:val="000000"/>
                <w:sz w:val="28"/>
                <w:szCs w:val="24"/>
              </w:rPr>
            </w:pPr>
          </w:p>
        </w:tc>
      </w:tr>
      <w:tr w:rsidR="002D3CF0" w:rsidRPr="008928D8" w:rsidTr="002D3CF0">
        <w:tc>
          <w:tcPr>
            <w:tcW w:w="5812" w:type="dxa"/>
          </w:tcPr>
          <w:p w:rsidR="002D3CF0" w:rsidRPr="008928D8" w:rsidRDefault="002D3CF0" w:rsidP="003E53C7">
            <w:pPr>
              <w:shd w:val="clear" w:color="auto" w:fill="FFFFFF"/>
              <w:jc w:val="both"/>
              <w:rPr>
                <w:rFonts w:ascii="Times New Roman" w:eastAsia="Times New Roman" w:hAnsi="Times New Roman" w:cs="Times New Roman"/>
                <w:color w:val="000000"/>
                <w:sz w:val="28"/>
                <w:szCs w:val="24"/>
              </w:rPr>
            </w:pPr>
            <w:r w:rsidRPr="008928D8">
              <w:rPr>
                <w:rFonts w:ascii="Times New Roman" w:eastAsia="Times New Roman" w:hAnsi="Times New Roman" w:cs="Times New Roman"/>
                <w:color w:val="000000"/>
                <w:sz w:val="28"/>
                <w:szCs w:val="24"/>
              </w:rPr>
              <w:t>Летний оздоровительный период</w:t>
            </w:r>
          </w:p>
        </w:tc>
        <w:tc>
          <w:tcPr>
            <w:tcW w:w="3759" w:type="dxa"/>
          </w:tcPr>
          <w:p w:rsidR="002D3CF0" w:rsidRPr="008928D8" w:rsidRDefault="002D3CF0" w:rsidP="003E53C7">
            <w:pPr>
              <w:shd w:val="clear" w:color="auto" w:fill="FFFFFF"/>
              <w:jc w:val="both"/>
              <w:rPr>
                <w:rFonts w:ascii="Times New Roman" w:eastAsia="Times New Roman" w:hAnsi="Times New Roman" w:cs="Times New Roman"/>
                <w:color w:val="000000"/>
                <w:sz w:val="28"/>
                <w:szCs w:val="24"/>
              </w:rPr>
            </w:pPr>
            <w:r w:rsidRPr="008928D8">
              <w:rPr>
                <w:rFonts w:ascii="Times New Roman" w:eastAsia="Times New Roman" w:hAnsi="Times New Roman" w:cs="Times New Roman"/>
                <w:color w:val="000000"/>
                <w:sz w:val="28"/>
                <w:szCs w:val="24"/>
              </w:rPr>
              <w:t>с 1 июня по 31 августа</w:t>
            </w:r>
          </w:p>
        </w:tc>
      </w:tr>
    </w:tbl>
    <w:p w:rsidR="002D3CF0" w:rsidRPr="002D3CF0" w:rsidRDefault="002D3CF0" w:rsidP="003E53C7">
      <w:pPr>
        <w:shd w:val="clear" w:color="auto" w:fill="FFFFFF"/>
        <w:spacing w:after="0" w:line="240" w:lineRule="auto"/>
        <w:ind w:left="1069"/>
        <w:jc w:val="both"/>
        <w:rPr>
          <w:color w:val="000000"/>
        </w:rPr>
      </w:pPr>
    </w:p>
    <w:p w:rsidR="008928D8" w:rsidRDefault="008928D8" w:rsidP="003E53C7">
      <w:pPr>
        <w:shd w:val="clear" w:color="auto" w:fill="FFFFFF"/>
        <w:spacing w:after="0" w:line="240" w:lineRule="auto"/>
        <w:ind w:left="1069"/>
        <w:jc w:val="center"/>
        <w:rPr>
          <w:rFonts w:ascii="Times New Roman" w:hAnsi="Times New Roman" w:cs="Times New Roman"/>
          <w:b/>
          <w:color w:val="000000"/>
          <w:sz w:val="28"/>
          <w:szCs w:val="28"/>
        </w:rPr>
      </w:pPr>
    </w:p>
    <w:p w:rsidR="008928D8" w:rsidRDefault="008928D8" w:rsidP="003E53C7">
      <w:pPr>
        <w:shd w:val="clear" w:color="auto" w:fill="FFFFFF"/>
        <w:spacing w:after="0" w:line="240" w:lineRule="auto"/>
        <w:ind w:left="1069"/>
        <w:jc w:val="center"/>
        <w:rPr>
          <w:rFonts w:ascii="Times New Roman" w:hAnsi="Times New Roman" w:cs="Times New Roman"/>
          <w:b/>
          <w:color w:val="000000"/>
          <w:sz w:val="28"/>
          <w:szCs w:val="28"/>
        </w:rPr>
      </w:pPr>
    </w:p>
    <w:p w:rsidR="002D3CF0" w:rsidRPr="002D3CF0" w:rsidRDefault="002D3CF0" w:rsidP="008928D8">
      <w:pPr>
        <w:shd w:val="clear" w:color="auto" w:fill="FFFFFF"/>
        <w:spacing w:after="0" w:line="240" w:lineRule="auto"/>
        <w:jc w:val="center"/>
        <w:rPr>
          <w:rFonts w:ascii="Times New Roman" w:hAnsi="Times New Roman" w:cs="Times New Roman"/>
          <w:b/>
          <w:color w:val="000000"/>
          <w:sz w:val="28"/>
          <w:szCs w:val="28"/>
        </w:rPr>
      </w:pPr>
      <w:r w:rsidRPr="002D3CF0">
        <w:rPr>
          <w:rFonts w:ascii="Times New Roman" w:hAnsi="Times New Roman" w:cs="Times New Roman"/>
          <w:b/>
          <w:color w:val="000000"/>
          <w:sz w:val="28"/>
          <w:szCs w:val="28"/>
        </w:rPr>
        <w:t>Структура образовател</w:t>
      </w:r>
      <w:r w:rsidR="00EC463A">
        <w:rPr>
          <w:rFonts w:ascii="Times New Roman" w:hAnsi="Times New Roman" w:cs="Times New Roman"/>
          <w:b/>
          <w:color w:val="000000"/>
          <w:sz w:val="28"/>
          <w:szCs w:val="28"/>
        </w:rPr>
        <w:t>ьного процесса в режиме дня с 9,3</w:t>
      </w:r>
      <w:r w:rsidRPr="002D3CF0">
        <w:rPr>
          <w:rFonts w:ascii="Times New Roman" w:hAnsi="Times New Roman" w:cs="Times New Roman"/>
          <w:b/>
          <w:color w:val="000000"/>
          <w:sz w:val="28"/>
          <w:szCs w:val="28"/>
        </w:rPr>
        <w:t>-часов</w:t>
      </w:r>
      <w:r>
        <w:rPr>
          <w:rFonts w:ascii="Times New Roman" w:hAnsi="Times New Roman" w:cs="Times New Roman"/>
          <w:b/>
          <w:color w:val="000000"/>
          <w:sz w:val="28"/>
          <w:szCs w:val="28"/>
        </w:rPr>
        <w:t>ым пребыванием детей в ДОУ с 7.45</w:t>
      </w:r>
      <w:r w:rsidRPr="002D3CF0">
        <w:rPr>
          <w:rFonts w:ascii="Times New Roman" w:hAnsi="Times New Roman" w:cs="Times New Roman"/>
          <w:b/>
          <w:color w:val="000000"/>
          <w:sz w:val="28"/>
          <w:szCs w:val="28"/>
        </w:rPr>
        <w:t>-1</w:t>
      </w:r>
      <w:r w:rsidR="00EC463A">
        <w:rPr>
          <w:rFonts w:ascii="Times New Roman" w:hAnsi="Times New Roman" w:cs="Times New Roman"/>
          <w:b/>
          <w:color w:val="000000"/>
          <w:sz w:val="28"/>
          <w:szCs w:val="28"/>
        </w:rPr>
        <w:t>7.00</w:t>
      </w:r>
    </w:p>
    <w:p w:rsidR="002D3CF0" w:rsidRPr="002D3CF0" w:rsidRDefault="002D3CF0" w:rsidP="003E53C7">
      <w:pPr>
        <w:shd w:val="clear" w:color="auto" w:fill="FFFFFF"/>
        <w:spacing w:after="0" w:line="240" w:lineRule="auto"/>
        <w:rPr>
          <w:b/>
          <w:color w:val="000000"/>
        </w:rPr>
      </w:pPr>
    </w:p>
    <w:tbl>
      <w:tblPr>
        <w:tblStyle w:val="af"/>
        <w:tblW w:w="0" w:type="auto"/>
        <w:tblLook w:val="04A0" w:firstRow="1" w:lastRow="0" w:firstColumn="1" w:lastColumn="0" w:noHBand="0" w:noVBand="1"/>
      </w:tblPr>
      <w:tblGrid>
        <w:gridCol w:w="3298"/>
        <w:gridCol w:w="3287"/>
        <w:gridCol w:w="3162"/>
      </w:tblGrid>
      <w:tr w:rsidR="002D3CF0" w:rsidRPr="00C35623" w:rsidTr="008928D8">
        <w:tc>
          <w:tcPr>
            <w:tcW w:w="3298" w:type="dxa"/>
          </w:tcPr>
          <w:p w:rsidR="002D3CF0" w:rsidRPr="008928D8" w:rsidRDefault="002D3CF0" w:rsidP="003E53C7">
            <w:pPr>
              <w:shd w:val="clear" w:color="auto" w:fill="FFFFFF"/>
              <w:jc w:val="both"/>
              <w:rPr>
                <w:rFonts w:ascii="Times New Roman" w:eastAsia="Times New Roman" w:hAnsi="Times New Roman" w:cs="Times New Roman"/>
                <w:color w:val="000000"/>
                <w:sz w:val="28"/>
                <w:szCs w:val="24"/>
              </w:rPr>
            </w:pPr>
            <w:r w:rsidRPr="008928D8">
              <w:rPr>
                <w:rFonts w:ascii="Times New Roman" w:eastAsia="Times New Roman" w:hAnsi="Times New Roman" w:cs="Times New Roman"/>
                <w:color w:val="000000"/>
                <w:sz w:val="28"/>
                <w:szCs w:val="24"/>
              </w:rPr>
              <w:t>Утренний блок</w:t>
            </w:r>
          </w:p>
          <w:p w:rsidR="002D3CF0" w:rsidRPr="008928D8" w:rsidRDefault="002D3CF0" w:rsidP="003E53C7">
            <w:pPr>
              <w:shd w:val="clear" w:color="auto" w:fill="FFFFFF"/>
              <w:jc w:val="both"/>
              <w:rPr>
                <w:rFonts w:ascii="Times New Roman" w:eastAsia="Times New Roman" w:hAnsi="Times New Roman" w:cs="Times New Roman"/>
                <w:color w:val="000000"/>
                <w:sz w:val="28"/>
                <w:szCs w:val="24"/>
              </w:rPr>
            </w:pPr>
            <w:r w:rsidRPr="008928D8">
              <w:rPr>
                <w:rFonts w:ascii="Times New Roman" w:eastAsia="Times New Roman" w:hAnsi="Times New Roman" w:cs="Times New Roman"/>
                <w:color w:val="000000"/>
                <w:sz w:val="28"/>
                <w:szCs w:val="24"/>
              </w:rPr>
              <w:t>с 7.45 до 9.00</w:t>
            </w:r>
          </w:p>
          <w:p w:rsidR="002D3CF0" w:rsidRPr="008928D8" w:rsidRDefault="002D3CF0" w:rsidP="003E53C7">
            <w:pPr>
              <w:shd w:val="clear" w:color="auto" w:fill="FFFFFF"/>
              <w:jc w:val="both"/>
              <w:rPr>
                <w:rFonts w:ascii="Times New Roman" w:eastAsia="Times New Roman" w:hAnsi="Times New Roman" w:cs="Times New Roman"/>
                <w:color w:val="000000"/>
                <w:sz w:val="28"/>
                <w:szCs w:val="24"/>
              </w:rPr>
            </w:pPr>
          </w:p>
        </w:tc>
        <w:tc>
          <w:tcPr>
            <w:tcW w:w="3287" w:type="dxa"/>
          </w:tcPr>
          <w:p w:rsidR="002D3CF0" w:rsidRPr="008928D8" w:rsidRDefault="002D3CF0" w:rsidP="003E53C7">
            <w:pPr>
              <w:shd w:val="clear" w:color="auto" w:fill="FFFFFF"/>
              <w:jc w:val="both"/>
              <w:rPr>
                <w:rFonts w:ascii="Times New Roman" w:eastAsia="Times New Roman" w:hAnsi="Times New Roman" w:cs="Times New Roman"/>
                <w:color w:val="000000"/>
                <w:sz w:val="28"/>
                <w:szCs w:val="24"/>
              </w:rPr>
            </w:pPr>
            <w:r w:rsidRPr="008928D8">
              <w:rPr>
                <w:rFonts w:ascii="Times New Roman" w:eastAsia="Times New Roman" w:hAnsi="Times New Roman" w:cs="Times New Roman"/>
                <w:color w:val="000000"/>
                <w:sz w:val="28"/>
                <w:szCs w:val="24"/>
              </w:rPr>
              <w:t>Дневной блок</w:t>
            </w:r>
          </w:p>
          <w:p w:rsidR="002D3CF0" w:rsidRPr="008928D8" w:rsidRDefault="002D3CF0" w:rsidP="003E53C7">
            <w:pPr>
              <w:shd w:val="clear" w:color="auto" w:fill="FFFFFF"/>
              <w:jc w:val="both"/>
              <w:rPr>
                <w:rFonts w:ascii="Times New Roman" w:eastAsia="Times New Roman" w:hAnsi="Times New Roman" w:cs="Times New Roman"/>
                <w:color w:val="000000"/>
                <w:sz w:val="28"/>
                <w:szCs w:val="24"/>
              </w:rPr>
            </w:pPr>
            <w:r w:rsidRPr="008928D8">
              <w:rPr>
                <w:rFonts w:ascii="Times New Roman" w:eastAsia="Times New Roman" w:hAnsi="Times New Roman" w:cs="Times New Roman"/>
                <w:color w:val="000000"/>
                <w:sz w:val="28"/>
                <w:szCs w:val="24"/>
              </w:rPr>
              <w:t>с 9.00 до 15.30</w:t>
            </w:r>
          </w:p>
          <w:p w:rsidR="002D3CF0" w:rsidRPr="008928D8" w:rsidRDefault="002D3CF0" w:rsidP="003E53C7">
            <w:pPr>
              <w:jc w:val="both"/>
              <w:rPr>
                <w:rFonts w:ascii="Times New Roman" w:eastAsia="Times New Roman" w:hAnsi="Times New Roman" w:cs="Times New Roman"/>
                <w:color w:val="000000"/>
                <w:sz w:val="28"/>
                <w:szCs w:val="24"/>
              </w:rPr>
            </w:pPr>
          </w:p>
        </w:tc>
        <w:tc>
          <w:tcPr>
            <w:tcW w:w="3162" w:type="dxa"/>
          </w:tcPr>
          <w:p w:rsidR="002D3CF0" w:rsidRPr="008928D8" w:rsidRDefault="002D3CF0" w:rsidP="003E53C7">
            <w:pPr>
              <w:shd w:val="clear" w:color="auto" w:fill="FFFFFF"/>
              <w:jc w:val="both"/>
              <w:rPr>
                <w:rFonts w:ascii="Times New Roman" w:eastAsia="Times New Roman" w:hAnsi="Times New Roman" w:cs="Times New Roman"/>
                <w:color w:val="000000"/>
                <w:sz w:val="28"/>
                <w:szCs w:val="24"/>
              </w:rPr>
            </w:pPr>
            <w:r w:rsidRPr="008928D8">
              <w:rPr>
                <w:rFonts w:ascii="Times New Roman" w:eastAsia="Times New Roman" w:hAnsi="Times New Roman" w:cs="Times New Roman"/>
                <w:color w:val="000000"/>
                <w:sz w:val="28"/>
                <w:szCs w:val="24"/>
              </w:rPr>
              <w:t>Вечерний блок</w:t>
            </w:r>
          </w:p>
          <w:p w:rsidR="002D3CF0" w:rsidRPr="008928D8" w:rsidRDefault="009227B3" w:rsidP="003E53C7">
            <w:pPr>
              <w:shd w:val="clear" w:color="auto" w:fill="FFFFFF"/>
              <w:jc w:val="both"/>
              <w:rPr>
                <w:rFonts w:ascii="Times New Roman" w:eastAsia="Times New Roman" w:hAnsi="Times New Roman" w:cs="Times New Roman"/>
                <w:color w:val="000000"/>
                <w:sz w:val="28"/>
                <w:szCs w:val="24"/>
              </w:rPr>
            </w:pPr>
            <w:r>
              <w:rPr>
                <w:rFonts w:ascii="Times New Roman" w:eastAsia="Times New Roman" w:hAnsi="Times New Roman" w:cs="Times New Roman"/>
                <w:color w:val="000000"/>
                <w:sz w:val="28"/>
                <w:szCs w:val="24"/>
              </w:rPr>
              <w:t>с 15.30 до 17.00</w:t>
            </w:r>
          </w:p>
        </w:tc>
      </w:tr>
      <w:tr w:rsidR="002D3CF0" w:rsidRPr="002363A1" w:rsidTr="008928D8">
        <w:tc>
          <w:tcPr>
            <w:tcW w:w="3298" w:type="dxa"/>
          </w:tcPr>
          <w:p w:rsidR="002D3CF0" w:rsidRPr="008928D8" w:rsidRDefault="002D3CF0" w:rsidP="003E53C7">
            <w:pPr>
              <w:shd w:val="clear" w:color="auto" w:fill="FFFFFF"/>
              <w:rPr>
                <w:rFonts w:ascii="Times New Roman" w:eastAsia="Times New Roman" w:hAnsi="Times New Roman" w:cs="Times New Roman"/>
                <w:color w:val="000000"/>
                <w:sz w:val="28"/>
                <w:szCs w:val="24"/>
              </w:rPr>
            </w:pPr>
            <w:r w:rsidRPr="008928D8">
              <w:rPr>
                <w:rFonts w:ascii="Times New Roman" w:eastAsia="Times New Roman" w:hAnsi="Times New Roman" w:cs="Times New Roman"/>
                <w:color w:val="000000"/>
                <w:sz w:val="28"/>
                <w:szCs w:val="24"/>
              </w:rPr>
              <w:t>-взаимодействие с семьёй</w:t>
            </w:r>
          </w:p>
          <w:p w:rsidR="002D3CF0" w:rsidRPr="008928D8" w:rsidRDefault="002D3CF0" w:rsidP="003E53C7">
            <w:pPr>
              <w:shd w:val="clear" w:color="auto" w:fill="FFFFFF"/>
              <w:rPr>
                <w:rFonts w:ascii="Times New Roman" w:eastAsia="Times New Roman" w:hAnsi="Times New Roman" w:cs="Times New Roman"/>
                <w:color w:val="000000"/>
                <w:sz w:val="28"/>
                <w:szCs w:val="24"/>
              </w:rPr>
            </w:pPr>
            <w:r w:rsidRPr="008928D8">
              <w:rPr>
                <w:rFonts w:ascii="Times New Roman" w:eastAsia="Times New Roman" w:hAnsi="Times New Roman" w:cs="Times New Roman"/>
                <w:color w:val="000000"/>
                <w:sz w:val="28"/>
                <w:szCs w:val="24"/>
              </w:rPr>
              <w:t>-игровая деятельность</w:t>
            </w:r>
          </w:p>
          <w:p w:rsidR="002D3CF0" w:rsidRPr="008928D8" w:rsidRDefault="002D3CF0" w:rsidP="003E53C7">
            <w:pPr>
              <w:shd w:val="clear" w:color="auto" w:fill="FFFFFF"/>
              <w:rPr>
                <w:rFonts w:ascii="Times New Roman" w:eastAsia="Times New Roman" w:hAnsi="Times New Roman" w:cs="Times New Roman"/>
                <w:color w:val="000000"/>
                <w:sz w:val="28"/>
                <w:szCs w:val="24"/>
              </w:rPr>
            </w:pPr>
            <w:r w:rsidRPr="008928D8">
              <w:rPr>
                <w:rFonts w:ascii="Times New Roman" w:eastAsia="Times New Roman" w:hAnsi="Times New Roman" w:cs="Times New Roman"/>
                <w:color w:val="000000"/>
                <w:sz w:val="28"/>
                <w:szCs w:val="24"/>
              </w:rPr>
              <w:t>-физкультурно-</w:t>
            </w:r>
          </w:p>
          <w:p w:rsidR="002D3CF0" w:rsidRPr="008928D8" w:rsidRDefault="002D3CF0" w:rsidP="003E53C7">
            <w:pPr>
              <w:shd w:val="clear" w:color="auto" w:fill="FFFFFF"/>
              <w:rPr>
                <w:rFonts w:ascii="Times New Roman" w:eastAsia="Times New Roman" w:hAnsi="Times New Roman" w:cs="Times New Roman"/>
                <w:color w:val="000000"/>
                <w:sz w:val="28"/>
                <w:szCs w:val="24"/>
              </w:rPr>
            </w:pPr>
            <w:r w:rsidRPr="008928D8">
              <w:rPr>
                <w:rFonts w:ascii="Times New Roman" w:eastAsia="Times New Roman" w:hAnsi="Times New Roman" w:cs="Times New Roman"/>
                <w:color w:val="000000"/>
                <w:sz w:val="28"/>
                <w:szCs w:val="24"/>
              </w:rPr>
              <w:t>оздоровительная работа</w:t>
            </w:r>
          </w:p>
          <w:p w:rsidR="002D3CF0" w:rsidRPr="008928D8" w:rsidRDefault="002D3CF0" w:rsidP="003E53C7">
            <w:pPr>
              <w:shd w:val="clear" w:color="auto" w:fill="FFFFFF"/>
              <w:rPr>
                <w:rFonts w:ascii="Times New Roman" w:eastAsia="Times New Roman" w:hAnsi="Times New Roman" w:cs="Times New Roman"/>
                <w:color w:val="000000"/>
                <w:sz w:val="28"/>
                <w:szCs w:val="24"/>
              </w:rPr>
            </w:pPr>
            <w:r w:rsidRPr="008928D8">
              <w:rPr>
                <w:rFonts w:ascii="Times New Roman" w:eastAsia="Times New Roman" w:hAnsi="Times New Roman" w:cs="Times New Roman"/>
                <w:color w:val="000000"/>
                <w:sz w:val="28"/>
                <w:szCs w:val="24"/>
              </w:rPr>
              <w:t>-завтрак</w:t>
            </w:r>
          </w:p>
          <w:p w:rsidR="002D3CF0" w:rsidRPr="008928D8" w:rsidRDefault="002D3CF0" w:rsidP="003E53C7">
            <w:pPr>
              <w:shd w:val="clear" w:color="auto" w:fill="FFFFFF"/>
              <w:rPr>
                <w:rFonts w:ascii="Times New Roman" w:eastAsia="Times New Roman" w:hAnsi="Times New Roman" w:cs="Times New Roman"/>
                <w:color w:val="000000"/>
                <w:sz w:val="28"/>
                <w:szCs w:val="24"/>
              </w:rPr>
            </w:pPr>
            <w:r w:rsidRPr="008928D8">
              <w:rPr>
                <w:rFonts w:ascii="Times New Roman" w:eastAsia="Times New Roman" w:hAnsi="Times New Roman" w:cs="Times New Roman"/>
                <w:color w:val="000000"/>
                <w:sz w:val="28"/>
                <w:szCs w:val="24"/>
              </w:rPr>
              <w:t>-совместная деятельность</w:t>
            </w:r>
          </w:p>
          <w:p w:rsidR="002D3CF0" w:rsidRPr="008928D8" w:rsidRDefault="002D3CF0" w:rsidP="003E53C7">
            <w:pPr>
              <w:shd w:val="clear" w:color="auto" w:fill="FFFFFF"/>
              <w:rPr>
                <w:rFonts w:ascii="Times New Roman" w:eastAsia="Times New Roman" w:hAnsi="Times New Roman" w:cs="Times New Roman"/>
                <w:color w:val="000000"/>
                <w:sz w:val="28"/>
                <w:szCs w:val="24"/>
              </w:rPr>
            </w:pPr>
            <w:r w:rsidRPr="008928D8">
              <w:rPr>
                <w:rFonts w:ascii="Times New Roman" w:eastAsia="Times New Roman" w:hAnsi="Times New Roman" w:cs="Times New Roman"/>
                <w:color w:val="000000"/>
                <w:sz w:val="28"/>
                <w:szCs w:val="24"/>
              </w:rPr>
              <w:t>воспитателя с детьми в ходе</w:t>
            </w:r>
          </w:p>
          <w:p w:rsidR="002D3CF0" w:rsidRPr="008928D8" w:rsidRDefault="002D3CF0" w:rsidP="003E53C7">
            <w:pPr>
              <w:shd w:val="clear" w:color="auto" w:fill="FFFFFF"/>
              <w:rPr>
                <w:rFonts w:ascii="Times New Roman" w:eastAsia="Times New Roman" w:hAnsi="Times New Roman" w:cs="Times New Roman"/>
                <w:color w:val="000000"/>
                <w:sz w:val="28"/>
                <w:szCs w:val="24"/>
              </w:rPr>
            </w:pPr>
            <w:r w:rsidRPr="008928D8">
              <w:rPr>
                <w:rFonts w:ascii="Times New Roman" w:eastAsia="Times New Roman" w:hAnsi="Times New Roman" w:cs="Times New Roman"/>
                <w:color w:val="000000"/>
                <w:sz w:val="28"/>
                <w:szCs w:val="24"/>
              </w:rPr>
              <w:t>режимных процессов</w:t>
            </w:r>
          </w:p>
          <w:p w:rsidR="002D3CF0" w:rsidRPr="008928D8" w:rsidRDefault="002D3CF0" w:rsidP="003E53C7">
            <w:pPr>
              <w:shd w:val="clear" w:color="auto" w:fill="FFFFFF"/>
              <w:rPr>
                <w:rFonts w:ascii="Times New Roman" w:eastAsia="Times New Roman" w:hAnsi="Times New Roman" w:cs="Times New Roman"/>
                <w:color w:val="000000"/>
                <w:sz w:val="28"/>
                <w:szCs w:val="24"/>
              </w:rPr>
            </w:pPr>
            <w:r w:rsidRPr="008928D8">
              <w:rPr>
                <w:rFonts w:ascii="Times New Roman" w:eastAsia="Times New Roman" w:hAnsi="Times New Roman" w:cs="Times New Roman"/>
                <w:color w:val="000000"/>
                <w:sz w:val="28"/>
                <w:szCs w:val="24"/>
              </w:rPr>
              <w:t>- индивидуальная работа</w:t>
            </w:r>
          </w:p>
          <w:p w:rsidR="002D3CF0" w:rsidRPr="008928D8" w:rsidRDefault="002D3CF0" w:rsidP="003E53C7">
            <w:pPr>
              <w:shd w:val="clear" w:color="auto" w:fill="FFFFFF"/>
              <w:rPr>
                <w:rFonts w:ascii="Times New Roman" w:eastAsia="Times New Roman" w:hAnsi="Times New Roman" w:cs="Times New Roman"/>
                <w:color w:val="000000"/>
                <w:sz w:val="28"/>
                <w:szCs w:val="24"/>
              </w:rPr>
            </w:pPr>
            <w:r w:rsidRPr="008928D8">
              <w:rPr>
                <w:rFonts w:ascii="Times New Roman" w:eastAsia="Times New Roman" w:hAnsi="Times New Roman" w:cs="Times New Roman"/>
                <w:color w:val="000000"/>
                <w:sz w:val="28"/>
                <w:szCs w:val="24"/>
              </w:rPr>
              <w:t>-самостоятельная деятельность</w:t>
            </w:r>
          </w:p>
          <w:p w:rsidR="002D3CF0" w:rsidRPr="008928D8" w:rsidRDefault="002D3CF0" w:rsidP="003E53C7">
            <w:pPr>
              <w:shd w:val="clear" w:color="auto" w:fill="FFFFFF"/>
              <w:rPr>
                <w:rFonts w:ascii="Times New Roman" w:eastAsia="Times New Roman" w:hAnsi="Times New Roman" w:cs="Times New Roman"/>
                <w:color w:val="000000"/>
                <w:sz w:val="28"/>
                <w:szCs w:val="24"/>
              </w:rPr>
            </w:pPr>
            <w:r w:rsidRPr="008928D8">
              <w:rPr>
                <w:rFonts w:ascii="Times New Roman" w:eastAsia="Times New Roman" w:hAnsi="Times New Roman" w:cs="Times New Roman"/>
                <w:color w:val="000000"/>
                <w:sz w:val="28"/>
                <w:szCs w:val="24"/>
              </w:rPr>
              <w:t>детей по интересам</w:t>
            </w:r>
          </w:p>
          <w:p w:rsidR="002D3CF0" w:rsidRPr="008928D8" w:rsidRDefault="002D3CF0" w:rsidP="003E53C7">
            <w:pPr>
              <w:shd w:val="clear" w:color="auto" w:fill="FFFFFF"/>
              <w:rPr>
                <w:rFonts w:ascii="Times New Roman" w:eastAsia="Times New Roman" w:hAnsi="Times New Roman" w:cs="Times New Roman"/>
                <w:color w:val="000000"/>
                <w:sz w:val="28"/>
                <w:szCs w:val="24"/>
              </w:rPr>
            </w:pPr>
            <w:r w:rsidRPr="008928D8">
              <w:rPr>
                <w:rFonts w:ascii="Times New Roman" w:eastAsia="Times New Roman" w:hAnsi="Times New Roman" w:cs="Times New Roman"/>
                <w:color w:val="000000"/>
                <w:sz w:val="28"/>
                <w:szCs w:val="24"/>
              </w:rPr>
              <w:t>- различные виды детской</w:t>
            </w:r>
          </w:p>
          <w:p w:rsidR="002D3CF0" w:rsidRPr="008928D8" w:rsidRDefault="002D3CF0" w:rsidP="003E53C7">
            <w:pPr>
              <w:shd w:val="clear" w:color="auto" w:fill="FFFFFF"/>
              <w:rPr>
                <w:rFonts w:ascii="Times New Roman" w:eastAsia="Times New Roman" w:hAnsi="Times New Roman" w:cs="Times New Roman"/>
                <w:color w:val="000000"/>
                <w:sz w:val="28"/>
                <w:szCs w:val="24"/>
              </w:rPr>
            </w:pPr>
            <w:r w:rsidRPr="008928D8">
              <w:rPr>
                <w:rFonts w:ascii="Times New Roman" w:eastAsia="Times New Roman" w:hAnsi="Times New Roman" w:cs="Times New Roman"/>
                <w:color w:val="000000"/>
                <w:sz w:val="28"/>
                <w:szCs w:val="24"/>
              </w:rPr>
              <w:t>деятельности по ознакомлению с</w:t>
            </w:r>
          </w:p>
          <w:p w:rsidR="002D3CF0" w:rsidRPr="008928D8" w:rsidRDefault="002D3CF0" w:rsidP="003E53C7">
            <w:pPr>
              <w:shd w:val="clear" w:color="auto" w:fill="FFFFFF"/>
              <w:rPr>
                <w:rFonts w:ascii="Times New Roman" w:eastAsia="Times New Roman" w:hAnsi="Times New Roman" w:cs="Times New Roman"/>
                <w:color w:val="000000"/>
                <w:sz w:val="28"/>
                <w:szCs w:val="24"/>
              </w:rPr>
            </w:pPr>
            <w:r w:rsidRPr="008928D8">
              <w:rPr>
                <w:rFonts w:ascii="Times New Roman" w:eastAsia="Times New Roman" w:hAnsi="Times New Roman" w:cs="Times New Roman"/>
                <w:color w:val="000000"/>
                <w:sz w:val="28"/>
                <w:szCs w:val="24"/>
              </w:rPr>
              <w:t>родным краем</w:t>
            </w:r>
          </w:p>
        </w:tc>
        <w:tc>
          <w:tcPr>
            <w:tcW w:w="3287" w:type="dxa"/>
          </w:tcPr>
          <w:p w:rsidR="002D3CF0" w:rsidRPr="008928D8" w:rsidRDefault="002D3CF0" w:rsidP="003E53C7">
            <w:pPr>
              <w:shd w:val="clear" w:color="auto" w:fill="FFFFFF"/>
              <w:jc w:val="both"/>
              <w:rPr>
                <w:rFonts w:ascii="Times New Roman" w:eastAsia="Times New Roman" w:hAnsi="Times New Roman" w:cs="Times New Roman"/>
                <w:color w:val="000000"/>
                <w:sz w:val="28"/>
                <w:szCs w:val="24"/>
              </w:rPr>
            </w:pPr>
            <w:r w:rsidRPr="008928D8">
              <w:rPr>
                <w:rFonts w:ascii="Times New Roman" w:eastAsia="Times New Roman" w:hAnsi="Times New Roman" w:cs="Times New Roman"/>
                <w:color w:val="000000"/>
                <w:sz w:val="28"/>
                <w:szCs w:val="24"/>
              </w:rPr>
              <w:t>- игровая деятельность</w:t>
            </w:r>
          </w:p>
          <w:p w:rsidR="002D3CF0" w:rsidRPr="008928D8" w:rsidRDefault="002D3CF0" w:rsidP="003E53C7">
            <w:pPr>
              <w:shd w:val="clear" w:color="auto" w:fill="FFFFFF"/>
              <w:rPr>
                <w:rFonts w:ascii="Times New Roman" w:eastAsia="Times New Roman" w:hAnsi="Times New Roman" w:cs="Times New Roman"/>
                <w:color w:val="000000"/>
                <w:sz w:val="28"/>
                <w:szCs w:val="24"/>
              </w:rPr>
            </w:pPr>
            <w:r w:rsidRPr="008928D8">
              <w:rPr>
                <w:rFonts w:ascii="Times New Roman" w:eastAsia="Times New Roman" w:hAnsi="Times New Roman" w:cs="Times New Roman"/>
                <w:color w:val="000000"/>
                <w:sz w:val="28"/>
                <w:szCs w:val="24"/>
              </w:rPr>
              <w:t>- образовательная деятельность</w:t>
            </w:r>
          </w:p>
          <w:p w:rsidR="002D3CF0" w:rsidRPr="008928D8" w:rsidRDefault="002D3CF0" w:rsidP="003E53C7">
            <w:pPr>
              <w:shd w:val="clear" w:color="auto" w:fill="FFFFFF"/>
              <w:rPr>
                <w:rFonts w:ascii="Times New Roman" w:eastAsia="Times New Roman" w:hAnsi="Times New Roman" w:cs="Times New Roman"/>
                <w:color w:val="000000"/>
                <w:sz w:val="28"/>
                <w:szCs w:val="24"/>
              </w:rPr>
            </w:pPr>
            <w:r w:rsidRPr="008928D8">
              <w:rPr>
                <w:rFonts w:ascii="Times New Roman" w:eastAsia="Times New Roman" w:hAnsi="Times New Roman" w:cs="Times New Roman"/>
                <w:color w:val="000000"/>
                <w:sz w:val="28"/>
                <w:szCs w:val="24"/>
              </w:rPr>
              <w:t>- прогулка: физкультурно-</w:t>
            </w:r>
          </w:p>
          <w:p w:rsidR="002D3CF0" w:rsidRPr="008928D8" w:rsidRDefault="002D3CF0" w:rsidP="003E53C7">
            <w:pPr>
              <w:shd w:val="clear" w:color="auto" w:fill="FFFFFF"/>
              <w:rPr>
                <w:rFonts w:ascii="Times New Roman" w:eastAsia="Times New Roman" w:hAnsi="Times New Roman" w:cs="Times New Roman"/>
                <w:color w:val="000000"/>
                <w:sz w:val="28"/>
                <w:szCs w:val="24"/>
              </w:rPr>
            </w:pPr>
            <w:r w:rsidRPr="008928D8">
              <w:rPr>
                <w:rFonts w:ascii="Times New Roman" w:eastAsia="Times New Roman" w:hAnsi="Times New Roman" w:cs="Times New Roman"/>
                <w:color w:val="000000"/>
                <w:sz w:val="28"/>
                <w:szCs w:val="24"/>
              </w:rPr>
              <w:t>оздоровительная работа,</w:t>
            </w:r>
          </w:p>
          <w:p w:rsidR="002D3CF0" w:rsidRPr="008928D8" w:rsidRDefault="002D3CF0" w:rsidP="003E53C7">
            <w:pPr>
              <w:shd w:val="clear" w:color="auto" w:fill="FFFFFF"/>
              <w:rPr>
                <w:rFonts w:ascii="Times New Roman" w:eastAsia="Times New Roman" w:hAnsi="Times New Roman" w:cs="Times New Roman"/>
                <w:color w:val="000000"/>
                <w:sz w:val="28"/>
                <w:szCs w:val="24"/>
              </w:rPr>
            </w:pPr>
            <w:r w:rsidRPr="008928D8">
              <w:rPr>
                <w:rFonts w:ascii="Times New Roman" w:eastAsia="Times New Roman" w:hAnsi="Times New Roman" w:cs="Times New Roman"/>
                <w:color w:val="000000"/>
                <w:sz w:val="28"/>
                <w:szCs w:val="24"/>
              </w:rPr>
              <w:t>совместная деятельность</w:t>
            </w:r>
          </w:p>
          <w:p w:rsidR="002D3CF0" w:rsidRPr="008928D8" w:rsidRDefault="002D3CF0" w:rsidP="003E53C7">
            <w:pPr>
              <w:shd w:val="clear" w:color="auto" w:fill="FFFFFF"/>
              <w:rPr>
                <w:rFonts w:ascii="Times New Roman" w:eastAsia="Times New Roman" w:hAnsi="Times New Roman" w:cs="Times New Roman"/>
                <w:color w:val="000000"/>
                <w:sz w:val="28"/>
                <w:szCs w:val="24"/>
              </w:rPr>
            </w:pPr>
            <w:r w:rsidRPr="008928D8">
              <w:rPr>
                <w:rFonts w:ascii="Times New Roman" w:eastAsia="Times New Roman" w:hAnsi="Times New Roman" w:cs="Times New Roman"/>
                <w:color w:val="000000"/>
                <w:sz w:val="28"/>
                <w:szCs w:val="24"/>
              </w:rPr>
              <w:t>воспитателя с детьми по реализации проектов, -опытно-экспериментальная деятельность,</w:t>
            </w:r>
          </w:p>
          <w:p w:rsidR="002D3CF0" w:rsidRPr="008928D8" w:rsidRDefault="002D3CF0" w:rsidP="003E53C7">
            <w:pPr>
              <w:shd w:val="clear" w:color="auto" w:fill="FFFFFF"/>
              <w:rPr>
                <w:rFonts w:ascii="Times New Roman" w:eastAsia="Times New Roman" w:hAnsi="Times New Roman" w:cs="Times New Roman"/>
                <w:color w:val="000000"/>
                <w:sz w:val="28"/>
                <w:szCs w:val="24"/>
              </w:rPr>
            </w:pPr>
            <w:r w:rsidRPr="008928D8">
              <w:rPr>
                <w:rFonts w:ascii="Times New Roman" w:eastAsia="Times New Roman" w:hAnsi="Times New Roman" w:cs="Times New Roman"/>
                <w:color w:val="000000"/>
                <w:sz w:val="28"/>
                <w:szCs w:val="24"/>
              </w:rPr>
              <w:t>трудовая деятельность в природе</w:t>
            </w:r>
          </w:p>
          <w:p w:rsidR="002D3CF0" w:rsidRPr="008928D8" w:rsidRDefault="002D3CF0" w:rsidP="003E53C7">
            <w:pPr>
              <w:shd w:val="clear" w:color="auto" w:fill="FFFFFF"/>
              <w:rPr>
                <w:rFonts w:ascii="Times New Roman" w:eastAsia="Times New Roman" w:hAnsi="Times New Roman" w:cs="Times New Roman"/>
                <w:color w:val="000000"/>
                <w:sz w:val="28"/>
                <w:szCs w:val="24"/>
              </w:rPr>
            </w:pPr>
            <w:r w:rsidRPr="008928D8">
              <w:rPr>
                <w:rFonts w:ascii="Times New Roman" w:eastAsia="Times New Roman" w:hAnsi="Times New Roman" w:cs="Times New Roman"/>
                <w:color w:val="000000"/>
                <w:sz w:val="28"/>
                <w:szCs w:val="24"/>
              </w:rPr>
              <w:t>- индивидуальная работа</w:t>
            </w:r>
          </w:p>
          <w:p w:rsidR="002D3CF0" w:rsidRPr="008928D8" w:rsidRDefault="002D3CF0" w:rsidP="003E53C7">
            <w:pPr>
              <w:shd w:val="clear" w:color="auto" w:fill="FFFFFF"/>
              <w:rPr>
                <w:rFonts w:ascii="Times New Roman" w:eastAsia="Times New Roman" w:hAnsi="Times New Roman" w:cs="Times New Roman"/>
                <w:color w:val="000000"/>
                <w:sz w:val="28"/>
                <w:szCs w:val="24"/>
              </w:rPr>
            </w:pPr>
            <w:r w:rsidRPr="008928D8">
              <w:rPr>
                <w:rFonts w:ascii="Times New Roman" w:eastAsia="Times New Roman" w:hAnsi="Times New Roman" w:cs="Times New Roman"/>
                <w:color w:val="000000"/>
                <w:sz w:val="28"/>
                <w:szCs w:val="24"/>
              </w:rPr>
              <w:t>- самостоятельная деятельность детей  по интересам</w:t>
            </w:r>
          </w:p>
          <w:p w:rsidR="002D3CF0" w:rsidRPr="008928D8" w:rsidRDefault="002D3CF0" w:rsidP="003E53C7">
            <w:pPr>
              <w:shd w:val="clear" w:color="auto" w:fill="FFFFFF"/>
              <w:rPr>
                <w:rFonts w:ascii="Times New Roman" w:eastAsia="Times New Roman" w:hAnsi="Times New Roman" w:cs="Times New Roman"/>
                <w:color w:val="000000"/>
                <w:sz w:val="28"/>
                <w:szCs w:val="24"/>
              </w:rPr>
            </w:pPr>
            <w:r w:rsidRPr="008928D8">
              <w:rPr>
                <w:rFonts w:ascii="Times New Roman" w:eastAsia="Times New Roman" w:hAnsi="Times New Roman" w:cs="Times New Roman"/>
                <w:color w:val="000000"/>
                <w:sz w:val="28"/>
                <w:szCs w:val="24"/>
              </w:rPr>
              <w:t>- различные виды детской</w:t>
            </w:r>
          </w:p>
          <w:p w:rsidR="002D3CF0" w:rsidRPr="008928D8" w:rsidRDefault="002D3CF0" w:rsidP="003E53C7">
            <w:pPr>
              <w:shd w:val="clear" w:color="auto" w:fill="FFFFFF"/>
              <w:rPr>
                <w:rFonts w:ascii="Times New Roman" w:eastAsia="Times New Roman" w:hAnsi="Times New Roman" w:cs="Times New Roman"/>
                <w:color w:val="000000"/>
                <w:sz w:val="28"/>
                <w:szCs w:val="24"/>
              </w:rPr>
            </w:pPr>
            <w:r w:rsidRPr="008928D8">
              <w:rPr>
                <w:rFonts w:ascii="Times New Roman" w:eastAsia="Times New Roman" w:hAnsi="Times New Roman" w:cs="Times New Roman"/>
                <w:color w:val="000000"/>
                <w:sz w:val="28"/>
                <w:szCs w:val="24"/>
              </w:rPr>
              <w:t>деятельности по ознакомлению с</w:t>
            </w:r>
          </w:p>
          <w:p w:rsidR="002D3CF0" w:rsidRPr="008928D8" w:rsidRDefault="002D3CF0" w:rsidP="003E53C7">
            <w:pPr>
              <w:shd w:val="clear" w:color="auto" w:fill="FFFFFF"/>
              <w:rPr>
                <w:rFonts w:ascii="Times New Roman" w:eastAsia="Times New Roman" w:hAnsi="Times New Roman" w:cs="Times New Roman"/>
                <w:color w:val="000000"/>
                <w:sz w:val="28"/>
                <w:szCs w:val="24"/>
              </w:rPr>
            </w:pPr>
            <w:r w:rsidRPr="008928D8">
              <w:rPr>
                <w:rFonts w:ascii="Times New Roman" w:eastAsia="Times New Roman" w:hAnsi="Times New Roman" w:cs="Times New Roman"/>
                <w:color w:val="000000"/>
                <w:sz w:val="28"/>
                <w:szCs w:val="24"/>
              </w:rPr>
              <w:t>родным краем</w:t>
            </w:r>
          </w:p>
          <w:p w:rsidR="002D3CF0" w:rsidRPr="008928D8" w:rsidRDefault="002D3CF0" w:rsidP="003E53C7">
            <w:pPr>
              <w:shd w:val="clear" w:color="auto" w:fill="FFFFFF"/>
              <w:jc w:val="both"/>
              <w:rPr>
                <w:rFonts w:ascii="Times New Roman" w:eastAsia="Times New Roman" w:hAnsi="Times New Roman" w:cs="Times New Roman"/>
                <w:color w:val="000000"/>
                <w:sz w:val="28"/>
                <w:szCs w:val="24"/>
              </w:rPr>
            </w:pPr>
          </w:p>
        </w:tc>
        <w:tc>
          <w:tcPr>
            <w:tcW w:w="3162" w:type="dxa"/>
          </w:tcPr>
          <w:p w:rsidR="002D3CF0" w:rsidRPr="008928D8" w:rsidRDefault="002D3CF0" w:rsidP="003E53C7">
            <w:pPr>
              <w:shd w:val="clear" w:color="auto" w:fill="FFFFFF"/>
              <w:rPr>
                <w:rFonts w:ascii="Times New Roman" w:eastAsia="Times New Roman" w:hAnsi="Times New Roman" w:cs="Times New Roman"/>
                <w:color w:val="000000"/>
                <w:sz w:val="28"/>
                <w:szCs w:val="24"/>
              </w:rPr>
            </w:pPr>
            <w:r w:rsidRPr="008928D8">
              <w:rPr>
                <w:rFonts w:ascii="Times New Roman" w:eastAsia="Times New Roman" w:hAnsi="Times New Roman" w:cs="Times New Roman"/>
                <w:color w:val="000000"/>
                <w:sz w:val="28"/>
                <w:szCs w:val="24"/>
              </w:rPr>
              <w:t>- взаимодействие с семьёй</w:t>
            </w:r>
          </w:p>
          <w:p w:rsidR="002D3CF0" w:rsidRPr="008928D8" w:rsidRDefault="002D3CF0" w:rsidP="003E53C7">
            <w:pPr>
              <w:shd w:val="clear" w:color="auto" w:fill="FFFFFF"/>
              <w:rPr>
                <w:rFonts w:ascii="Times New Roman" w:eastAsia="Times New Roman" w:hAnsi="Times New Roman" w:cs="Times New Roman"/>
                <w:color w:val="000000"/>
                <w:sz w:val="28"/>
                <w:szCs w:val="24"/>
              </w:rPr>
            </w:pPr>
            <w:r w:rsidRPr="008928D8">
              <w:rPr>
                <w:rFonts w:ascii="Times New Roman" w:eastAsia="Times New Roman" w:hAnsi="Times New Roman" w:cs="Times New Roman"/>
                <w:color w:val="000000"/>
                <w:sz w:val="28"/>
                <w:szCs w:val="24"/>
              </w:rPr>
              <w:t>- игровая деятельность</w:t>
            </w:r>
          </w:p>
          <w:p w:rsidR="002D3CF0" w:rsidRPr="008928D8" w:rsidRDefault="002D3CF0" w:rsidP="003E53C7">
            <w:pPr>
              <w:shd w:val="clear" w:color="auto" w:fill="FFFFFF"/>
              <w:rPr>
                <w:rFonts w:ascii="Times New Roman" w:eastAsia="Times New Roman" w:hAnsi="Times New Roman" w:cs="Times New Roman"/>
                <w:color w:val="000000"/>
                <w:sz w:val="28"/>
                <w:szCs w:val="24"/>
              </w:rPr>
            </w:pPr>
            <w:r w:rsidRPr="008928D8">
              <w:rPr>
                <w:rFonts w:ascii="Times New Roman" w:eastAsia="Times New Roman" w:hAnsi="Times New Roman" w:cs="Times New Roman"/>
                <w:color w:val="000000"/>
                <w:sz w:val="28"/>
                <w:szCs w:val="24"/>
              </w:rPr>
              <w:t>- физкультурно –</w:t>
            </w:r>
          </w:p>
          <w:p w:rsidR="002D3CF0" w:rsidRPr="008928D8" w:rsidRDefault="002D3CF0" w:rsidP="003E53C7">
            <w:pPr>
              <w:shd w:val="clear" w:color="auto" w:fill="FFFFFF"/>
              <w:rPr>
                <w:rFonts w:ascii="Times New Roman" w:eastAsia="Times New Roman" w:hAnsi="Times New Roman" w:cs="Times New Roman"/>
                <w:color w:val="000000"/>
                <w:sz w:val="28"/>
                <w:szCs w:val="24"/>
              </w:rPr>
            </w:pPr>
            <w:r w:rsidRPr="008928D8">
              <w:rPr>
                <w:rFonts w:ascii="Times New Roman" w:eastAsia="Times New Roman" w:hAnsi="Times New Roman" w:cs="Times New Roman"/>
                <w:color w:val="000000"/>
                <w:sz w:val="28"/>
                <w:szCs w:val="24"/>
              </w:rPr>
              <w:t>оздоровительная работа</w:t>
            </w:r>
          </w:p>
          <w:p w:rsidR="002D3CF0" w:rsidRPr="008928D8" w:rsidRDefault="002D3CF0" w:rsidP="003E53C7">
            <w:pPr>
              <w:shd w:val="clear" w:color="auto" w:fill="FFFFFF"/>
              <w:rPr>
                <w:rFonts w:ascii="Times New Roman" w:eastAsia="Times New Roman" w:hAnsi="Times New Roman" w:cs="Times New Roman"/>
                <w:color w:val="000000"/>
                <w:sz w:val="28"/>
                <w:szCs w:val="24"/>
              </w:rPr>
            </w:pPr>
            <w:r w:rsidRPr="008928D8">
              <w:rPr>
                <w:rFonts w:ascii="Times New Roman" w:eastAsia="Times New Roman" w:hAnsi="Times New Roman" w:cs="Times New Roman"/>
                <w:color w:val="000000"/>
                <w:sz w:val="28"/>
                <w:szCs w:val="24"/>
              </w:rPr>
              <w:t>- совместная деятельность</w:t>
            </w:r>
          </w:p>
          <w:p w:rsidR="002D3CF0" w:rsidRPr="008928D8" w:rsidRDefault="002D3CF0" w:rsidP="003E53C7">
            <w:pPr>
              <w:shd w:val="clear" w:color="auto" w:fill="FFFFFF"/>
              <w:rPr>
                <w:rFonts w:ascii="Times New Roman" w:eastAsia="Times New Roman" w:hAnsi="Times New Roman" w:cs="Times New Roman"/>
                <w:color w:val="000000"/>
                <w:sz w:val="28"/>
                <w:szCs w:val="24"/>
              </w:rPr>
            </w:pPr>
            <w:r w:rsidRPr="008928D8">
              <w:rPr>
                <w:rFonts w:ascii="Times New Roman" w:eastAsia="Times New Roman" w:hAnsi="Times New Roman" w:cs="Times New Roman"/>
                <w:color w:val="000000"/>
                <w:sz w:val="28"/>
                <w:szCs w:val="24"/>
              </w:rPr>
              <w:t>воспитателя с ребенком</w:t>
            </w:r>
          </w:p>
          <w:p w:rsidR="002D3CF0" w:rsidRPr="008928D8" w:rsidRDefault="002D3CF0" w:rsidP="003E53C7">
            <w:pPr>
              <w:shd w:val="clear" w:color="auto" w:fill="FFFFFF"/>
              <w:rPr>
                <w:rFonts w:ascii="Times New Roman" w:eastAsia="Times New Roman" w:hAnsi="Times New Roman" w:cs="Times New Roman"/>
                <w:color w:val="000000"/>
                <w:sz w:val="28"/>
                <w:szCs w:val="24"/>
              </w:rPr>
            </w:pPr>
            <w:r w:rsidRPr="008928D8">
              <w:rPr>
                <w:rFonts w:ascii="Times New Roman" w:eastAsia="Times New Roman" w:hAnsi="Times New Roman" w:cs="Times New Roman"/>
                <w:color w:val="000000"/>
                <w:sz w:val="28"/>
                <w:szCs w:val="24"/>
              </w:rPr>
              <w:t>-прогулка</w:t>
            </w:r>
          </w:p>
          <w:p w:rsidR="002D3CF0" w:rsidRPr="008928D8" w:rsidRDefault="002D3CF0" w:rsidP="003E53C7">
            <w:pPr>
              <w:shd w:val="clear" w:color="auto" w:fill="FFFFFF"/>
              <w:rPr>
                <w:rFonts w:ascii="Times New Roman" w:eastAsia="Times New Roman" w:hAnsi="Times New Roman" w:cs="Times New Roman"/>
                <w:color w:val="000000"/>
                <w:sz w:val="28"/>
                <w:szCs w:val="24"/>
              </w:rPr>
            </w:pPr>
            <w:r w:rsidRPr="008928D8">
              <w:rPr>
                <w:rFonts w:ascii="Times New Roman" w:eastAsia="Times New Roman" w:hAnsi="Times New Roman" w:cs="Times New Roman"/>
                <w:color w:val="000000"/>
                <w:sz w:val="28"/>
                <w:szCs w:val="24"/>
              </w:rPr>
              <w:t>- свободная</w:t>
            </w:r>
          </w:p>
          <w:p w:rsidR="002D3CF0" w:rsidRPr="008928D8" w:rsidRDefault="002D3CF0" w:rsidP="003E53C7">
            <w:pPr>
              <w:shd w:val="clear" w:color="auto" w:fill="FFFFFF"/>
              <w:rPr>
                <w:rFonts w:ascii="Times New Roman" w:eastAsia="Times New Roman" w:hAnsi="Times New Roman" w:cs="Times New Roman"/>
                <w:color w:val="000000"/>
                <w:sz w:val="28"/>
                <w:szCs w:val="24"/>
              </w:rPr>
            </w:pPr>
            <w:r w:rsidRPr="008928D8">
              <w:rPr>
                <w:rFonts w:ascii="Times New Roman" w:eastAsia="Times New Roman" w:hAnsi="Times New Roman" w:cs="Times New Roman"/>
                <w:color w:val="000000"/>
                <w:sz w:val="28"/>
                <w:szCs w:val="24"/>
              </w:rPr>
              <w:t>самостоятельная</w:t>
            </w:r>
          </w:p>
          <w:p w:rsidR="002D3CF0" w:rsidRPr="008928D8" w:rsidRDefault="002D3CF0" w:rsidP="003E53C7">
            <w:pPr>
              <w:shd w:val="clear" w:color="auto" w:fill="FFFFFF"/>
              <w:rPr>
                <w:rFonts w:ascii="Times New Roman" w:eastAsia="Times New Roman" w:hAnsi="Times New Roman" w:cs="Times New Roman"/>
                <w:color w:val="000000"/>
                <w:sz w:val="28"/>
                <w:szCs w:val="24"/>
              </w:rPr>
            </w:pPr>
            <w:r w:rsidRPr="008928D8">
              <w:rPr>
                <w:rFonts w:ascii="Times New Roman" w:eastAsia="Times New Roman" w:hAnsi="Times New Roman" w:cs="Times New Roman"/>
                <w:color w:val="000000"/>
                <w:sz w:val="28"/>
                <w:szCs w:val="24"/>
              </w:rPr>
              <w:t>деятельность детей по</w:t>
            </w:r>
          </w:p>
          <w:p w:rsidR="002D3CF0" w:rsidRPr="008928D8" w:rsidRDefault="002D3CF0" w:rsidP="003E53C7">
            <w:pPr>
              <w:rPr>
                <w:rFonts w:ascii="Times New Roman" w:eastAsia="Times New Roman" w:hAnsi="Times New Roman" w:cs="Times New Roman"/>
                <w:color w:val="000000"/>
                <w:sz w:val="28"/>
                <w:szCs w:val="24"/>
              </w:rPr>
            </w:pPr>
            <w:r w:rsidRPr="008928D8">
              <w:rPr>
                <w:rFonts w:ascii="Times New Roman" w:eastAsia="Times New Roman" w:hAnsi="Times New Roman" w:cs="Times New Roman"/>
                <w:color w:val="000000"/>
                <w:sz w:val="28"/>
                <w:szCs w:val="24"/>
              </w:rPr>
              <w:t>интересам</w:t>
            </w:r>
          </w:p>
        </w:tc>
      </w:tr>
    </w:tbl>
    <w:p w:rsidR="002D3CF0" w:rsidRPr="002D3CF0" w:rsidRDefault="002D3CF0" w:rsidP="003E53C7">
      <w:pPr>
        <w:shd w:val="clear" w:color="auto" w:fill="FFFFFF"/>
        <w:spacing w:after="0" w:line="240" w:lineRule="auto"/>
        <w:ind w:firstLine="567"/>
        <w:jc w:val="both"/>
        <w:rPr>
          <w:rFonts w:ascii="Times New Roman" w:eastAsia="Times New Roman" w:hAnsi="Times New Roman" w:cs="Times New Roman"/>
          <w:color w:val="000000"/>
          <w:sz w:val="28"/>
          <w:szCs w:val="24"/>
        </w:rPr>
      </w:pPr>
      <w:r w:rsidRPr="002D3CF0">
        <w:rPr>
          <w:rFonts w:ascii="Times New Roman" w:eastAsia="Times New Roman" w:hAnsi="Times New Roman" w:cs="Times New Roman"/>
          <w:color w:val="000000"/>
          <w:sz w:val="28"/>
          <w:szCs w:val="24"/>
        </w:rPr>
        <w:lastRenderedPageBreak/>
        <w:t xml:space="preserve">Максимально допустимый объём недельной нагрузки, для детей дошкольного возраста и продолжительность непрерывной образовательной деятельности, регламентируются в соответствии СанПиН. </w:t>
      </w:r>
    </w:p>
    <w:p w:rsidR="002D3CF0" w:rsidRPr="002D3CF0" w:rsidRDefault="002D3CF0" w:rsidP="003E53C7">
      <w:pPr>
        <w:pStyle w:val="s27"/>
        <w:shd w:val="clear" w:color="auto" w:fill="FFFFFF"/>
        <w:spacing w:before="0" w:beforeAutospacing="0" w:after="0" w:afterAutospacing="0"/>
        <w:ind w:left="709"/>
        <w:jc w:val="both"/>
        <w:rPr>
          <w:color w:val="000000"/>
          <w:sz w:val="28"/>
          <w:szCs w:val="28"/>
        </w:rPr>
      </w:pPr>
    </w:p>
    <w:p w:rsidR="00BC5161" w:rsidRPr="00F22FFE" w:rsidRDefault="00BC5161" w:rsidP="003E53C7">
      <w:pPr>
        <w:shd w:val="clear" w:color="auto" w:fill="FFFFFF"/>
        <w:spacing w:after="0" w:line="240" w:lineRule="auto"/>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b/>
          <w:bCs/>
          <w:color w:val="000000"/>
          <w:sz w:val="28"/>
          <w:szCs w:val="28"/>
          <w:lang w:eastAsia="ru-RU"/>
        </w:rPr>
        <w:t>1.2.2. Воспитывающая среда ДОО</w:t>
      </w:r>
    </w:p>
    <w:p w:rsidR="00BC5161" w:rsidRPr="00F22FFE" w:rsidRDefault="00BC5161" w:rsidP="003E53C7">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2243B7">
        <w:rPr>
          <w:rFonts w:ascii="Times New Roman" w:eastAsia="Times New Roman" w:hAnsi="Times New Roman" w:cs="Times New Roman"/>
          <w:b/>
          <w:color w:val="000000"/>
          <w:sz w:val="28"/>
          <w:szCs w:val="28"/>
          <w:lang w:eastAsia="ru-RU"/>
        </w:rPr>
        <w:t>Воспитывающая среда</w:t>
      </w:r>
      <w:r w:rsidRPr="00F22FFE">
        <w:rPr>
          <w:rFonts w:ascii="Times New Roman" w:eastAsia="Times New Roman" w:hAnsi="Times New Roman" w:cs="Times New Roman"/>
          <w:color w:val="000000"/>
          <w:sz w:val="28"/>
          <w:szCs w:val="28"/>
          <w:lang w:eastAsia="ru-RU"/>
        </w:rPr>
        <w:t xml:space="preserve"> – это особая форма организации образовательного процесса, реализующего цель и задачи воспитания.</w:t>
      </w:r>
    </w:p>
    <w:p w:rsidR="00BC5161" w:rsidRPr="00F22FFE" w:rsidRDefault="00BC5161" w:rsidP="003E53C7">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color w:val="000000"/>
          <w:sz w:val="28"/>
          <w:szCs w:val="28"/>
          <w:lang w:eastAsia="ru-RU"/>
        </w:rPr>
        <w:t>Воспитывающая среда определяется целью и задачами воспитания, духовно-нравственными и социокультурными ценностями, образцами и практиками. Основными характеристиками воспитывающей среды являются ее насыщенность и структурированность.</w:t>
      </w:r>
    </w:p>
    <w:p w:rsidR="00BC5161" w:rsidRPr="00F22FFE" w:rsidRDefault="00BC5161" w:rsidP="003E53C7">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color w:val="000000"/>
          <w:sz w:val="28"/>
          <w:szCs w:val="28"/>
          <w:lang w:eastAsia="ru-RU"/>
        </w:rPr>
        <w:t> </w:t>
      </w:r>
    </w:p>
    <w:p w:rsidR="00BC5161" w:rsidRPr="00F22FFE" w:rsidRDefault="00BC5161" w:rsidP="003E53C7">
      <w:pPr>
        <w:shd w:val="clear" w:color="auto" w:fill="FFFFFF"/>
        <w:spacing w:after="0" w:line="240" w:lineRule="auto"/>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b/>
          <w:bCs/>
          <w:color w:val="000000"/>
          <w:sz w:val="28"/>
          <w:szCs w:val="28"/>
          <w:lang w:eastAsia="ru-RU"/>
        </w:rPr>
        <w:t>1.2.3. Общности (сообщества) ДОО</w:t>
      </w:r>
    </w:p>
    <w:p w:rsidR="002D3CF0" w:rsidRPr="002D3CF0" w:rsidRDefault="002D3CF0" w:rsidP="003E53C7">
      <w:pPr>
        <w:shd w:val="clear" w:color="auto" w:fill="FFFFFF"/>
        <w:spacing w:after="0" w:line="240" w:lineRule="auto"/>
        <w:ind w:firstLine="567"/>
        <w:jc w:val="both"/>
        <w:rPr>
          <w:rFonts w:ascii="Times New Roman" w:eastAsia="Times New Roman" w:hAnsi="Times New Roman" w:cs="Times New Roman"/>
          <w:color w:val="000000"/>
          <w:sz w:val="28"/>
          <w:szCs w:val="24"/>
        </w:rPr>
      </w:pPr>
      <w:r w:rsidRPr="002D3CF0">
        <w:rPr>
          <w:rFonts w:ascii="Times New Roman" w:eastAsia="Times New Roman" w:hAnsi="Times New Roman" w:cs="Times New Roman"/>
          <w:color w:val="000000"/>
          <w:sz w:val="28"/>
          <w:szCs w:val="24"/>
        </w:rPr>
        <w:t>В целях эффективности воспитательной деятельности в МБДОУ организована работа следующих общностей (сообществ):</w:t>
      </w:r>
    </w:p>
    <w:p w:rsidR="00BC5161" w:rsidRDefault="00BC5161" w:rsidP="003E53C7">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b/>
          <w:bCs/>
          <w:color w:val="000000"/>
          <w:sz w:val="28"/>
          <w:szCs w:val="28"/>
          <w:lang w:eastAsia="ru-RU"/>
        </w:rPr>
        <w:t>Профессиональная общность</w:t>
      </w:r>
      <w:r w:rsidRPr="00F22FFE">
        <w:rPr>
          <w:rFonts w:ascii="Times New Roman" w:eastAsia="Times New Roman" w:hAnsi="Times New Roman" w:cs="Times New Roman"/>
          <w:color w:val="000000"/>
          <w:sz w:val="28"/>
          <w:szCs w:val="28"/>
          <w:lang w:eastAsia="ru-RU"/>
        </w:rPr>
        <w:t> – это единство целей и задач воспитания, реализуемое всеми сотрудниками ДОО. Сами участники общности должны разделять те ценности, которые заложены в основу Программы. Основой эффективности такой общности является рефлексия собственной профессиональной деятельности.</w:t>
      </w:r>
    </w:p>
    <w:p w:rsidR="00BC5161" w:rsidRPr="00F22FFE" w:rsidRDefault="00BC5161" w:rsidP="003E53C7">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color w:val="000000"/>
          <w:sz w:val="28"/>
          <w:szCs w:val="28"/>
          <w:lang w:eastAsia="ru-RU"/>
        </w:rPr>
        <w:t>Воспитатель, а также другие сотрудники должны:</w:t>
      </w:r>
    </w:p>
    <w:p w:rsidR="00BC5161" w:rsidRPr="00F22FFE" w:rsidRDefault="00BC5161" w:rsidP="003E53C7">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color w:val="000000"/>
          <w:sz w:val="28"/>
          <w:szCs w:val="28"/>
          <w:lang w:eastAsia="ru-RU"/>
        </w:rPr>
        <w:t>– быть примером в формировании ценностных ориентиров, норм общения и поведения;</w:t>
      </w:r>
    </w:p>
    <w:p w:rsidR="00BC5161" w:rsidRPr="00F22FFE" w:rsidRDefault="00BC5161" w:rsidP="003E53C7">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color w:val="000000"/>
          <w:sz w:val="28"/>
          <w:szCs w:val="28"/>
          <w:lang w:eastAsia="ru-RU"/>
        </w:rPr>
        <w:t>– побуждать детей к общению друг с другом, поощрять даже самые незначительные стремления к общению и взаимодействию;</w:t>
      </w:r>
    </w:p>
    <w:p w:rsidR="00BC5161" w:rsidRPr="00F22FFE" w:rsidRDefault="00BC5161" w:rsidP="003E53C7">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color w:val="000000"/>
          <w:sz w:val="28"/>
          <w:szCs w:val="28"/>
          <w:lang w:eastAsia="ru-RU"/>
        </w:rPr>
        <w:t>– поощрять детскую дружбу, стараться, чтобы дружба между отдельными детьми внутри группы сверстников принимала общественную направленность;</w:t>
      </w:r>
    </w:p>
    <w:p w:rsidR="00BC5161" w:rsidRPr="00F22FFE" w:rsidRDefault="00BC5161" w:rsidP="003E53C7">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color w:val="000000"/>
          <w:sz w:val="28"/>
          <w:szCs w:val="28"/>
          <w:lang w:eastAsia="ru-RU"/>
        </w:rPr>
        <w:t>– заботиться о том, чтобы дети постоянно приобретали опыт общения на основе чувства доброжелательности;</w:t>
      </w:r>
    </w:p>
    <w:p w:rsidR="00BC5161" w:rsidRPr="00F22FFE" w:rsidRDefault="00BC5161" w:rsidP="003E53C7">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color w:val="000000"/>
          <w:sz w:val="28"/>
          <w:szCs w:val="28"/>
          <w:lang w:eastAsia="ru-RU"/>
        </w:rPr>
        <w:t>– 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 товарищу;</w:t>
      </w:r>
    </w:p>
    <w:p w:rsidR="009F214A" w:rsidRPr="00F22FFE" w:rsidRDefault="00BC5161" w:rsidP="003E53C7">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color w:val="000000"/>
          <w:sz w:val="28"/>
          <w:szCs w:val="28"/>
          <w:lang w:eastAsia="ru-RU"/>
        </w:rPr>
        <w:t>– воспитывать в детях такие качества личности, которые помогают влиться в общество сверстников (организованность, общительность, отзывчивость, щедро</w:t>
      </w:r>
      <w:r w:rsidR="00084B43">
        <w:rPr>
          <w:rFonts w:ascii="Times New Roman" w:eastAsia="Times New Roman" w:hAnsi="Times New Roman" w:cs="Times New Roman"/>
          <w:color w:val="000000"/>
          <w:sz w:val="28"/>
          <w:szCs w:val="28"/>
          <w:lang w:eastAsia="ru-RU"/>
        </w:rPr>
        <w:t>сть, доброжелательность и пр.);</w:t>
      </w:r>
    </w:p>
    <w:p w:rsidR="00BC5161" w:rsidRPr="00F22FFE" w:rsidRDefault="00BC5161" w:rsidP="003E53C7">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color w:val="000000"/>
          <w:sz w:val="28"/>
          <w:szCs w:val="28"/>
          <w:lang w:eastAsia="ru-RU"/>
        </w:rPr>
        <w:t>– учить детей совместной деятельности, насыщать их жизнь событиями, которые сплачивали бы и объединяли ребят;</w:t>
      </w:r>
    </w:p>
    <w:p w:rsidR="00BC5161" w:rsidRPr="00F22FFE" w:rsidRDefault="00BC5161" w:rsidP="003E53C7">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color w:val="000000"/>
          <w:sz w:val="28"/>
          <w:szCs w:val="28"/>
          <w:lang w:eastAsia="ru-RU"/>
        </w:rPr>
        <w:t>– воспитывать в детях чувство ответственности перед группой за свое поведение.</w:t>
      </w:r>
    </w:p>
    <w:p w:rsidR="00BC5161" w:rsidRPr="00F22FFE" w:rsidRDefault="00BC5161" w:rsidP="003E53C7">
      <w:pPr>
        <w:shd w:val="clear" w:color="auto" w:fill="FFFFFF"/>
        <w:spacing w:after="0" w:line="240" w:lineRule="auto"/>
        <w:ind w:left="709" w:firstLine="709"/>
        <w:jc w:val="both"/>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b/>
          <w:bCs/>
          <w:color w:val="000000"/>
          <w:sz w:val="28"/>
          <w:szCs w:val="28"/>
          <w:lang w:eastAsia="ru-RU"/>
        </w:rPr>
        <w:t> </w:t>
      </w:r>
    </w:p>
    <w:p w:rsidR="00084B43" w:rsidRDefault="00BC5161" w:rsidP="003E53C7">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b/>
          <w:bCs/>
          <w:color w:val="000000"/>
          <w:sz w:val="28"/>
          <w:szCs w:val="28"/>
          <w:lang w:eastAsia="ru-RU"/>
        </w:rPr>
        <w:t>Профессионально-родительская общность</w:t>
      </w:r>
      <w:r w:rsidRPr="00F22FFE">
        <w:rPr>
          <w:rFonts w:ascii="Times New Roman" w:eastAsia="Times New Roman" w:hAnsi="Times New Roman" w:cs="Times New Roman"/>
          <w:color w:val="000000"/>
          <w:sz w:val="28"/>
          <w:szCs w:val="28"/>
          <w:lang w:eastAsia="ru-RU"/>
        </w:rPr>
        <w:t xml:space="preserve"> включает сотрудников ДОО и всех взрослых членов семей воспитанников, которых связывают не только общие ценности, цели развития и воспитания детей, но и уважение друг к другу. </w:t>
      </w:r>
    </w:p>
    <w:p w:rsidR="00BC5161" w:rsidRPr="00F22FFE" w:rsidRDefault="00BC5161" w:rsidP="003E53C7">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084B43">
        <w:rPr>
          <w:rFonts w:ascii="Times New Roman" w:eastAsia="Times New Roman" w:hAnsi="Times New Roman" w:cs="Times New Roman"/>
          <w:b/>
          <w:color w:val="000000"/>
          <w:sz w:val="28"/>
          <w:szCs w:val="28"/>
          <w:lang w:eastAsia="ru-RU"/>
        </w:rPr>
        <w:lastRenderedPageBreak/>
        <w:t>Основная задача –</w:t>
      </w:r>
      <w:r w:rsidRPr="00F22FFE">
        <w:rPr>
          <w:rFonts w:ascii="Times New Roman" w:eastAsia="Times New Roman" w:hAnsi="Times New Roman" w:cs="Times New Roman"/>
          <w:color w:val="000000"/>
          <w:sz w:val="28"/>
          <w:szCs w:val="28"/>
          <w:lang w:eastAsia="ru-RU"/>
        </w:rPr>
        <w:t xml:space="preserve"> объединение усилий по воспитанию ребенка в семье и в ДОО. Зачастую поведение ребенка сильно различается дома и в ДОО. Без совместного обсуждения воспитывающими взрослыми особенностей ребенка невозможно выявление и в дальнейшем создание условий, которые необходимы для его оптимального и полноценного развития и воспитания.</w:t>
      </w:r>
    </w:p>
    <w:p w:rsidR="00BC5161" w:rsidRPr="00F22FFE" w:rsidRDefault="00BC5161" w:rsidP="003E53C7">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b/>
          <w:bCs/>
          <w:color w:val="000000"/>
          <w:sz w:val="28"/>
          <w:szCs w:val="28"/>
          <w:lang w:eastAsia="ru-RU"/>
        </w:rPr>
        <w:t> </w:t>
      </w:r>
      <w:r w:rsidRPr="00F22FFE">
        <w:rPr>
          <w:rFonts w:ascii="Times New Roman" w:eastAsia="Times New Roman" w:hAnsi="Times New Roman" w:cs="Times New Roman"/>
          <w:color w:val="000000"/>
          <w:sz w:val="28"/>
          <w:szCs w:val="28"/>
          <w:lang w:eastAsia="ru-RU"/>
        </w:rPr>
        <w:t>Субъектом воспитания и развития детей дошкольного возраста является </w:t>
      </w:r>
      <w:r w:rsidRPr="00F22FFE">
        <w:rPr>
          <w:rFonts w:ascii="Times New Roman" w:eastAsia="Times New Roman" w:hAnsi="Times New Roman" w:cs="Times New Roman"/>
          <w:b/>
          <w:bCs/>
          <w:color w:val="000000"/>
          <w:sz w:val="28"/>
          <w:szCs w:val="28"/>
          <w:lang w:eastAsia="ru-RU"/>
        </w:rPr>
        <w:t>детско-взрослая общность</w:t>
      </w:r>
      <w:r w:rsidRPr="00F22FFE">
        <w:rPr>
          <w:rFonts w:ascii="Times New Roman" w:eastAsia="Times New Roman" w:hAnsi="Times New Roman" w:cs="Times New Roman"/>
          <w:color w:val="000000"/>
          <w:sz w:val="28"/>
          <w:szCs w:val="28"/>
          <w:lang w:eastAsia="ru-RU"/>
        </w:rPr>
        <w:t>.</w:t>
      </w:r>
    </w:p>
    <w:p w:rsidR="00BC5161" w:rsidRPr="00F22FFE" w:rsidRDefault="00BC5161" w:rsidP="003E53C7">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color w:val="000000"/>
          <w:sz w:val="28"/>
          <w:szCs w:val="28"/>
          <w:lang w:eastAsia="ru-RU"/>
        </w:rPr>
        <w:t>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w:t>
      </w:r>
    </w:p>
    <w:p w:rsidR="00BC5161" w:rsidRPr="00F22FFE" w:rsidRDefault="00BC5161" w:rsidP="003E53C7">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color w:val="000000"/>
          <w:sz w:val="28"/>
          <w:szCs w:val="28"/>
          <w:lang w:eastAsia="ru-RU"/>
        </w:rP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w:t>
      </w:r>
      <w:r w:rsidR="00084B43">
        <w:rPr>
          <w:rFonts w:ascii="Times New Roman" w:eastAsia="Times New Roman" w:hAnsi="Times New Roman" w:cs="Times New Roman"/>
          <w:color w:val="000000"/>
          <w:sz w:val="28"/>
          <w:szCs w:val="28"/>
          <w:lang w:eastAsia="ru-RU"/>
        </w:rPr>
        <w:t xml:space="preserve"> </w:t>
      </w:r>
      <w:r w:rsidRPr="00F22FFE">
        <w:rPr>
          <w:rFonts w:ascii="Times New Roman" w:eastAsia="Times New Roman" w:hAnsi="Times New Roman" w:cs="Times New Roman"/>
          <w:color w:val="000000"/>
          <w:sz w:val="28"/>
          <w:szCs w:val="28"/>
          <w:lang w:eastAsia="ru-RU"/>
        </w:rPr>
        <w:t>и становятся его собственными.</w:t>
      </w:r>
    </w:p>
    <w:p w:rsidR="00BC5161" w:rsidRPr="00F22FFE" w:rsidRDefault="00BC5161" w:rsidP="003E53C7">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color w:val="000000"/>
          <w:sz w:val="28"/>
          <w:szCs w:val="28"/>
          <w:lang w:eastAsia="ru-RU"/>
        </w:rPr>
        <w:t>Общность строится и задается системой связей и отношений ее участников</w:t>
      </w:r>
      <w:r w:rsidR="008C4E4E">
        <w:rPr>
          <w:rFonts w:ascii="Times New Roman" w:eastAsia="Times New Roman" w:hAnsi="Times New Roman" w:cs="Times New Roman"/>
          <w:color w:val="000000"/>
          <w:sz w:val="28"/>
          <w:szCs w:val="28"/>
          <w:lang w:eastAsia="ru-RU"/>
        </w:rPr>
        <w:t xml:space="preserve"> </w:t>
      </w:r>
      <w:r w:rsidR="002A7DA2">
        <w:rPr>
          <w:rFonts w:ascii="Times New Roman" w:eastAsia="Times New Roman" w:hAnsi="Times New Roman" w:cs="Times New Roman"/>
          <w:color w:val="000000"/>
          <w:sz w:val="28"/>
          <w:szCs w:val="28"/>
          <w:lang w:eastAsia="ru-RU"/>
        </w:rPr>
        <w:t>.</w:t>
      </w:r>
      <w:r w:rsidRPr="00F22FFE">
        <w:rPr>
          <w:rFonts w:ascii="Times New Roman" w:eastAsia="Times New Roman" w:hAnsi="Times New Roman" w:cs="Times New Roman"/>
          <w:color w:val="000000"/>
          <w:sz w:val="28"/>
          <w:szCs w:val="28"/>
          <w:lang w:eastAsia="ru-RU"/>
        </w:rPr>
        <w:t>В каждом возрасте и каждом случае она будет обладать своей спецификой в зависимости от решаемых воспитательных задач.</w:t>
      </w:r>
    </w:p>
    <w:p w:rsidR="00084B43" w:rsidRPr="00084B43" w:rsidRDefault="00BC5161" w:rsidP="003E53C7">
      <w:pPr>
        <w:shd w:val="clear" w:color="auto" w:fill="FFFFFF"/>
        <w:spacing w:after="0" w:line="240" w:lineRule="auto"/>
        <w:ind w:firstLine="567"/>
        <w:jc w:val="both"/>
        <w:rPr>
          <w:rFonts w:ascii="Times New Roman" w:eastAsia="Times New Roman" w:hAnsi="Times New Roman" w:cs="Times New Roman"/>
          <w:color w:val="000000"/>
          <w:sz w:val="28"/>
          <w:szCs w:val="24"/>
        </w:rPr>
      </w:pPr>
      <w:r w:rsidRPr="00F22FFE">
        <w:rPr>
          <w:rFonts w:ascii="Times New Roman" w:eastAsia="Times New Roman" w:hAnsi="Times New Roman" w:cs="Times New Roman"/>
          <w:color w:val="000000"/>
          <w:sz w:val="28"/>
          <w:szCs w:val="28"/>
          <w:lang w:eastAsia="ru-RU"/>
        </w:rPr>
        <w:t> </w:t>
      </w:r>
      <w:r w:rsidR="00084B43" w:rsidRPr="00084B43">
        <w:rPr>
          <w:rFonts w:ascii="Times New Roman" w:eastAsia="Times New Roman" w:hAnsi="Times New Roman" w:cs="Times New Roman"/>
          <w:color w:val="000000"/>
          <w:sz w:val="28"/>
          <w:szCs w:val="24"/>
        </w:rPr>
        <w:t xml:space="preserve">К детско-взрослой общности в МБДОУ </w:t>
      </w:r>
      <w:r w:rsidR="00084B43">
        <w:rPr>
          <w:rFonts w:ascii="Times New Roman" w:eastAsia="Times New Roman" w:hAnsi="Times New Roman" w:cs="Times New Roman"/>
          <w:color w:val="000000"/>
          <w:sz w:val="28"/>
          <w:szCs w:val="24"/>
        </w:rPr>
        <w:t>«</w:t>
      </w:r>
      <w:r w:rsidR="00EC463A">
        <w:rPr>
          <w:rFonts w:ascii="Times New Roman" w:eastAsia="Times New Roman" w:hAnsi="Times New Roman" w:cs="Times New Roman"/>
          <w:color w:val="000000"/>
          <w:sz w:val="28"/>
          <w:szCs w:val="24"/>
        </w:rPr>
        <w:t>Ара-Алцагатского детского сада «Наран</w:t>
      </w:r>
      <w:r w:rsidR="00084B43" w:rsidRPr="00084B43">
        <w:rPr>
          <w:rFonts w:ascii="Times New Roman" w:eastAsia="Times New Roman" w:hAnsi="Times New Roman" w:cs="Times New Roman"/>
          <w:color w:val="000000"/>
          <w:sz w:val="28"/>
          <w:szCs w:val="24"/>
        </w:rPr>
        <w:t>» относится:</w:t>
      </w:r>
    </w:p>
    <w:p w:rsidR="00084B43" w:rsidRDefault="00084B43" w:rsidP="003E53C7">
      <w:pPr>
        <w:pStyle w:val="s27"/>
        <w:numPr>
          <w:ilvl w:val="0"/>
          <w:numId w:val="8"/>
        </w:numPr>
        <w:shd w:val="clear" w:color="auto" w:fill="FFFFFF"/>
        <w:spacing w:before="0" w:beforeAutospacing="0" w:after="0" w:afterAutospacing="0"/>
        <w:contextualSpacing/>
        <w:jc w:val="both"/>
        <w:rPr>
          <w:color w:val="000000"/>
          <w:sz w:val="28"/>
        </w:rPr>
      </w:pPr>
      <w:r>
        <w:rPr>
          <w:color w:val="000000"/>
          <w:sz w:val="28"/>
        </w:rPr>
        <w:t>Традиционные выставки-ярмарки;</w:t>
      </w:r>
    </w:p>
    <w:p w:rsidR="00084B43" w:rsidRDefault="00084B43" w:rsidP="003E53C7">
      <w:pPr>
        <w:pStyle w:val="s27"/>
        <w:numPr>
          <w:ilvl w:val="0"/>
          <w:numId w:val="8"/>
        </w:numPr>
        <w:shd w:val="clear" w:color="auto" w:fill="FFFFFF"/>
        <w:spacing w:before="0" w:beforeAutospacing="0" w:after="0" w:afterAutospacing="0"/>
        <w:contextualSpacing/>
        <w:jc w:val="both"/>
        <w:rPr>
          <w:color w:val="000000"/>
          <w:sz w:val="28"/>
        </w:rPr>
      </w:pPr>
      <w:r>
        <w:rPr>
          <w:color w:val="000000"/>
          <w:sz w:val="28"/>
        </w:rPr>
        <w:t>Тематические акции;</w:t>
      </w:r>
    </w:p>
    <w:p w:rsidR="00084B43" w:rsidRPr="00084B43" w:rsidRDefault="00084B43" w:rsidP="003E53C7">
      <w:pPr>
        <w:pStyle w:val="s27"/>
        <w:numPr>
          <w:ilvl w:val="0"/>
          <w:numId w:val="8"/>
        </w:numPr>
        <w:shd w:val="clear" w:color="auto" w:fill="FFFFFF"/>
        <w:spacing w:before="0" w:beforeAutospacing="0" w:after="0" w:afterAutospacing="0"/>
        <w:contextualSpacing/>
        <w:jc w:val="both"/>
        <w:rPr>
          <w:color w:val="000000"/>
          <w:sz w:val="28"/>
        </w:rPr>
      </w:pPr>
      <w:r>
        <w:rPr>
          <w:color w:val="000000"/>
          <w:sz w:val="28"/>
        </w:rPr>
        <w:t>Культурные, публичные и досуговые мероприятия</w:t>
      </w:r>
    </w:p>
    <w:p w:rsidR="00165112" w:rsidRDefault="00165112" w:rsidP="003E53C7">
      <w:pPr>
        <w:shd w:val="clear" w:color="auto" w:fill="FFFFFF"/>
        <w:spacing w:after="0" w:line="240" w:lineRule="auto"/>
        <w:ind w:firstLine="709"/>
        <w:jc w:val="both"/>
        <w:rPr>
          <w:rFonts w:ascii="Times New Roman" w:eastAsia="Times New Roman" w:hAnsi="Times New Roman" w:cs="Times New Roman"/>
          <w:b/>
          <w:bCs/>
          <w:color w:val="000000"/>
          <w:sz w:val="28"/>
          <w:szCs w:val="28"/>
          <w:lang w:eastAsia="ru-RU"/>
        </w:rPr>
      </w:pPr>
    </w:p>
    <w:p w:rsidR="00BC5161" w:rsidRPr="00F22FFE" w:rsidRDefault="00BC5161" w:rsidP="003E53C7">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b/>
          <w:bCs/>
          <w:color w:val="000000"/>
          <w:sz w:val="28"/>
          <w:szCs w:val="28"/>
          <w:lang w:eastAsia="ru-RU"/>
        </w:rPr>
        <w:t>Детская общность. </w:t>
      </w:r>
      <w:r w:rsidRPr="00F22FFE">
        <w:rPr>
          <w:rFonts w:ascii="Times New Roman" w:eastAsia="Times New Roman" w:hAnsi="Times New Roman" w:cs="Times New Roman"/>
          <w:color w:val="000000"/>
          <w:sz w:val="28"/>
          <w:szCs w:val="28"/>
          <w:lang w:eastAsia="ru-RU"/>
        </w:rPr>
        <w:t>Общество сверстников – необходимое условие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w:t>
      </w:r>
    </w:p>
    <w:p w:rsidR="00BC5161" w:rsidRPr="00F22FFE" w:rsidRDefault="00BC5161" w:rsidP="003E53C7">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color w:val="000000"/>
          <w:sz w:val="28"/>
          <w:szCs w:val="28"/>
          <w:lang w:eastAsia="ru-RU"/>
        </w:rPr>
        <w:t>Воспитатель воспитывает у детей навыки и привычки поведения, качества, определяющие характер взаимоотношений ребенка с другими людьми и его успешность в том или ином сообществе. Поэтому так важно создавать в детских взаимоотношениях дух доброжелательности, развивать у детей стремление и умение помогать как старшим, так и друг другу, оказывать сопротивление плохим поступкам, общими усилиями достигать поставленной цели.</w:t>
      </w:r>
    </w:p>
    <w:p w:rsidR="00BC5161" w:rsidRPr="00F22FFE" w:rsidRDefault="00BC5161" w:rsidP="003E53C7">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color w:val="000000"/>
          <w:sz w:val="28"/>
          <w:szCs w:val="28"/>
          <w:lang w:eastAsia="ru-RU"/>
        </w:rPr>
        <w:t xml:space="preserve">Одним из видов детских общностей являются разновозрастные детские общности. В детском саду обеспечена возможность взаимодействия ребенка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w:t>
      </w:r>
      <w:r w:rsidRPr="00F22FFE">
        <w:rPr>
          <w:rFonts w:ascii="Times New Roman" w:eastAsia="Times New Roman" w:hAnsi="Times New Roman" w:cs="Times New Roman"/>
          <w:color w:val="000000"/>
          <w:sz w:val="28"/>
          <w:szCs w:val="28"/>
          <w:lang w:eastAsia="ru-RU"/>
        </w:rPr>
        <w:lastRenderedPageBreak/>
        <w:t>авторитетом и образцом для подражания, а также пространство для воспитания заботы и ответственности.</w:t>
      </w:r>
    </w:p>
    <w:p w:rsidR="00BC5161" w:rsidRPr="00F22FFE" w:rsidRDefault="00BC5161" w:rsidP="003E53C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color w:val="000000"/>
          <w:sz w:val="28"/>
          <w:szCs w:val="28"/>
          <w:lang w:eastAsia="ru-RU"/>
        </w:rPr>
        <w:t> </w:t>
      </w:r>
    </w:p>
    <w:p w:rsidR="002D7867" w:rsidRDefault="00BC5161" w:rsidP="003E53C7">
      <w:pPr>
        <w:shd w:val="clear" w:color="auto" w:fill="FFFFFF"/>
        <w:spacing w:after="0" w:line="240" w:lineRule="auto"/>
        <w:ind w:firstLine="709"/>
        <w:jc w:val="both"/>
        <w:rPr>
          <w:rFonts w:ascii="Times New Roman" w:eastAsia="Times New Roman" w:hAnsi="Times New Roman" w:cs="Times New Roman"/>
          <w:b/>
          <w:bCs/>
          <w:color w:val="000000"/>
          <w:sz w:val="28"/>
          <w:szCs w:val="28"/>
          <w:lang w:eastAsia="ru-RU"/>
        </w:rPr>
      </w:pPr>
      <w:r w:rsidRPr="00F22FFE">
        <w:rPr>
          <w:rFonts w:ascii="Times New Roman" w:eastAsia="Times New Roman" w:hAnsi="Times New Roman" w:cs="Times New Roman"/>
          <w:b/>
          <w:bCs/>
          <w:color w:val="000000"/>
          <w:sz w:val="28"/>
          <w:szCs w:val="28"/>
          <w:lang w:eastAsia="ru-RU"/>
        </w:rPr>
        <w:t>Культура поведения воспитателя в общностях как значимая составляющая уклада. </w:t>
      </w:r>
    </w:p>
    <w:p w:rsidR="00BC5161" w:rsidRPr="00F22FFE" w:rsidRDefault="00BC5161" w:rsidP="003E53C7">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color w:val="000000"/>
          <w:sz w:val="28"/>
          <w:szCs w:val="28"/>
          <w:lang w:eastAsia="ru-RU"/>
        </w:rPr>
        <w:t>Культура поведения взрослых в детском саду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w:t>
      </w:r>
    </w:p>
    <w:p w:rsidR="00BC5161" w:rsidRPr="002D7867" w:rsidRDefault="00BC5161" w:rsidP="003E53C7">
      <w:pPr>
        <w:shd w:val="clear" w:color="auto" w:fill="FFFFFF"/>
        <w:spacing w:after="0" w:line="240" w:lineRule="auto"/>
        <w:ind w:firstLine="709"/>
        <w:jc w:val="both"/>
        <w:rPr>
          <w:rFonts w:ascii="Times New Roman" w:eastAsia="Times New Roman" w:hAnsi="Times New Roman" w:cs="Times New Roman"/>
          <w:b/>
          <w:color w:val="000000"/>
          <w:sz w:val="28"/>
          <w:szCs w:val="28"/>
          <w:lang w:eastAsia="ru-RU"/>
        </w:rPr>
      </w:pPr>
      <w:r w:rsidRPr="002D7867">
        <w:rPr>
          <w:rFonts w:ascii="Times New Roman" w:eastAsia="Times New Roman" w:hAnsi="Times New Roman" w:cs="Times New Roman"/>
          <w:b/>
          <w:color w:val="000000"/>
          <w:sz w:val="28"/>
          <w:szCs w:val="28"/>
          <w:lang w:eastAsia="ru-RU"/>
        </w:rPr>
        <w:t>Воспитатель соблюдает нормы профессиональной этики и поведения:</w:t>
      </w:r>
    </w:p>
    <w:p w:rsidR="00BC5161" w:rsidRPr="002D7867" w:rsidRDefault="00BC5161" w:rsidP="00165112">
      <w:pPr>
        <w:pStyle w:val="s27"/>
        <w:numPr>
          <w:ilvl w:val="0"/>
          <w:numId w:val="9"/>
        </w:numPr>
        <w:shd w:val="clear" w:color="auto" w:fill="FFFFFF"/>
        <w:spacing w:before="0" w:beforeAutospacing="0" w:after="0" w:afterAutospacing="0"/>
        <w:ind w:left="0" w:firstLine="567"/>
        <w:jc w:val="both"/>
        <w:rPr>
          <w:color w:val="000000"/>
          <w:sz w:val="28"/>
          <w:szCs w:val="28"/>
        </w:rPr>
      </w:pPr>
      <w:r w:rsidRPr="002D7867">
        <w:rPr>
          <w:color w:val="000000"/>
          <w:sz w:val="28"/>
          <w:szCs w:val="28"/>
          <w:lang w:val="x-none"/>
        </w:rPr>
        <w:t>педагог всегда выходит навстречу родителям и приветствует родителей и детей первым;</w:t>
      </w:r>
    </w:p>
    <w:p w:rsidR="00BC5161" w:rsidRPr="002D7867" w:rsidRDefault="00BC5161" w:rsidP="00165112">
      <w:pPr>
        <w:pStyle w:val="s27"/>
        <w:numPr>
          <w:ilvl w:val="0"/>
          <w:numId w:val="9"/>
        </w:numPr>
        <w:shd w:val="clear" w:color="auto" w:fill="FFFFFF"/>
        <w:spacing w:before="0" w:beforeAutospacing="0" w:after="0" w:afterAutospacing="0"/>
        <w:ind w:left="0" w:firstLine="567"/>
        <w:jc w:val="both"/>
        <w:rPr>
          <w:color w:val="000000"/>
          <w:sz w:val="28"/>
          <w:szCs w:val="28"/>
        </w:rPr>
      </w:pPr>
      <w:r w:rsidRPr="002D7867">
        <w:rPr>
          <w:color w:val="000000"/>
          <w:sz w:val="28"/>
          <w:szCs w:val="28"/>
          <w:lang w:val="x-none"/>
        </w:rPr>
        <w:t>улыбка – всегда обязательная часть приветствия;</w:t>
      </w:r>
    </w:p>
    <w:p w:rsidR="00BC5161" w:rsidRPr="002D7867" w:rsidRDefault="00BC5161" w:rsidP="00165112">
      <w:pPr>
        <w:pStyle w:val="s27"/>
        <w:numPr>
          <w:ilvl w:val="0"/>
          <w:numId w:val="9"/>
        </w:numPr>
        <w:shd w:val="clear" w:color="auto" w:fill="FFFFFF"/>
        <w:spacing w:before="0" w:beforeAutospacing="0" w:after="0" w:afterAutospacing="0"/>
        <w:ind w:left="0" w:firstLine="567"/>
        <w:jc w:val="both"/>
        <w:rPr>
          <w:color w:val="000000"/>
          <w:sz w:val="28"/>
          <w:szCs w:val="28"/>
        </w:rPr>
      </w:pPr>
      <w:r w:rsidRPr="002D7867">
        <w:rPr>
          <w:color w:val="000000"/>
          <w:sz w:val="28"/>
          <w:szCs w:val="28"/>
          <w:lang w:val="x-none"/>
        </w:rPr>
        <w:t>педагог описывает события и ситуации, но не дает им оценки;</w:t>
      </w:r>
    </w:p>
    <w:p w:rsidR="00BC5161" w:rsidRPr="002D7867" w:rsidRDefault="00BC5161" w:rsidP="00165112">
      <w:pPr>
        <w:pStyle w:val="s27"/>
        <w:numPr>
          <w:ilvl w:val="0"/>
          <w:numId w:val="9"/>
        </w:numPr>
        <w:shd w:val="clear" w:color="auto" w:fill="FFFFFF"/>
        <w:spacing w:before="0" w:beforeAutospacing="0" w:after="0" w:afterAutospacing="0"/>
        <w:ind w:left="0" w:firstLine="567"/>
        <w:jc w:val="both"/>
        <w:rPr>
          <w:color w:val="000000"/>
          <w:sz w:val="28"/>
          <w:szCs w:val="28"/>
        </w:rPr>
      </w:pPr>
      <w:r w:rsidRPr="002D7867">
        <w:rPr>
          <w:color w:val="000000"/>
          <w:sz w:val="28"/>
          <w:szCs w:val="28"/>
          <w:lang w:val="x-none"/>
        </w:rPr>
        <w:t>педагог не обвиняет родителей и не возлагает на них ответственность за поведение детей в детском саду;</w:t>
      </w:r>
    </w:p>
    <w:p w:rsidR="00BC5161" w:rsidRPr="002D7867" w:rsidRDefault="00BC5161" w:rsidP="00165112">
      <w:pPr>
        <w:pStyle w:val="s27"/>
        <w:numPr>
          <w:ilvl w:val="0"/>
          <w:numId w:val="9"/>
        </w:numPr>
        <w:shd w:val="clear" w:color="auto" w:fill="FFFFFF"/>
        <w:spacing w:before="0" w:beforeAutospacing="0" w:after="0" w:afterAutospacing="0"/>
        <w:ind w:left="0" w:firstLine="567"/>
        <w:jc w:val="both"/>
        <w:rPr>
          <w:color w:val="000000"/>
          <w:sz w:val="28"/>
          <w:szCs w:val="28"/>
        </w:rPr>
      </w:pPr>
      <w:r w:rsidRPr="002D7867">
        <w:rPr>
          <w:color w:val="000000"/>
          <w:sz w:val="28"/>
          <w:szCs w:val="28"/>
          <w:lang w:val="x-none"/>
        </w:rPr>
        <w:t>тон общения ровный и дружелюбный, исключается повышение голоса;</w:t>
      </w:r>
    </w:p>
    <w:p w:rsidR="00BC5161" w:rsidRPr="002D7867" w:rsidRDefault="00BC5161" w:rsidP="00165112">
      <w:pPr>
        <w:pStyle w:val="s27"/>
        <w:numPr>
          <w:ilvl w:val="0"/>
          <w:numId w:val="9"/>
        </w:numPr>
        <w:shd w:val="clear" w:color="auto" w:fill="FFFFFF"/>
        <w:spacing w:before="0" w:beforeAutospacing="0" w:after="0" w:afterAutospacing="0"/>
        <w:ind w:left="0" w:firstLine="567"/>
        <w:jc w:val="both"/>
        <w:rPr>
          <w:color w:val="000000"/>
          <w:sz w:val="28"/>
          <w:szCs w:val="28"/>
        </w:rPr>
      </w:pPr>
      <w:r w:rsidRPr="002D7867">
        <w:rPr>
          <w:color w:val="000000"/>
          <w:sz w:val="28"/>
          <w:szCs w:val="28"/>
          <w:lang w:val="x-none"/>
        </w:rPr>
        <w:t>уважительное отношение к личности воспитанника;</w:t>
      </w:r>
    </w:p>
    <w:p w:rsidR="00BC5161" w:rsidRPr="002D7867" w:rsidRDefault="00BC5161" w:rsidP="00165112">
      <w:pPr>
        <w:pStyle w:val="s27"/>
        <w:numPr>
          <w:ilvl w:val="0"/>
          <w:numId w:val="9"/>
        </w:numPr>
        <w:shd w:val="clear" w:color="auto" w:fill="FFFFFF"/>
        <w:spacing w:before="0" w:beforeAutospacing="0" w:after="0" w:afterAutospacing="0"/>
        <w:ind w:left="0" w:firstLine="567"/>
        <w:jc w:val="both"/>
        <w:rPr>
          <w:color w:val="000000"/>
          <w:sz w:val="28"/>
          <w:szCs w:val="28"/>
        </w:rPr>
      </w:pPr>
      <w:r w:rsidRPr="002D7867">
        <w:rPr>
          <w:color w:val="000000"/>
          <w:sz w:val="28"/>
          <w:szCs w:val="28"/>
          <w:lang w:val="x-none"/>
        </w:rPr>
        <w:t>умение заинтересованно слушать собеседника и сопереживать ему;</w:t>
      </w:r>
    </w:p>
    <w:p w:rsidR="00BC5161" w:rsidRPr="002D7867" w:rsidRDefault="00BC5161" w:rsidP="00165112">
      <w:pPr>
        <w:pStyle w:val="s27"/>
        <w:numPr>
          <w:ilvl w:val="0"/>
          <w:numId w:val="9"/>
        </w:numPr>
        <w:shd w:val="clear" w:color="auto" w:fill="FFFFFF"/>
        <w:spacing w:before="0" w:beforeAutospacing="0" w:after="0" w:afterAutospacing="0"/>
        <w:ind w:left="0" w:firstLine="567"/>
        <w:jc w:val="both"/>
        <w:rPr>
          <w:color w:val="000000"/>
          <w:sz w:val="28"/>
          <w:szCs w:val="28"/>
        </w:rPr>
      </w:pPr>
      <w:r w:rsidRPr="002D7867">
        <w:rPr>
          <w:color w:val="000000"/>
          <w:sz w:val="28"/>
          <w:szCs w:val="28"/>
          <w:lang w:val="x-none"/>
        </w:rPr>
        <w:t>умение видеть и слышать</w:t>
      </w:r>
      <w:r w:rsidRPr="002D7867">
        <w:rPr>
          <w:color w:val="000000"/>
          <w:sz w:val="28"/>
          <w:szCs w:val="28"/>
        </w:rPr>
        <w:t> воспитанника</w:t>
      </w:r>
      <w:r w:rsidRPr="002D7867">
        <w:rPr>
          <w:color w:val="000000"/>
          <w:sz w:val="28"/>
          <w:szCs w:val="28"/>
          <w:lang w:val="x-none"/>
        </w:rPr>
        <w:t>, сопереживать ему;</w:t>
      </w:r>
    </w:p>
    <w:p w:rsidR="00BC5161" w:rsidRPr="002D7867" w:rsidRDefault="00BC5161" w:rsidP="00165112">
      <w:pPr>
        <w:pStyle w:val="s27"/>
        <w:numPr>
          <w:ilvl w:val="0"/>
          <w:numId w:val="9"/>
        </w:numPr>
        <w:shd w:val="clear" w:color="auto" w:fill="FFFFFF"/>
        <w:spacing w:before="0" w:beforeAutospacing="0" w:after="0" w:afterAutospacing="0"/>
        <w:ind w:left="0" w:firstLine="567"/>
        <w:jc w:val="both"/>
        <w:rPr>
          <w:color w:val="000000"/>
          <w:sz w:val="28"/>
          <w:szCs w:val="28"/>
        </w:rPr>
      </w:pPr>
      <w:r w:rsidRPr="002D7867">
        <w:rPr>
          <w:color w:val="000000"/>
          <w:sz w:val="28"/>
          <w:szCs w:val="28"/>
          <w:lang w:val="x-none"/>
        </w:rPr>
        <w:t>уравновешенность и самообладание, выдержка в отношениях с детьми;</w:t>
      </w:r>
    </w:p>
    <w:p w:rsidR="00BC5161" w:rsidRPr="002D7867" w:rsidRDefault="00BC5161" w:rsidP="00165112">
      <w:pPr>
        <w:pStyle w:val="s27"/>
        <w:numPr>
          <w:ilvl w:val="0"/>
          <w:numId w:val="9"/>
        </w:numPr>
        <w:shd w:val="clear" w:color="auto" w:fill="FFFFFF"/>
        <w:spacing w:before="0" w:beforeAutospacing="0" w:after="0" w:afterAutospacing="0"/>
        <w:ind w:left="0" w:firstLine="567"/>
        <w:jc w:val="both"/>
        <w:rPr>
          <w:color w:val="000000"/>
          <w:sz w:val="28"/>
          <w:szCs w:val="28"/>
        </w:rPr>
      </w:pPr>
      <w:r w:rsidRPr="002D7867">
        <w:rPr>
          <w:color w:val="000000"/>
          <w:sz w:val="28"/>
          <w:szCs w:val="28"/>
          <w:lang w:val="x-none"/>
        </w:rPr>
        <w:t>умение быстро и правильно оценивать сложившуюся обстановку и в то же время не торопиться с выводами о поведении и способностях воспитанников;</w:t>
      </w:r>
    </w:p>
    <w:p w:rsidR="00BC5161" w:rsidRPr="002D7867" w:rsidRDefault="00BC5161" w:rsidP="00165112">
      <w:pPr>
        <w:pStyle w:val="s27"/>
        <w:numPr>
          <w:ilvl w:val="0"/>
          <w:numId w:val="9"/>
        </w:numPr>
        <w:shd w:val="clear" w:color="auto" w:fill="FFFFFF"/>
        <w:spacing w:before="0" w:beforeAutospacing="0" w:after="0" w:afterAutospacing="0"/>
        <w:ind w:left="0" w:firstLine="567"/>
        <w:jc w:val="both"/>
        <w:rPr>
          <w:color w:val="000000"/>
          <w:sz w:val="28"/>
          <w:szCs w:val="28"/>
        </w:rPr>
      </w:pPr>
      <w:r w:rsidRPr="002D7867">
        <w:rPr>
          <w:color w:val="000000"/>
          <w:sz w:val="28"/>
          <w:szCs w:val="28"/>
          <w:lang w:val="x-none"/>
        </w:rPr>
        <w:t>умение сочетать мягкий эмоциональный и деловой тон в отношениях с детьми;</w:t>
      </w:r>
    </w:p>
    <w:p w:rsidR="00BC5161" w:rsidRPr="002D7867" w:rsidRDefault="00BC5161" w:rsidP="00165112">
      <w:pPr>
        <w:pStyle w:val="s27"/>
        <w:numPr>
          <w:ilvl w:val="0"/>
          <w:numId w:val="9"/>
        </w:numPr>
        <w:shd w:val="clear" w:color="auto" w:fill="FFFFFF"/>
        <w:spacing w:before="0" w:beforeAutospacing="0" w:after="0" w:afterAutospacing="0"/>
        <w:ind w:left="0" w:firstLine="567"/>
        <w:jc w:val="both"/>
        <w:rPr>
          <w:color w:val="000000"/>
          <w:sz w:val="28"/>
          <w:szCs w:val="28"/>
        </w:rPr>
      </w:pPr>
      <w:r w:rsidRPr="002D7867">
        <w:rPr>
          <w:color w:val="000000"/>
          <w:sz w:val="28"/>
          <w:szCs w:val="28"/>
          <w:lang w:val="x-none"/>
        </w:rPr>
        <w:t>умение сочетать требовательность с чутким отношением к воспитанникам;</w:t>
      </w:r>
    </w:p>
    <w:p w:rsidR="00BC5161" w:rsidRPr="002D7867" w:rsidRDefault="00BC5161" w:rsidP="00165112">
      <w:pPr>
        <w:pStyle w:val="s27"/>
        <w:numPr>
          <w:ilvl w:val="0"/>
          <w:numId w:val="9"/>
        </w:numPr>
        <w:shd w:val="clear" w:color="auto" w:fill="FFFFFF"/>
        <w:spacing w:before="0" w:beforeAutospacing="0" w:after="0" w:afterAutospacing="0"/>
        <w:ind w:left="0" w:firstLine="567"/>
        <w:jc w:val="both"/>
        <w:rPr>
          <w:color w:val="000000"/>
          <w:sz w:val="28"/>
          <w:szCs w:val="28"/>
        </w:rPr>
      </w:pPr>
      <w:r w:rsidRPr="002D7867">
        <w:rPr>
          <w:color w:val="000000"/>
          <w:sz w:val="28"/>
          <w:szCs w:val="28"/>
          <w:lang w:val="x-none"/>
        </w:rPr>
        <w:t>соответствие внешнего вида статусу воспитателя детского сада;</w:t>
      </w:r>
    </w:p>
    <w:p w:rsidR="00BC5161" w:rsidRPr="002D7867" w:rsidRDefault="00BC5161" w:rsidP="00165112">
      <w:pPr>
        <w:pStyle w:val="s27"/>
        <w:numPr>
          <w:ilvl w:val="0"/>
          <w:numId w:val="9"/>
        </w:numPr>
        <w:shd w:val="clear" w:color="auto" w:fill="FFFFFF"/>
        <w:spacing w:before="0" w:beforeAutospacing="0" w:after="0" w:afterAutospacing="0"/>
        <w:ind w:left="0" w:firstLine="567"/>
        <w:jc w:val="both"/>
        <w:rPr>
          <w:color w:val="000000"/>
          <w:sz w:val="28"/>
          <w:szCs w:val="28"/>
        </w:rPr>
      </w:pPr>
      <w:r w:rsidRPr="002D7867">
        <w:rPr>
          <w:color w:val="000000"/>
          <w:sz w:val="28"/>
          <w:szCs w:val="28"/>
          <w:lang w:val="x-none"/>
        </w:rPr>
        <w:t>знание возрастных и индивидуальных особенностей воспитанников.</w:t>
      </w:r>
    </w:p>
    <w:p w:rsidR="00BC5161" w:rsidRPr="00F22FFE" w:rsidRDefault="00BC5161" w:rsidP="003E53C7">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color w:val="000000"/>
          <w:sz w:val="28"/>
          <w:szCs w:val="28"/>
          <w:lang w:eastAsia="ru-RU"/>
        </w:rPr>
        <w:t>Педагог имеет право следовать за пожеланиями родителей только с точки зрения возрастной психологии и педагогики.</w:t>
      </w:r>
    </w:p>
    <w:p w:rsidR="00BC5161" w:rsidRPr="00F22FFE" w:rsidRDefault="00BC5161" w:rsidP="003E53C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color w:val="000000"/>
          <w:sz w:val="28"/>
          <w:szCs w:val="28"/>
          <w:lang w:eastAsia="ru-RU"/>
        </w:rPr>
        <w:t> </w:t>
      </w:r>
    </w:p>
    <w:p w:rsidR="00BC5161" w:rsidRPr="00F22FFE" w:rsidRDefault="00BC5161" w:rsidP="008928D8">
      <w:pPr>
        <w:shd w:val="clear" w:color="auto" w:fill="FFFFFF"/>
        <w:spacing w:after="0" w:line="240" w:lineRule="auto"/>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b/>
          <w:bCs/>
          <w:color w:val="000000"/>
          <w:sz w:val="28"/>
          <w:szCs w:val="28"/>
          <w:lang w:eastAsia="ru-RU"/>
        </w:rPr>
        <w:t>1.2.4. Социокультурный контекст</w:t>
      </w:r>
    </w:p>
    <w:p w:rsidR="00BC5161" w:rsidRPr="00F22FFE" w:rsidRDefault="00BC5161" w:rsidP="003E53C7">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color w:val="000000"/>
          <w:sz w:val="28"/>
          <w:szCs w:val="28"/>
          <w:lang w:eastAsia="ru-RU"/>
        </w:rPr>
        <w:t>Социокультурный контекст – это социальная и культурная среда, в которой человек растет и живет. Он также включает в себя влияние, которое среда оказывает на идеи и поведение человека.</w:t>
      </w:r>
    </w:p>
    <w:p w:rsidR="00BC5161" w:rsidRPr="00F22FFE" w:rsidRDefault="00BC5161" w:rsidP="003E53C7">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color w:val="000000"/>
          <w:sz w:val="28"/>
          <w:szCs w:val="28"/>
          <w:lang w:eastAsia="ru-RU"/>
        </w:rPr>
        <w:t>Социокультурные ценности являются определяющими в структурно-содержательной основе Программы воспитания.</w:t>
      </w:r>
    </w:p>
    <w:p w:rsidR="00BC5161" w:rsidRPr="00F22FFE" w:rsidRDefault="00BC5161" w:rsidP="003E53C7">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color w:val="000000"/>
          <w:sz w:val="28"/>
          <w:szCs w:val="28"/>
          <w:lang w:eastAsia="ru-RU"/>
        </w:rPr>
        <w:t xml:space="preserve">Социокультурный контекст воспитания является вариативной составляющей воспитательной программы. Он учитывает этнокультурные, </w:t>
      </w:r>
      <w:r w:rsidRPr="00F22FFE">
        <w:rPr>
          <w:rFonts w:ascii="Times New Roman" w:eastAsia="Times New Roman" w:hAnsi="Times New Roman" w:cs="Times New Roman"/>
          <w:color w:val="000000"/>
          <w:sz w:val="28"/>
          <w:szCs w:val="28"/>
          <w:lang w:eastAsia="ru-RU"/>
        </w:rPr>
        <w:lastRenderedPageBreak/>
        <w:t>конфессиональные и региональные особенности и направлен на формирование ресурсов воспитательной программы.</w:t>
      </w:r>
    </w:p>
    <w:p w:rsidR="00BC5161" w:rsidRPr="00F22FFE" w:rsidRDefault="00BC5161" w:rsidP="003E53C7">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color w:val="000000"/>
          <w:sz w:val="28"/>
          <w:szCs w:val="28"/>
          <w:lang w:eastAsia="ru-RU"/>
        </w:rPr>
        <w:t>Реализация социокультурного контекста опирается на построение социального партнерства образовательной организации.</w:t>
      </w:r>
    </w:p>
    <w:p w:rsidR="00BC5161" w:rsidRPr="00F22FFE" w:rsidRDefault="00BC5161" w:rsidP="003E53C7">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color w:val="000000"/>
          <w:sz w:val="28"/>
          <w:szCs w:val="28"/>
          <w:lang w:eastAsia="ru-RU"/>
        </w:rPr>
        <w:t>В рамках социокультурного контекста повышается роль родительской общественности как субъекта образовательных отношений в Программе воспитания.</w:t>
      </w:r>
    </w:p>
    <w:p w:rsidR="00BC5161" w:rsidRPr="00F22FFE" w:rsidRDefault="00BC5161" w:rsidP="003E53C7">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color w:val="000000"/>
          <w:sz w:val="28"/>
          <w:szCs w:val="28"/>
          <w:lang w:eastAsia="ru-RU"/>
        </w:rPr>
        <w:t> </w:t>
      </w:r>
    </w:p>
    <w:p w:rsidR="00BC5161" w:rsidRPr="00F22FFE" w:rsidRDefault="00BC5161" w:rsidP="00165112">
      <w:pPr>
        <w:shd w:val="clear" w:color="auto" w:fill="FFFFFF"/>
        <w:spacing w:after="0" w:line="240" w:lineRule="auto"/>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b/>
          <w:bCs/>
          <w:color w:val="000000"/>
          <w:sz w:val="28"/>
          <w:szCs w:val="28"/>
          <w:lang w:eastAsia="ru-RU"/>
        </w:rPr>
        <w:t>1.2.5. Деятельности и культурные практики в ДОО</w:t>
      </w:r>
    </w:p>
    <w:p w:rsidR="00BC5161" w:rsidRPr="00F22FFE" w:rsidRDefault="00BC5161" w:rsidP="00165112">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color w:val="000000"/>
          <w:sz w:val="28"/>
          <w:szCs w:val="28"/>
          <w:lang w:eastAsia="ru-RU"/>
        </w:rPr>
        <w:t>Цели и задачи воспитания реализуются </w:t>
      </w:r>
      <w:r w:rsidRPr="00F22FFE">
        <w:rPr>
          <w:rFonts w:ascii="Times New Roman" w:eastAsia="Times New Roman" w:hAnsi="Times New Roman" w:cs="Times New Roman"/>
          <w:i/>
          <w:iCs/>
          <w:color w:val="000000"/>
          <w:sz w:val="28"/>
          <w:szCs w:val="28"/>
          <w:lang w:eastAsia="ru-RU"/>
        </w:rPr>
        <w:t>во всех видах деятельности</w:t>
      </w:r>
      <w:r w:rsidRPr="00F22FFE">
        <w:rPr>
          <w:rFonts w:ascii="Times New Roman" w:eastAsia="Times New Roman" w:hAnsi="Times New Roman" w:cs="Times New Roman"/>
          <w:color w:val="000000"/>
          <w:sz w:val="28"/>
          <w:szCs w:val="28"/>
          <w:lang w:eastAsia="ru-RU"/>
        </w:rPr>
        <w:t> дошкольника, обозначенных во ФГОС ДО. В соответствии с принципами ДО, сформулированными во ФГОС ДО (п.3 раздела 1.4 «содействие и сотрудничество детей и взрослых, признание ребенка полноценным участником (субъектом) образовательных отношений»), и моделью образовательного процесса. В качестве сред</w:t>
      </w:r>
      <w:r w:rsidR="002D7867">
        <w:rPr>
          <w:rFonts w:ascii="Times New Roman" w:eastAsia="Times New Roman" w:hAnsi="Times New Roman" w:cs="Times New Roman"/>
          <w:color w:val="000000"/>
          <w:sz w:val="28"/>
          <w:szCs w:val="28"/>
          <w:lang w:eastAsia="ru-RU"/>
        </w:rPr>
        <w:t xml:space="preserve">ств реализации цели воспитания </w:t>
      </w:r>
      <w:r w:rsidRPr="00F22FFE">
        <w:rPr>
          <w:rFonts w:ascii="Times New Roman" w:eastAsia="Times New Roman" w:hAnsi="Times New Roman" w:cs="Times New Roman"/>
          <w:color w:val="000000"/>
          <w:sz w:val="28"/>
          <w:szCs w:val="28"/>
          <w:lang w:eastAsia="ru-RU"/>
        </w:rPr>
        <w:t>выступают следующие основные деятельности и культурные практики:</w:t>
      </w:r>
    </w:p>
    <w:p w:rsidR="00BC5161" w:rsidRPr="002D7867" w:rsidRDefault="00BC5161" w:rsidP="00165112">
      <w:pPr>
        <w:pStyle w:val="s27"/>
        <w:numPr>
          <w:ilvl w:val="0"/>
          <w:numId w:val="10"/>
        </w:numPr>
        <w:shd w:val="clear" w:color="auto" w:fill="FFFFFF"/>
        <w:spacing w:before="0" w:beforeAutospacing="0" w:after="0" w:afterAutospacing="0"/>
        <w:ind w:left="0" w:firstLine="567"/>
        <w:jc w:val="both"/>
        <w:rPr>
          <w:color w:val="000000"/>
          <w:sz w:val="28"/>
          <w:szCs w:val="28"/>
        </w:rPr>
      </w:pPr>
      <w:r w:rsidRPr="002D7867">
        <w:rPr>
          <w:color w:val="000000"/>
          <w:sz w:val="28"/>
          <w:szCs w:val="28"/>
          <w:lang w:val="x-none"/>
        </w:rPr>
        <w:t>предметно-целевая</w:t>
      </w:r>
      <w:r w:rsidR="002D7867">
        <w:rPr>
          <w:color w:val="000000"/>
          <w:sz w:val="28"/>
          <w:szCs w:val="28"/>
        </w:rPr>
        <w:t xml:space="preserve"> </w:t>
      </w:r>
      <w:r w:rsidRPr="002D7867">
        <w:rPr>
          <w:color w:val="000000"/>
          <w:sz w:val="28"/>
          <w:szCs w:val="28"/>
        </w:rPr>
        <w:t>деятельность</w:t>
      </w:r>
      <w:r w:rsidR="002D7867">
        <w:rPr>
          <w:color w:val="000000"/>
          <w:sz w:val="28"/>
          <w:szCs w:val="28"/>
        </w:rPr>
        <w:t xml:space="preserve"> </w:t>
      </w:r>
      <w:r w:rsidRPr="002D7867">
        <w:rPr>
          <w:color w:val="000000"/>
          <w:sz w:val="28"/>
          <w:szCs w:val="28"/>
          <w:lang w:val="x-none"/>
        </w:rPr>
        <w:t>(виды деятельности,</w:t>
      </w:r>
      <w:r w:rsidR="002D7867">
        <w:rPr>
          <w:color w:val="000000"/>
          <w:sz w:val="28"/>
          <w:szCs w:val="28"/>
        </w:rPr>
        <w:t xml:space="preserve"> </w:t>
      </w:r>
      <w:r w:rsidRPr="002D7867">
        <w:rPr>
          <w:color w:val="000000"/>
          <w:sz w:val="28"/>
          <w:szCs w:val="28"/>
          <w:lang w:val="x-none"/>
        </w:rPr>
        <w:t>организуемые взрослым, в которых он открывает ребенку смысл и ценность человеческой</w:t>
      </w:r>
      <w:r w:rsidR="002D7867" w:rsidRPr="002D7867">
        <w:rPr>
          <w:color w:val="000000"/>
          <w:sz w:val="28"/>
          <w:szCs w:val="28"/>
        </w:rPr>
        <w:t xml:space="preserve"> </w:t>
      </w:r>
      <w:r w:rsidRPr="002D7867">
        <w:rPr>
          <w:color w:val="000000"/>
          <w:sz w:val="28"/>
          <w:szCs w:val="28"/>
          <w:lang w:val="x-none"/>
        </w:rPr>
        <w:t>деятельности, способы ее реализации совместно с родителями, воспитателями, сверстниками);</w:t>
      </w:r>
    </w:p>
    <w:p w:rsidR="00BC5161" w:rsidRPr="002D7867" w:rsidRDefault="00BC5161" w:rsidP="00165112">
      <w:pPr>
        <w:pStyle w:val="s27"/>
        <w:numPr>
          <w:ilvl w:val="0"/>
          <w:numId w:val="10"/>
        </w:numPr>
        <w:shd w:val="clear" w:color="auto" w:fill="FFFFFF"/>
        <w:spacing w:before="0" w:beforeAutospacing="0" w:after="0" w:afterAutospacing="0"/>
        <w:ind w:left="0" w:firstLine="567"/>
        <w:jc w:val="both"/>
        <w:rPr>
          <w:color w:val="000000"/>
          <w:sz w:val="28"/>
          <w:szCs w:val="28"/>
        </w:rPr>
      </w:pPr>
      <w:r w:rsidRPr="002D7867">
        <w:rPr>
          <w:color w:val="000000"/>
          <w:sz w:val="28"/>
          <w:szCs w:val="28"/>
          <w:lang w:val="x-none"/>
        </w:rPr>
        <w:t>культурные практики (активная, самостоятельная апробация каждым ребенком инструментального и ценностного содержаний, полученных от взрослого, и способов их реализации в различных видах деятельности через личный опыт);</w:t>
      </w:r>
    </w:p>
    <w:p w:rsidR="00BC5161" w:rsidRPr="002D7867" w:rsidRDefault="00BC5161" w:rsidP="00165112">
      <w:pPr>
        <w:pStyle w:val="s27"/>
        <w:numPr>
          <w:ilvl w:val="0"/>
          <w:numId w:val="10"/>
        </w:numPr>
        <w:shd w:val="clear" w:color="auto" w:fill="FFFFFF"/>
        <w:spacing w:before="0" w:beforeAutospacing="0" w:after="0" w:afterAutospacing="0"/>
        <w:ind w:left="0" w:firstLine="567"/>
        <w:jc w:val="both"/>
        <w:rPr>
          <w:color w:val="000000"/>
          <w:sz w:val="28"/>
          <w:szCs w:val="28"/>
        </w:rPr>
      </w:pPr>
      <w:r w:rsidRPr="002D7867">
        <w:rPr>
          <w:color w:val="000000"/>
          <w:sz w:val="28"/>
          <w:szCs w:val="28"/>
          <w:lang w:val="x-none"/>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p>
    <w:p w:rsidR="00BC5161" w:rsidRPr="00F22FFE" w:rsidRDefault="00BC5161" w:rsidP="00165112">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color w:val="000000"/>
          <w:sz w:val="28"/>
          <w:szCs w:val="28"/>
          <w:lang w:eastAsia="ru-RU"/>
        </w:rPr>
        <w:t> </w:t>
      </w:r>
      <w:r w:rsidRPr="00F22FFE">
        <w:rPr>
          <w:rFonts w:ascii="Times New Roman" w:eastAsia="Times New Roman" w:hAnsi="Times New Roman" w:cs="Times New Roman"/>
          <w:b/>
          <w:bCs/>
          <w:color w:val="000000"/>
          <w:sz w:val="28"/>
          <w:szCs w:val="28"/>
          <w:lang w:eastAsia="ru-RU"/>
        </w:rPr>
        <w:t>1.3. Планируемые результат</w:t>
      </w:r>
      <w:bookmarkStart w:id="15" w:name="_Hlk72078915"/>
      <w:bookmarkEnd w:id="15"/>
      <w:r w:rsidRPr="00F22FFE">
        <w:rPr>
          <w:rFonts w:ascii="Times New Roman" w:eastAsia="Times New Roman" w:hAnsi="Times New Roman" w:cs="Times New Roman"/>
          <w:b/>
          <w:bCs/>
          <w:color w:val="000000"/>
          <w:sz w:val="28"/>
          <w:szCs w:val="28"/>
          <w:lang w:eastAsia="ru-RU"/>
        </w:rPr>
        <w:t>ы освоения Программы</w:t>
      </w:r>
    </w:p>
    <w:p w:rsidR="00BC5161" w:rsidRPr="00F22FFE" w:rsidRDefault="00BC5161" w:rsidP="00165112">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color w:val="000000"/>
          <w:sz w:val="28"/>
          <w:szCs w:val="28"/>
          <w:lang w:eastAsia="ru-RU"/>
        </w:rPr>
        <w:t>Планируемые результаты воспитания носят отсроченный характер, но деятельность воспитателя нацелена на перспективу развития и становления личности ребенка. Поэтому результаты достижения цели воспитания даны в виде целевых ориентиров, представленных в виде обобщенных портретов ребенка к концу раннего и дошкольного возрастов. Основы личности закладываются в дошкольном детстве, и, если какие-либо линии развития не получат своего становления в детстве, это может отрицательно сказаться на гармоничном развитии человека в будущем.</w:t>
      </w:r>
    </w:p>
    <w:p w:rsidR="00BC5161" w:rsidRPr="00F22FFE" w:rsidRDefault="00BC5161" w:rsidP="00165112">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color w:val="000000"/>
          <w:sz w:val="28"/>
          <w:szCs w:val="28"/>
          <w:lang w:eastAsia="ru-RU"/>
        </w:rPr>
        <w:t xml:space="preserve">В МБДОУ </w:t>
      </w:r>
      <w:r w:rsidR="00F05F18">
        <w:rPr>
          <w:rFonts w:ascii="Times New Roman" w:eastAsia="Times New Roman" w:hAnsi="Times New Roman" w:cs="Times New Roman"/>
          <w:color w:val="000000"/>
          <w:sz w:val="28"/>
          <w:szCs w:val="28"/>
          <w:lang w:eastAsia="ru-RU"/>
        </w:rPr>
        <w:t xml:space="preserve">«Ара-Алцагатский </w:t>
      </w:r>
      <w:r w:rsidRPr="00F22FFE">
        <w:rPr>
          <w:rFonts w:ascii="Times New Roman" w:eastAsia="Times New Roman" w:hAnsi="Times New Roman" w:cs="Times New Roman"/>
          <w:color w:val="000000"/>
          <w:sz w:val="28"/>
          <w:szCs w:val="28"/>
          <w:lang w:eastAsia="ru-RU"/>
        </w:rPr>
        <w:t>детский сад</w:t>
      </w:r>
      <w:r w:rsidR="00F05F18">
        <w:rPr>
          <w:rFonts w:ascii="Times New Roman" w:eastAsia="Times New Roman" w:hAnsi="Times New Roman" w:cs="Times New Roman"/>
          <w:color w:val="000000"/>
          <w:sz w:val="28"/>
          <w:szCs w:val="28"/>
          <w:lang w:eastAsia="ru-RU"/>
        </w:rPr>
        <w:t xml:space="preserve"> «Наран</w:t>
      </w:r>
      <w:r w:rsidRPr="00F22FFE">
        <w:rPr>
          <w:rFonts w:ascii="Times New Roman" w:eastAsia="Times New Roman" w:hAnsi="Times New Roman" w:cs="Times New Roman"/>
          <w:color w:val="000000"/>
          <w:sz w:val="28"/>
          <w:szCs w:val="28"/>
          <w:lang w:eastAsia="ru-RU"/>
        </w:rPr>
        <w:t>»  не осуществляется оценка результатов воспитательной работы</w:t>
      </w:r>
      <w:r w:rsidR="002D7867">
        <w:rPr>
          <w:rFonts w:ascii="Times New Roman" w:eastAsia="Times New Roman" w:hAnsi="Times New Roman" w:cs="Times New Roman"/>
          <w:color w:val="000000"/>
          <w:sz w:val="28"/>
          <w:szCs w:val="28"/>
          <w:lang w:eastAsia="ru-RU"/>
        </w:rPr>
        <w:t xml:space="preserve"> </w:t>
      </w:r>
      <w:r w:rsidRPr="00F22FFE">
        <w:rPr>
          <w:rFonts w:ascii="Times New Roman" w:eastAsia="Times New Roman" w:hAnsi="Times New Roman" w:cs="Times New Roman"/>
          <w:color w:val="000000"/>
          <w:sz w:val="28"/>
          <w:szCs w:val="28"/>
          <w:lang w:eastAsia="ru-RU"/>
        </w:rPr>
        <w:t>в соответствии с ФГОС ДО, так как «целевые ориентиры основной образовательной программы дошкольного образования не подлежат непосредственной оценке,</w:t>
      </w:r>
      <w:r w:rsidR="002D7867">
        <w:rPr>
          <w:rFonts w:ascii="Times New Roman" w:eastAsia="Times New Roman" w:hAnsi="Times New Roman" w:cs="Times New Roman"/>
          <w:color w:val="000000"/>
          <w:sz w:val="28"/>
          <w:szCs w:val="28"/>
          <w:lang w:eastAsia="ru-RU"/>
        </w:rPr>
        <w:t xml:space="preserve"> </w:t>
      </w:r>
      <w:r w:rsidRPr="00F22FFE">
        <w:rPr>
          <w:rFonts w:ascii="Times New Roman" w:eastAsia="Times New Roman" w:hAnsi="Times New Roman" w:cs="Times New Roman"/>
          <w:color w:val="000000"/>
          <w:sz w:val="28"/>
          <w:szCs w:val="28"/>
          <w:lang w:eastAsia="ru-RU"/>
        </w:rPr>
        <w:t>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BC5161" w:rsidRPr="00F22FFE" w:rsidRDefault="00BC5161" w:rsidP="00165112">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color w:val="000000"/>
          <w:sz w:val="28"/>
          <w:szCs w:val="28"/>
          <w:lang w:eastAsia="ru-RU"/>
        </w:rPr>
        <w:t> </w:t>
      </w:r>
    </w:p>
    <w:p w:rsidR="00BC5161" w:rsidRPr="00165112" w:rsidRDefault="00BC5161" w:rsidP="008928D8">
      <w:pPr>
        <w:shd w:val="clear" w:color="auto" w:fill="FFFFFF"/>
        <w:spacing w:after="0" w:line="240" w:lineRule="auto"/>
        <w:rPr>
          <w:rFonts w:ascii="Times New Roman" w:eastAsia="Times New Roman" w:hAnsi="Times New Roman" w:cs="Times New Roman"/>
          <w:b/>
          <w:bCs/>
          <w:color w:val="000000"/>
          <w:sz w:val="28"/>
          <w:szCs w:val="28"/>
          <w:lang w:eastAsia="ru-RU"/>
        </w:rPr>
      </w:pPr>
      <w:r w:rsidRPr="00F22FFE">
        <w:rPr>
          <w:rFonts w:ascii="Times New Roman" w:eastAsia="Times New Roman" w:hAnsi="Times New Roman" w:cs="Times New Roman"/>
          <w:b/>
          <w:bCs/>
          <w:color w:val="000000"/>
          <w:sz w:val="28"/>
          <w:szCs w:val="28"/>
          <w:lang w:val="x-none" w:eastAsia="ru-RU"/>
        </w:rPr>
        <w:lastRenderedPageBreak/>
        <w:t>1.3.</w:t>
      </w:r>
      <w:r w:rsidRPr="00F22FFE">
        <w:rPr>
          <w:rFonts w:ascii="Times New Roman" w:eastAsia="Times New Roman" w:hAnsi="Times New Roman" w:cs="Times New Roman"/>
          <w:b/>
          <w:bCs/>
          <w:color w:val="000000"/>
          <w:sz w:val="28"/>
          <w:szCs w:val="28"/>
          <w:lang w:eastAsia="ru-RU"/>
        </w:rPr>
        <w:t>1 </w:t>
      </w:r>
      <w:r w:rsidRPr="00F22FFE">
        <w:rPr>
          <w:rFonts w:ascii="Times New Roman" w:eastAsia="Times New Roman" w:hAnsi="Times New Roman" w:cs="Times New Roman"/>
          <w:b/>
          <w:bCs/>
          <w:color w:val="000000"/>
          <w:sz w:val="28"/>
          <w:szCs w:val="28"/>
          <w:lang w:val="x-none" w:eastAsia="ru-RU"/>
        </w:rPr>
        <w:t>Целевые ориентиры воспитательной р</w:t>
      </w:r>
      <w:r w:rsidR="00165112">
        <w:rPr>
          <w:rFonts w:ascii="Times New Roman" w:eastAsia="Times New Roman" w:hAnsi="Times New Roman" w:cs="Times New Roman"/>
          <w:b/>
          <w:bCs/>
          <w:color w:val="000000"/>
          <w:sz w:val="28"/>
          <w:szCs w:val="28"/>
          <w:lang w:val="x-none" w:eastAsia="ru-RU"/>
        </w:rPr>
        <w:t>аботы</w:t>
      </w:r>
      <w:r w:rsidR="00165112">
        <w:rPr>
          <w:rFonts w:ascii="Times New Roman" w:eastAsia="Times New Roman" w:hAnsi="Times New Roman" w:cs="Times New Roman"/>
          <w:b/>
          <w:bCs/>
          <w:color w:val="000000"/>
          <w:sz w:val="28"/>
          <w:szCs w:val="28"/>
          <w:lang w:eastAsia="ru-RU"/>
        </w:rPr>
        <w:t xml:space="preserve"> </w:t>
      </w:r>
      <w:r w:rsidRPr="00F22FFE">
        <w:rPr>
          <w:rFonts w:ascii="Times New Roman" w:eastAsia="Times New Roman" w:hAnsi="Times New Roman" w:cs="Times New Roman"/>
          <w:b/>
          <w:bCs/>
          <w:color w:val="000000"/>
          <w:sz w:val="28"/>
          <w:szCs w:val="28"/>
          <w:lang w:val="x-none" w:eastAsia="ru-RU"/>
        </w:rPr>
        <w:t>для</w:t>
      </w:r>
      <w:r w:rsidRPr="00F22FFE">
        <w:rPr>
          <w:rFonts w:ascii="Times New Roman" w:eastAsia="Times New Roman" w:hAnsi="Times New Roman" w:cs="Times New Roman"/>
          <w:b/>
          <w:bCs/>
          <w:color w:val="000000"/>
          <w:sz w:val="28"/>
          <w:szCs w:val="28"/>
          <w:lang w:eastAsia="ru-RU"/>
        </w:rPr>
        <w:t> </w:t>
      </w:r>
      <w:r w:rsidRPr="00F22FFE">
        <w:rPr>
          <w:rFonts w:ascii="Times New Roman" w:eastAsia="Times New Roman" w:hAnsi="Times New Roman" w:cs="Times New Roman"/>
          <w:b/>
          <w:bCs/>
          <w:color w:val="000000"/>
          <w:sz w:val="28"/>
          <w:szCs w:val="28"/>
          <w:lang w:val="x-none" w:eastAsia="ru-RU"/>
        </w:rPr>
        <w:t>детей</w:t>
      </w:r>
      <w:r w:rsidRPr="00F22FFE">
        <w:rPr>
          <w:rFonts w:ascii="Times New Roman" w:eastAsia="Times New Roman" w:hAnsi="Times New Roman" w:cs="Times New Roman"/>
          <w:b/>
          <w:bCs/>
          <w:color w:val="000000"/>
          <w:sz w:val="28"/>
          <w:szCs w:val="28"/>
          <w:lang w:eastAsia="ru-RU"/>
        </w:rPr>
        <w:t> </w:t>
      </w:r>
      <w:r w:rsidR="00E65E4D" w:rsidRPr="00F22FFE">
        <w:rPr>
          <w:rFonts w:ascii="Times New Roman" w:eastAsia="Times New Roman" w:hAnsi="Times New Roman" w:cs="Times New Roman"/>
          <w:b/>
          <w:bCs/>
          <w:color w:val="000000"/>
          <w:sz w:val="28"/>
          <w:szCs w:val="28"/>
          <w:lang w:eastAsia="ru-RU"/>
        </w:rPr>
        <w:t>раннего</w:t>
      </w:r>
      <w:r w:rsidRPr="00F22FFE">
        <w:rPr>
          <w:rFonts w:ascii="Times New Roman" w:eastAsia="Times New Roman" w:hAnsi="Times New Roman" w:cs="Times New Roman"/>
          <w:b/>
          <w:bCs/>
          <w:color w:val="000000"/>
          <w:sz w:val="28"/>
          <w:szCs w:val="28"/>
          <w:lang w:eastAsia="ru-RU"/>
        </w:rPr>
        <w:t> </w:t>
      </w:r>
      <w:r w:rsidRPr="00F22FFE">
        <w:rPr>
          <w:rFonts w:ascii="Times New Roman" w:eastAsia="Times New Roman" w:hAnsi="Times New Roman" w:cs="Times New Roman"/>
          <w:b/>
          <w:bCs/>
          <w:color w:val="000000"/>
          <w:sz w:val="28"/>
          <w:szCs w:val="28"/>
          <w:lang w:val="x-none" w:eastAsia="ru-RU"/>
        </w:rPr>
        <w:t>возраста</w:t>
      </w:r>
      <w:r w:rsidRPr="00F22FFE">
        <w:rPr>
          <w:rFonts w:ascii="Times New Roman" w:eastAsia="Times New Roman" w:hAnsi="Times New Roman" w:cs="Times New Roman"/>
          <w:b/>
          <w:bCs/>
          <w:color w:val="000000"/>
          <w:sz w:val="28"/>
          <w:szCs w:val="28"/>
          <w:lang w:eastAsia="ru-RU"/>
        </w:rPr>
        <w:t> </w:t>
      </w:r>
      <w:r w:rsidRPr="00F22FFE">
        <w:rPr>
          <w:rFonts w:ascii="Times New Roman" w:eastAsia="Times New Roman" w:hAnsi="Times New Roman" w:cs="Times New Roman"/>
          <w:b/>
          <w:bCs/>
          <w:color w:val="000000"/>
          <w:sz w:val="28"/>
          <w:szCs w:val="28"/>
          <w:lang w:val="x-none" w:eastAsia="ru-RU"/>
        </w:rPr>
        <w:t>(</w:t>
      </w:r>
      <w:r w:rsidRPr="00F22FFE">
        <w:rPr>
          <w:rFonts w:ascii="Times New Roman" w:eastAsia="Times New Roman" w:hAnsi="Times New Roman" w:cs="Times New Roman"/>
          <w:b/>
          <w:bCs/>
          <w:color w:val="000000"/>
          <w:sz w:val="28"/>
          <w:szCs w:val="28"/>
          <w:lang w:eastAsia="ru-RU"/>
        </w:rPr>
        <w:t> от</w:t>
      </w:r>
      <w:r w:rsidR="00E65E4D" w:rsidRPr="00F22FFE">
        <w:rPr>
          <w:rFonts w:ascii="Times New Roman" w:eastAsia="Times New Roman" w:hAnsi="Times New Roman" w:cs="Times New Roman"/>
          <w:b/>
          <w:bCs/>
          <w:color w:val="000000"/>
          <w:sz w:val="28"/>
          <w:szCs w:val="28"/>
          <w:lang w:eastAsia="ru-RU"/>
        </w:rPr>
        <w:t xml:space="preserve"> 2 до</w:t>
      </w:r>
      <w:r w:rsidRPr="00F22FFE">
        <w:rPr>
          <w:rFonts w:ascii="Times New Roman" w:eastAsia="Times New Roman" w:hAnsi="Times New Roman" w:cs="Times New Roman"/>
          <w:b/>
          <w:bCs/>
          <w:color w:val="000000"/>
          <w:sz w:val="28"/>
          <w:szCs w:val="28"/>
          <w:lang w:eastAsia="ru-RU"/>
        </w:rPr>
        <w:t xml:space="preserve"> 3 </w:t>
      </w:r>
      <w:r w:rsidRPr="00F22FFE">
        <w:rPr>
          <w:rFonts w:ascii="Times New Roman" w:eastAsia="Times New Roman" w:hAnsi="Times New Roman" w:cs="Times New Roman"/>
          <w:b/>
          <w:bCs/>
          <w:color w:val="000000"/>
          <w:sz w:val="28"/>
          <w:szCs w:val="28"/>
          <w:lang w:val="x-none" w:eastAsia="ru-RU"/>
        </w:rPr>
        <w:t xml:space="preserve"> лет)</w:t>
      </w:r>
    </w:p>
    <w:p w:rsidR="00BC5161" w:rsidRPr="00F22FFE" w:rsidRDefault="00BC5161" w:rsidP="003E53C7">
      <w:pPr>
        <w:shd w:val="clear" w:color="auto" w:fill="FFFFFF"/>
        <w:spacing w:after="0" w:line="240" w:lineRule="auto"/>
        <w:rPr>
          <w:rFonts w:ascii="Times New Roman" w:eastAsia="Times New Roman" w:hAnsi="Times New Roman" w:cs="Times New Roman"/>
          <w:color w:val="000000"/>
          <w:sz w:val="28"/>
          <w:szCs w:val="28"/>
          <w:lang w:eastAsia="ru-RU"/>
        </w:rPr>
      </w:pPr>
    </w:p>
    <w:tbl>
      <w:tblPr>
        <w:tblW w:w="10065" w:type="dxa"/>
        <w:tblInd w:w="-459" w:type="dxa"/>
        <w:tblLayout w:type="fixed"/>
        <w:tblLook w:val="0000" w:firstRow="0" w:lastRow="0" w:firstColumn="0" w:lastColumn="0" w:noHBand="0" w:noVBand="0"/>
      </w:tblPr>
      <w:tblGrid>
        <w:gridCol w:w="2694"/>
        <w:gridCol w:w="1983"/>
        <w:gridCol w:w="5388"/>
      </w:tblGrid>
      <w:tr w:rsidR="00E65E4D" w:rsidRPr="00F22FFE" w:rsidTr="008928D8">
        <w:tc>
          <w:tcPr>
            <w:tcW w:w="2694" w:type="dxa"/>
            <w:tcBorders>
              <w:top w:val="single" w:sz="4" w:space="0" w:color="000000"/>
              <w:left w:val="single" w:sz="4" w:space="0" w:color="000000"/>
              <w:bottom w:val="single" w:sz="4" w:space="0" w:color="000000"/>
            </w:tcBorders>
            <w:shd w:val="clear" w:color="auto" w:fill="auto"/>
            <w:vAlign w:val="center"/>
          </w:tcPr>
          <w:p w:rsidR="00E65E4D" w:rsidRPr="008928D8" w:rsidRDefault="00E65E4D" w:rsidP="003E53C7">
            <w:pPr>
              <w:spacing w:after="0" w:line="240" w:lineRule="auto"/>
              <w:jc w:val="center"/>
              <w:rPr>
                <w:rFonts w:ascii="Times New Roman" w:hAnsi="Times New Roman" w:cs="Times New Roman"/>
                <w:b/>
                <w:i/>
                <w:sz w:val="28"/>
                <w:szCs w:val="28"/>
              </w:rPr>
            </w:pPr>
            <w:r w:rsidRPr="008928D8">
              <w:rPr>
                <w:rFonts w:ascii="Times New Roman" w:hAnsi="Times New Roman" w:cs="Times New Roman"/>
                <w:b/>
                <w:i/>
                <w:color w:val="000000"/>
                <w:sz w:val="28"/>
                <w:szCs w:val="28"/>
              </w:rPr>
              <w:t>Направление воспитания</w:t>
            </w:r>
          </w:p>
        </w:tc>
        <w:tc>
          <w:tcPr>
            <w:tcW w:w="1983" w:type="dxa"/>
            <w:tcBorders>
              <w:top w:val="single" w:sz="4" w:space="0" w:color="000000"/>
              <w:left w:val="single" w:sz="4" w:space="0" w:color="000000"/>
              <w:bottom w:val="single" w:sz="4" w:space="0" w:color="000000"/>
            </w:tcBorders>
            <w:shd w:val="clear" w:color="auto" w:fill="auto"/>
            <w:vAlign w:val="center"/>
          </w:tcPr>
          <w:p w:rsidR="00E65E4D" w:rsidRPr="008928D8" w:rsidRDefault="00E65E4D" w:rsidP="003E53C7">
            <w:pPr>
              <w:spacing w:after="0" w:line="240" w:lineRule="auto"/>
              <w:jc w:val="center"/>
              <w:rPr>
                <w:rFonts w:ascii="Times New Roman" w:hAnsi="Times New Roman" w:cs="Times New Roman"/>
                <w:b/>
                <w:i/>
                <w:sz w:val="28"/>
                <w:szCs w:val="28"/>
              </w:rPr>
            </w:pPr>
            <w:r w:rsidRPr="008928D8">
              <w:rPr>
                <w:rFonts w:ascii="Times New Roman" w:hAnsi="Times New Roman" w:cs="Times New Roman"/>
                <w:b/>
                <w:i/>
                <w:color w:val="000000"/>
                <w:sz w:val="28"/>
                <w:szCs w:val="28"/>
              </w:rPr>
              <w:t>Ценности</w:t>
            </w:r>
          </w:p>
        </w:tc>
        <w:tc>
          <w:tcPr>
            <w:tcW w:w="53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5E4D" w:rsidRPr="008928D8" w:rsidRDefault="00E65E4D" w:rsidP="003E53C7">
            <w:pPr>
              <w:spacing w:after="0" w:line="240" w:lineRule="auto"/>
              <w:jc w:val="center"/>
              <w:rPr>
                <w:rFonts w:ascii="Times New Roman" w:hAnsi="Times New Roman" w:cs="Times New Roman"/>
                <w:b/>
                <w:i/>
                <w:sz w:val="28"/>
                <w:szCs w:val="28"/>
              </w:rPr>
            </w:pPr>
            <w:r w:rsidRPr="008928D8">
              <w:rPr>
                <w:rFonts w:ascii="Times New Roman" w:hAnsi="Times New Roman" w:cs="Times New Roman"/>
                <w:b/>
                <w:i/>
                <w:color w:val="000000"/>
                <w:sz w:val="28"/>
                <w:szCs w:val="28"/>
              </w:rPr>
              <w:t>Показатели</w:t>
            </w:r>
          </w:p>
        </w:tc>
      </w:tr>
      <w:tr w:rsidR="00E65E4D" w:rsidRPr="00F22FFE" w:rsidTr="008928D8">
        <w:tc>
          <w:tcPr>
            <w:tcW w:w="2694" w:type="dxa"/>
            <w:tcBorders>
              <w:top w:val="single" w:sz="4" w:space="0" w:color="000000"/>
              <w:left w:val="single" w:sz="4" w:space="0" w:color="000000"/>
              <w:bottom w:val="single" w:sz="4" w:space="0" w:color="000000"/>
            </w:tcBorders>
            <w:shd w:val="clear" w:color="auto" w:fill="auto"/>
          </w:tcPr>
          <w:p w:rsidR="00E65E4D" w:rsidRPr="00F22FFE" w:rsidRDefault="00E65E4D" w:rsidP="003E53C7">
            <w:pPr>
              <w:spacing w:after="0" w:line="240" w:lineRule="auto"/>
              <w:jc w:val="both"/>
              <w:rPr>
                <w:rFonts w:ascii="Times New Roman" w:hAnsi="Times New Roman" w:cs="Times New Roman"/>
                <w:sz w:val="28"/>
                <w:szCs w:val="28"/>
              </w:rPr>
            </w:pPr>
            <w:r w:rsidRPr="00F22FFE">
              <w:rPr>
                <w:rFonts w:ascii="Times New Roman" w:hAnsi="Times New Roman" w:cs="Times New Roman"/>
                <w:b/>
                <w:color w:val="000000"/>
                <w:sz w:val="28"/>
                <w:szCs w:val="28"/>
              </w:rPr>
              <w:t>Патриотическое</w:t>
            </w:r>
          </w:p>
        </w:tc>
        <w:tc>
          <w:tcPr>
            <w:tcW w:w="1983" w:type="dxa"/>
            <w:tcBorders>
              <w:top w:val="single" w:sz="4" w:space="0" w:color="000000"/>
              <w:left w:val="single" w:sz="4" w:space="0" w:color="000000"/>
              <w:bottom w:val="single" w:sz="4" w:space="0" w:color="000000"/>
            </w:tcBorders>
            <w:shd w:val="clear" w:color="auto" w:fill="auto"/>
          </w:tcPr>
          <w:p w:rsidR="00E65E4D" w:rsidRPr="00F22FFE" w:rsidRDefault="00E65E4D" w:rsidP="003E53C7">
            <w:pPr>
              <w:spacing w:after="0" w:line="240" w:lineRule="auto"/>
              <w:rPr>
                <w:rFonts w:ascii="Times New Roman" w:hAnsi="Times New Roman" w:cs="Times New Roman"/>
                <w:sz w:val="28"/>
                <w:szCs w:val="28"/>
              </w:rPr>
            </w:pPr>
            <w:r w:rsidRPr="00F22FFE">
              <w:rPr>
                <w:rFonts w:ascii="Times New Roman" w:hAnsi="Times New Roman" w:cs="Times New Roman"/>
                <w:color w:val="000000"/>
                <w:sz w:val="28"/>
                <w:szCs w:val="28"/>
              </w:rPr>
              <w:t>Родина, природа</w:t>
            </w:r>
          </w:p>
        </w:tc>
        <w:tc>
          <w:tcPr>
            <w:tcW w:w="5388" w:type="dxa"/>
            <w:tcBorders>
              <w:top w:val="single" w:sz="4" w:space="0" w:color="000000"/>
              <w:left w:val="single" w:sz="4" w:space="0" w:color="000000"/>
              <w:bottom w:val="single" w:sz="4" w:space="0" w:color="000000"/>
              <w:right w:val="single" w:sz="4" w:space="0" w:color="000000"/>
            </w:tcBorders>
            <w:shd w:val="clear" w:color="auto" w:fill="auto"/>
          </w:tcPr>
          <w:p w:rsidR="00E65E4D" w:rsidRPr="00F22FFE" w:rsidRDefault="00E65E4D" w:rsidP="003E53C7">
            <w:pPr>
              <w:spacing w:after="0" w:line="240" w:lineRule="auto"/>
              <w:rPr>
                <w:rFonts w:ascii="Times New Roman" w:hAnsi="Times New Roman" w:cs="Times New Roman"/>
                <w:sz w:val="28"/>
                <w:szCs w:val="28"/>
              </w:rPr>
            </w:pPr>
            <w:r w:rsidRPr="00F22FFE">
              <w:rPr>
                <w:rFonts w:ascii="Times New Roman" w:hAnsi="Times New Roman" w:cs="Times New Roman"/>
                <w:color w:val="000000"/>
                <w:sz w:val="28"/>
                <w:szCs w:val="28"/>
              </w:rPr>
              <w:t>Проявляющий привязанность, любовь к семье, близким, окружающему миру</w:t>
            </w:r>
          </w:p>
        </w:tc>
      </w:tr>
      <w:tr w:rsidR="00E65E4D" w:rsidRPr="00F22FFE" w:rsidTr="008928D8">
        <w:tc>
          <w:tcPr>
            <w:tcW w:w="2694" w:type="dxa"/>
            <w:tcBorders>
              <w:top w:val="single" w:sz="4" w:space="0" w:color="000000"/>
              <w:left w:val="single" w:sz="4" w:space="0" w:color="000000"/>
              <w:bottom w:val="single" w:sz="4" w:space="0" w:color="000000"/>
            </w:tcBorders>
            <w:shd w:val="clear" w:color="auto" w:fill="auto"/>
          </w:tcPr>
          <w:p w:rsidR="00E65E4D" w:rsidRPr="00F22FFE" w:rsidRDefault="00E65E4D" w:rsidP="003E53C7">
            <w:pPr>
              <w:spacing w:after="0" w:line="240" w:lineRule="auto"/>
              <w:jc w:val="both"/>
              <w:rPr>
                <w:rFonts w:ascii="Times New Roman" w:hAnsi="Times New Roman" w:cs="Times New Roman"/>
                <w:sz w:val="28"/>
                <w:szCs w:val="28"/>
              </w:rPr>
            </w:pPr>
            <w:r w:rsidRPr="00F22FFE">
              <w:rPr>
                <w:rFonts w:ascii="Times New Roman" w:hAnsi="Times New Roman" w:cs="Times New Roman"/>
                <w:b/>
                <w:color w:val="000000"/>
                <w:sz w:val="28"/>
                <w:szCs w:val="28"/>
              </w:rPr>
              <w:t>Социальное</w:t>
            </w:r>
          </w:p>
        </w:tc>
        <w:tc>
          <w:tcPr>
            <w:tcW w:w="1983" w:type="dxa"/>
            <w:tcBorders>
              <w:top w:val="single" w:sz="4" w:space="0" w:color="000000"/>
              <w:left w:val="single" w:sz="4" w:space="0" w:color="000000"/>
              <w:bottom w:val="single" w:sz="4" w:space="0" w:color="000000"/>
            </w:tcBorders>
            <w:shd w:val="clear" w:color="auto" w:fill="auto"/>
          </w:tcPr>
          <w:p w:rsidR="00E65E4D" w:rsidRPr="00F22FFE" w:rsidRDefault="00E65E4D" w:rsidP="003E53C7">
            <w:pPr>
              <w:spacing w:after="0" w:line="240" w:lineRule="auto"/>
              <w:rPr>
                <w:rFonts w:ascii="Times New Roman" w:hAnsi="Times New Roman" w:cs="Times New Roman"/>
                <w:sz w:val="28"/>
                <w:szCs w:val="28"/>
              </w:rPr>
            </w:pPr>
            <w:r w:rsidRPr="00F22FFE">
              <w:rPr>
                <w:rFonts w:ascii="Times New Roman" w:hAnsi="Times New Roman" w:cs="Times New Roman"/>
                <w:color w:val="000000"/>
                <w:sz w:val="28"/>
                <w:szCs w:val="28"/>
              </w:rPr>
              <w:t>Человек, семья, дружба, сотрудничество</w:t>
            </w:r>
          </w:p>
        </w:tc>
        <w:tc>
          <w:tcPr>
            <w:tcW w:w="5388" w:type="dxa"/>
            <w:tcBorders>
              <w:top w:val="single" w:sz="4" w:space="0" w:color="000000"/>
              <w:left w:val="single" w:sz="4" w:space="0" w:color="000000"/>
              <w:bottom w:val="single" w:sz="4" w:space="0" w:color="000000"/>
              <w:right w:val="single" w:sz="4" w:space="0" w:color="000000"/>
            </w:tcBorders>
            <w:shd w:val="clear" w:color="auto" w:fill="auto"/>
          </w:tcPr>
          <w:p w:rsidR="00E65E4D" w:rsidRPr="00F22FFE" w:rsidRDefault="00E65E4D" w:rsidP="003E53C7">
            <w:pPr>
              <w:spacing w:after="0" w:line="240" w:lineRule="auto"/>
              <w:contextualSpacing/>
              <w:jc w:val="both"/>
              <w:rPr>
                <w:rFonts w:ascii="Times New Roman" w:hAnsi="Times New Roman" w:cs="Times New Roman"/>
                <w:sz w:val="28"/>
                <w:szCs w:val="28"/>
              </w:rPr>
            </w:pPr>
            <w:r w:rsidRPr="00F22FFE">
              <w:rPr>
                <w:rFonts w:ascii="Times New Roman" w:hAnsi="Times New Roman" w:cs="Times New Roman"/>
                <w:color w:val="000000"/>
                <w:sz w:val="28"/>
                <w:szCs w:val="28"/>
              </w:rPr>
              <w:t xml:space="preserve">Способный понять и принять, что такое «хорошо» </w:t>
            </w:r>
            <w:r w:rsidRPr="00F22FFE">
              <w:rPr>
                <w:rFonts w:ascii="Times New Roman" w:hAnsi="Times New Roman" w:cs="Times New Roman"/>
                <w:color w:val="000000"/>
                <w:sz w:val="28"/>
                <w:szCs w:val="28"/>
              </w:rPr>
              <w:br/>
              <w:t>и «плохо».</w:t>
            </w:r>
          </w:p>
          <w:p w:rsidR="00E65E4D" w:rsidRPr="00F22FFE" w:rsidRDefault="00E65E4D" w:rsidP="003E53C7">
            <w:pPr>
              <w:spacing w:after="0" w:line="240" w:lineRule="auto"/>
              <w:jc w:val="both"/>
              <w:rPr>
                <w:rFonts w:ascii="Times New Roman" w:hAnsi="Times New Roman" w:cs="Times New Roman"/>
                <w:sz w:val="28"/>
                <w:szCs w:val="28"/>
              </w:rPr>
            </w:pPr>
            <w:r w:rsidRPr="00F22FFE">
              <w:rPr>
                <w:rFonts w:ascii="Times New Roman" w:hAnsi="Times New Roman" w:cs="Times New Roman"/>
                <w:color w:val="000000"/>
                <w:sz w:val="28"/>
                <w:szCs w:val="28"/>
              </w:rPr>
              <w:t>Проявляющий интерес к другим детям и способный бесконфликтно играть рядом с ними.</w:t>
            </w:r>
          </w:p>
          <w:p w:rsidR="00E65E4D" w:rsidRPr="00F22FFE" w:rsidRDefault="00E65E4D" w:rsidP="003E53C7">
            <w:pPr>
              <w:spacing w:after="0" w:line="240" w:lineRule="auto"/>
              <w:contextualSpacing/>
              <w:jc w:val="both"/>
              <w:rPr>
                <w:rFonts w:ascii="Times New Roman" w:hAnsi="Times New Roman" w:cs="Times New Roman"/>
                <w:sz w:val="28"/>
                <w:szCs w:val="28"/>
              </w:rPr>
            </w:pPr>
            <w:r w:rsidRPr="00F22FFE">
              <w:rPr>
                <w:rFonts w:ascii="Times New Roman" w:hAnsi="Times New Roman" w:cs="Times New Roman"/>
                <w:color w:val="000000"/>
                <w:sz w:val="28"/>
                <w:szCs w:val="28"/>
              </w:rPr>
              <w:t>Проявляющий позицию «Я сам!».</w:t>
            </w:r>
          </w:p>
          <w:p w:rsidR="00E65E4D" w:rsidRPr="00F22FFE" w:rsidRDefault="00E65E4D" w:rsidP="003E53C7">
            <w:pPr>
              <w:spacing w:after="0" w:line="240" w:lineRule="auto"/>
              <w:contextualSpacing/>
              <w:jc w:val="both"/>
              <w:rPr>
                <w:rFonts w:ascii="Times New Roman" w:hAnsi="Times New Roman" w:cs="Times New Roman"/>
                <w:sz w:val="28"/>
                <w:szCs w:val="28"/>
              </w:rPr>
            </w:pPr>
            <w:r w:rsidRPr="00F22FFE">
              <w:rPr>
                <w:rFonts w:ascii="Times New Roman" w:hAnsi="Times New Roman" w:cs="Times New Roman"/>
                <w:color w:val="000000"/>
                <w:sz w:val="28"/>
                <w:szCs w:val="28"/>
              </w:rPr>
              <w:t>Доброжелательный, проявляющий сочувствие, доброту.</w:t>
            </w:r>
          </w:p>
          <w:p w:rsidR="00E65E4D" w:rsidRPr="00F22FFE" w:rsidRDefault="00E65E4D" w:rsidP="003E53C7">
            <w:pPr>
              <w:spacing w:after="0" w:line="240" w:lineRule="auto"/>
              <w:contextualSpacing/>
              <w:jc w:val="both"/>
              <w:rPr>
                <w:rFonts w:ascii="Times New Roman" w:hAnsi="Times New Roman" w:cs="Times New Roman"/>
                <w:sz w:val="28"/>
                <w:szCs w:val="28"/>
              </w:rPr>
            </w:pPr>
            <w:r w:rsidRPr="00F22FFE">
              <w:rPr>
                <w:rFonts w:ascii="Times New Roman" w:hAnsi="Times New Roman" w:cs="Times New Roman"/>
                <w:color w:val="000000"/>
                <w:sz w:val="28"/>
                <w:szCs w:val="28"/>
              </w:rPr>
              <w:t>Испытывающий чувство удовольствия в</w:t>
            </w:r>
            <w:r w:rsidRPr="00F22FFE">
              <w:rPr>
                <w:rFonts w:ascii="Times New Roman" w:hAnsi="Times New Roman" w:cs="Times New Roman"/>
                <w:color w:val="000000"/>
                <w:sz w:val="28"/>
                <w:szCs w:val="28"/>
                <w:lang w:val="en-US"/>
              </w:rPr>
              <w:t> </w:t>
            </w:r>
            <w:r w:rsidRPr="00F22FFE">
              <w:rPr>
                <w:rFonts w:ascii="Times New Roman" w:hAnsi="Times New Roman" w:cs="Times New Roman"/>
                <w:color w:val="000000"/>
                <w:sz w:val="28"/>
                <w:szCs w:val="28"/>
              </w:rPr>
              <w:t>случае одобрения и чувство огорчения в</w:t>
            </w:r>
            <w:r w:rsidRPr="00F22FFE">
              <w:rPr>
                <w:rFonts w:ascii="Times New Roman" w:hAnsi="Times New Roman" w:cs="Times New Roman"/>
                <w:color w:val="000000"/>
                <w:sz w:val="28"/>
                <w:szCs w:val="28"/>
                <w:lang w:val="en-US"/>
              </w:rPr>
              <w:t> </w:t>
            </w:r>
            <w:r w:rsidRPr="00F22FFE">
              <w:rPr>
                <w:rFonts w:ascii="Times New Roman" w:hAnsi="Times New Roman" w:cs="Times New Roman"/>
                <w:color w:val="000000"/>
                <w:sz w:val="28"/>
                <w:szCs w:val="28"/>
              </w:rPr>
              <w:t xml:space="preserve">случае неодобрения </w:t>
            </w:r>
            <w:r w:rsidRPr="00F22FFE">
              <w:rPr>
                <w:rFonts w:ascii="Times New Roman" w:hAnsi="Times New Roman" w:cs="Times New Roman"/>
                <w:color w:val="000000"/>
                <w:sz w:val="28"/>
                <w:szCs w:val="28"/>
              </w:rPr>
              <w:br/>
              <w:t>со стороны взрослых.</w:t>
            </w:r>
          </w:p>
          <w:p w:rsidR="00E65E4D" w:rsidRPr="00F22FFE" w:rsidRDefault="00E65E4D" w:rsidP="003E53C7">
            <w:pPr>
              <w:spacing w:after="0" w:line="240" w:lineRule="auto"/>
              <w:jc w:val="both"/>
              <w:rPr>
                <w:rFonts w:ascii="Times New Roman" w:hAnsi="Times New Roman" w:cs="Times New Roman"/>
                <w:sz w:val="28"/>
                <w:szCs w:val="28"/>
              </w:rPr>
            </w:pPr>
            <w:r w:rsidRPr="00F22FFE">
              <w:rPr>
                <w:rFonts w:ascii="Times New Roman" w:hAnsi="Times New Roman" w:cs="Times New Roman"/>
                <w:color w:val="000000"/>
                <w:sz w:val="28"/>
                <w:szCs w:val="28"/>
              </w:rPr>
              <w:t>Способный к самостоятельным (свободным) активным действиям в общении. Способный общаться с другими людьми с помощью вербальных и невербальных средств общения.</w:t>
            </w:r>
          </w:p>
        </w:tc>
      </w:tr>
      <w:tr w:rsidR="00E65E4D" w:rsidRPr="00F22FFE" w:rsidTr="008928D8">
        <w:tc>
          <w:tcPr>
            <w:tcW w:w="2694" w:type="dxa"/>
            <w:tcBorders>
              <w:top w:val="single" w:sz="4" w:space="0" w:color="000000"/>
              <w:left w:val="single" w:sz="4" w:space="0" w:color="000000"/>
              <w:bottom w:val="single" w:sz="4" w:space="0" w:color="000000"/>
            </w:tcBorders>
            <w:shd w:val="clear" w:color="auto" w:fill="auto"/>
          </w:tcPr>
          <w:p w:rsidR="00E65E4D" w:rsidRPr="00F22FFE" w:rsidRDefault="00E65E4D" w:rsidP="003E53C7">
            <w:pPr>
              <w:spacing w:after="0" w:line="240" w:lineRule="auto"/>
              <w:jc w:val="both"/>
              <w:rPr>
                <w:rFonts w:ascii="Times New Roman" w:hAnsi="Times New Roman" w:cs="Times New Roman"/>
                <w:sz w:val="28"/>
                <w:szCs w:val="28"/>
              </w:rPr>
            </w:pPr>
            <w:r w:rsidRPr="00F22FFE">
              <w:rPr>
                <w:rFonts w:ascii="Times New Roman" w:hAnsi="Times New Roman" w:cs="Times New Roman"/>
                <w:b/>
                <w:color w:val="000000"/>
                <w:sz w:val="28"/>
                <w:szCs w:val="28"/>
              </w:rPr>
              <w:t>Познавательное</w:t>
            </w:r>
          </w:p>
        </w:tc>
        <w:tc>
          <w:tcPr>
            <w:tcW w:w="1983" w:type="dxa"/>
            <w:tcBorders>
              <w:top w:val="single" w:sz="4" w:space="0" w:color="000000"/>
              <w:left w:val="single" w:sz="4" w:space="0" w:color="000000"/>
              <w:bottom w:val="single" w:sz="4" w:space="0" w:color="000000"/>
            </w:tcBorders>
            <w:shd w:val="clear" w:color="auto" w:fill="auto"/>
          </w:tcPr>
          <w:p w:rsidR="00E65E4D" w:rsidRPr="00F22FFE" w:rsidRDefault="00E65E4D" w:rsidP="003E53C7">
            <w:pPr>
              <w:spacing w:after="0" w:line="240" w:lineRule="auto"/>
              <w:rPr>
                <w:rFonts w:ascii="Times New Roman" w:hAnsi="Times New Roman" w:cs="Times New Roman"/>
                <w:sz w:val="28"/>
                <w:szCs w:val="28"/>
              </w:rPr>
            </w:pPr>
            <w:r w:rsidRPr="00F22FFE">
              <w:rPr>
                <w:rFonts w:ascii="Times New Roman" w:hAnsi="Times New Roman" w:cs="Times New Roman"/>
                <w:color w:val="000000"/>
                <w:sz w:val="28"/>
                <w:szCs w:val="28"/>
              </w:rPr>
              <w:t>Знание</w:t>
            </w:r>
          </w:p>
        </w:tc>
        <w:tc>
          <w:tcPr>
            <w:tcW w:w="5388" w:type="dxa"/>
            <w:tcBorders>
              <w:top w:val="single" w:sz="4" w:space="0" w:color="000000"/>
              <w:left w:val="single" w:sz="4" w:space="0" w:color="000000"/>
              <w:bottom w:val="single" w:sz="4" w:space="0" w:color="000000"/>
              <w:right w:val="single" w:sz="4" w:space="0" w:color="000000"/>
            </w:tcBorders>
            <w:shd w:val="clear" w:color="auto" w:fill="auto"/>
          </w:tcPr>
          <w:p w:rsidR="00E65E4D" w:rsidRPr="00F22FFE" w:rsidRDefault="00E65E4D" w:rsidP="003E53C7">
            <w:pPr>
              <w:shd w:val="clear" w:color="auto" w:fill="FFFFFF"/>
              <w:spacing w:after="0" w:line="240" w:lineRule="auto"/>
              <w:jc w:val="both"/>
              <w:rPr>
                <w:rFonts w:ascii="Times New Roman" w:hAnsi="Times New Roman" w:cs="Times New Roman"/>
                <w:sz w:val="28"/>
                <w:szCs w:val="28"/>
              </w:rPr>
            </w:pPr>
            <w:r w:rsidRPr="00F22FFE">
              <w:rPr>
                <w:rFonts w:ascii="Times New Roman" w:hAnsi="Times New Roman" w:cs="Times New Roman"/>
                <w:color w:val="000000"/>
                <w:sz w:val="28"/>
                <w:szCs w:val="28"/>
              </w:rPr>
              <w:t xml:space="preserve">Проявляющий интерес к окружающему миру </w:t>
            </w:r>
            <w:r w:rsidRPr="00F22FFE">
              <w:rPr>
                <w:rFonts w:ascii="Times New Roman" w:hAnsi="Times New Roman" w:cs="Times New Roman"/>
                <w:color w:val="000000"/>
                <w:sz w:val="28"/>
                <w:szCs w:val="28"/>
              </w:rPr>
              <w:br/>
              <w:t>и активность в поведении и деятельности.</w:t>
            </w:r>
          </w:p>
        </w:tc>
      </w:tr>
      <w:tr w:rsidR="00E65E4D" w:rsidRPr="00F22FFE" w:rsidTr="008928D8">
        <w:tc>
          <w:tcPr>
            <w:tcW w:w="2694" w:type="dxa"/>
            <w:tcBorders>
              <w:top w:val="single" w:sz="4" w:space="0" w:color="000000"/>
              <w:left w:val="single" w:sz="4" w:space="0" w:color="000000"/>
              <w:bottom w:val="single" w:sz="4" w:space="0" w:color="000000"/>
            </w:tcBorders>
            <w:shd w:val="clear" w:color="auto" w:fill="auto"/>
          </w:tcPr>
          <w:p w:rsidR="00E65E4D" w:rsidRPr="00F22FFE" w:rsidRDefault="00E65E4D" w:rsidP="003E53C7">
            <w:pPr>
              <w:spacing w:after="0" w:line="240" w:lineRule="auto"/>
              <w:rPr>
                <w:rFonts w:ascii="Times New Roman" w:hAnsi="Times New Roman" w:cs="Times New Roman"/>
                <w:sz w:val="28"/>
                <w:szCs w:val="28"/>
              </w:rPr>
            </w:pPr>
            <w:r w:rsidRPr="00F22FFE">
              <w:rPr>
                <w:rFonts w:ascii="Times New Roman" w:hAnsi="Times New Roman" w:cs="Times New Roman"/>
                <w:b/>
                <w:color w:val="000000"/>
                <w:sz w:val="28"/>
                <w:szCs w:val="28"/>
              </w:rPr>
              <w:t>Физическое и</w:t>
            </w:r>
            <w:r w:rsidRPr="00F22FFE">
              <w:rPr>
                <w:rFonts w:ascii="Times New Roman" w:hAnsi="Times New Roman" w:cs="Times New Roman"/>
                <w:b/>
                <w:color w:val="000000"/>
                <w:sz w:val="28"/>
                <w:szCs w:val="28"/>
                <w:lang w:val="en-US"/>
              </w:rPr>
              <w:t> </w:t>
            </w:r>
            <w:r w:rsidRPr="00F22FFE">
              <w:rPr>
                <w:rFonts w:ascii="Times New Roman" w:hAnsi="Times New Roman" w:cs="Times New Roman"/>
                <w:b/>
                <w:color w:val="000000"/>
                <w:sz w:val="28"/>
                <w:szCs w:val="28"/>
              </w:rPr>
              <w:t>оздоровительное</w:t>
            </w:r>
          </w:p>
        </w:tc>
        <w:tc>
          <w:tcPr>
            <w:tcW w:w="1983" w:type="dxa"/>
            <w:tcBorders>
              <w:top w:val="single" w:sz="4" w:space="0" w:color="000000"/>
              <w:left w:val="single" w:sz="4" w:space="0" w:color="000000"/>
              <w:bottom w:val="single" w:sz="4" w:space="0" w:color="000000"/>
            </w:tcBorders>
            <w:shd w:val="clear" w:color="auto" w:fill="auto"/>
          </w:tcPr>
          <w:p w:rsidR="00E65E4D" w:rsidRPr="00F22FFE" w:rsidRDefault="00E65E4D" w:rsidP="003E53C7">
            <w:pPr>
              <w:spacing w:after="0" w:line="240" w:lineRule="auto"/>
              <w:rPr>
                <w:rFonts w:ascii="Times New Roman" w:hAnsi="Times New Roman" w:cs="Times New Roman"/>
                <w:sz w:val="28"/>
                <w:szCs w:val="28"/>
              </w:rPr>
            </w:pPr>
            <w:r w:rsidRPr="00F22FFE">
              <w:rPr>
                <w:rFonts w:ascii="Times New Roman" w:hAnsi="Times New Roman" w:cs="Times New Roman"/>
                <w:color w:val="000000"/>
                <w:sz w:val="28"/>
                <w:szCs w:val="28"/>
              </w:rPr>
              <w:t xml:space="preserve">Здоровье </w:t>
            </w:r>
          </w:p>
        </w:tc>
        <w:tc>
          <w:tcPr>
            <w:tcW w:w="5388" w:type="dxa"/>
            <w:tcBorders>
              <w:top w:val="single" w:sz="4" w:space="0" w:color="000000"/>
              <w:left w:val="single" w:sz="4" w:space="0" w:color="000000"/>
              <w:bottom w:val="single" w:sz="4" w:space="0" w:color="000000"/>
              <w:right w:val="single" w:sz="4" w:space="0" w:color="000000"/>
            </w:tcBorders>
            <w:shd w:val="clear" w:color="auto" w:fill="auto"/>
          </w:tcPr>
          <w:p w:rsidR="00E65E4D" w:rsidRPr="00F22FFE" w:rsidRDefault="00E65E4D" w:rsidP="003E53C7">
            <w:pPr>
              <w:spacing w:after="0" w:line="240" w:lineRule="auto"/>
              <w:contextualSpacing/>
              <w:jc w:val="both"/>
              <w:rPr>
                <w:rFonts w:ascii="Times New Roman" w:hAnsi="Times New Roman" w:cs="Times New Roman"/>
                <w:sz w:val="28"/>
                <w:szCs w:val="28"/>
              </w:rPr>
            </w:pPr>
            <w:r w:rsidRPr="00F22FFE">
              <w:rPr>
                <w:rFonts w:ascii="Times New Roman" w:hAnsi="Times New Roman" w:cs="Times New Roman"/>
                <w:color w:val="000000"/>
                <w:sz w:val="28"/>
                <w:szCs w:val="28"/>
              </w:rPr>
              <w:t xml:space="preserve">Выполняющий действия по самообслуживанию: моет руки, самостоятельно ест, ложится спать </w:t>
            </w:r>
            <w:r w:rsidRPr="00F22FFE">
              <w:rPr>
                <w:rFonts w:ascii="Times New Roman" w:hAnsi="Times New Roman" w:cs="Times New Roman"/>
                <w:color w:val="000000"/>
                <w:sz w:val="28"/>
                <w:szCs w:val="28"/>
              </w:rPr>
              <w:br/>
              <w:t>и т.</w:t>
            </w:r>
            <w:r w:rsidRPr="00F22FFE">
              <w:rPr>
                <w:rFonts w:ascii="Times New Roman" w:hAnsi="Times New Roman" w:cs="Times New Roman"/>
                <w:color w:val="000000"/>
                <w:sz w:val="28"/>
                <w:szCs w:val="28"/>
                <w:lang w:val="en-US"/>
              </w:rPr>
              <w:t> </w:t>
            </w:r>
            <w:r w:rsidRPr="00F22FFE">
              <w:rPr>
                <w:rFonts w:ascii="Times New Roman" w:hAnsi="Times New Roman" w:cs="Times New Roman"/>
                <w:color w:val="000000"/>
                <w:sz w:val="28"/>
                <w:szCs w:val="28"/>
              </w:rPr>
              <w:t>д.</w:t>
            </w:r>
          </w:p>
          <w:p w:rsidR="00E65E4D" w:rsidRPr="00F22FFE" w:rsidRDefault="00E65E4D" w:rsidP="003E53C7">
            <w:pPr>
              <w:spacing w:after="0" w:line="240" w:lineRule="auto"/>
              <w:contextualSpacing/>
              <w:jc w:val="both"/>
              <w:rPr>
                <w:rFonts w:ascii="Times New Roman" w:hAnsi="Times New Roman" w:cs="Times New Roman"/>
                <w:sz w:val="28"/>
                <w:szCs w:val="28"/>
              </w:rPr>
            </w:pPr>
            <w:r w:rsidRPr="00F22FFE">
              <w:rPr>
                <w:rFonts w:ascii="Times New Roman" w:hAnsi="Times New Roman" w:cs="Times New Roman"/>
                <w:color w:val="000000"/>
                <w:sz w:val="28"/>
                <w:szCs w:val="28"/>
              </w:rPr>
              <w:t>Стремящийся быть опрятным.</w:t>
            </w:r>
          </w:p>
          <w:p w:rsidR="00E65E4D" w:rsidRPr="00F22FFE" w:rsidRDefault="00E65E4D" w:rsidP="003E53C7">
            <w:pPr>
              <w:spacing w:after="0" w:line="240" w:lineRule="auto"/>
              <w:contextualSpacing/>
              <w:jc w:val="both"/>
              <w:rPr>
                <w:rFonts w:ascii="Times New Roman" w:hAnsi="Times New Roman" w:cs="Times New Roman"/>
                <w:sz w:val="28"/>
                <w:szCs w:val="28"/>
              </w:rPr>
            </w:pPr>
            <w:r w:rsidRPr="00F22FFE">
              <w:rPr>
                <w:rFonts w:ascii="Times New Roman" w:hAnsi="Times New Roman" w:cs="Times New Roman"/>
                <w:color w:val="000000"/>
                <w:sz w:val="28"/>
                <w:szCs w:val="28"/>
              </w:rPr>
              <w:t>Проявляющий интерес к физической активности.</w:t>
            </w:r>
          </w:p>
          <w:p w:rsidR="00E65E4D" w:rsidRPr="00F22FFE" w:rsidRDefault="00E65E4D" w:rsidP="003E53C7">
            <w:pPr>
              <w:spacing w:after="0" w:line="240" w:lineRule="auto"/>
              <w:jc w:val="both"/>
              <w:rPr>
                <w:rFonts w:ascii="Times New Roman" w:hAnsi="Times New Roman" w:cs="Times New Roman"/>
                <w:sz w:val="28"/>
                <w:szCs w:val="28"/>
              </w:rPr>
            </w:pPr>
            <w:r w:rsidRPr="00F22FFE">
              <w:rPr>
                <w:rFonts w:ascii="Times New Roman" w:hAnsi="Times New Roman" w:cs="Times New Roman"/>
                <w:color w:val="000000"/>
                <w:sz w:val="28"/>
                <w:szCs w:val="28"/>
              </w:rPr>
              <w:t xml:space="preserve">Соблюдающий элементарные правила безопасности </w:t>
            </w:r>
            <w:r w:rsidRPr="00F22FFE">
              <w:rPr>
                <w:rFonts w:ascii="Times New Roman" w:hAnsi="Times New Roman" w:cs="Times New Roman"/>
                <w:color w:val="000000"/>
                <w:sz w:val="28"/>
                <w:szCs w:val="28"/>
              </w:rPr>
              <w:br/>
              <w:t>в быту, в ОО, на природе.</w:t>
            </w:r>
          </w:p>
        </w:tc>
      </w:tr>
      <w:tr w:rsidR="00E65E4D" w:rsidRPr="00F22FFE" w:rsidTr="008928D8">
        <w:tc>
          <w:tcPr>
            <w:tcW w:w="2694" w:type="dxa"/>
            <w:tcBorders>
              <w:top w:val="single" w:sz="4" w:space="0" w:color="000000"/>
              <w:left w:val="single" w:sz="4" w:space="0" w:color="000000"/>
              <w:bottom w:val="single" w:sz="4" w:space="0" w:color="000000"/>
            </w:tcBorders>
            <w:shd w:val="clear" w:color="auto" w:fill="auto"/>
          </w:tcPr>
          <w:p w:rsidR="00E65E4D" w:rsidRPr="00F22FFE" w:rsidRDefault="00E65E4D" w:rsidP="003E53C7">
            <w:pPr>
              <w:spacing w:after="0" w:line="240" w:lineRule="auto"/>
              <w:rPr>
                <w:rFonts w:ascii="Times New Roman" w:hAnsi="Times New Roman" w:cs="Times New Roman"/>
                <w:sz w:val="28"/>
                <w:szCs w:val="28"/>
              </w:rPr>
            </w:pPr>
            <w:r w:rsidRPr="00F22FFE">
              <w:rPr>
                <w:rFonts w:ascii="Times New Roman" w:hAnsi="Times New Roman" w:cs="Times New Roman"/>
                <w:b/>
                <w:color w:val="000000"/>
                <w:sz w:val="28"/>
                <w:szCs w:val="28"/>
              </w:rPr>
              <w:t>Трудовое</w:t>
            </w:r>
          </w:p>
        </w:tc>
        <w:tc>
          <w:tcPr>
            <w:tcW w:w="1983" w:type="dxa"/>
            <w:tcBorders>
              <w:top w:val="single" w:sz="4" w:space="0" w:color="000000"/>
              <w:left w:val="single" w:sz="4" w:space="0" w:color="000000"/>
              <w:bottom w:val="single" w:sz="4" w:space="0" w:color="000000"/>
            </w:tcBorders>
            <w:shd w:val="clear" w:color="auto" w:fill="auto"/>
          </w:tcPr>
          <w:p w:rsidR="00E65E4D" w:rsidRPr="00F22FFE" w:rsidRDefault="00E65E4D" w:rsidP="003E53C7">
            <w:pPr>
              <w:spacing w:after="0" w:line="240" w:lineRule="auto"/>
              <w:rPr>
                <w:rFonts w:ascii="Times New Roman" w:hAnsi="Times New Roman" w:cs="Times New Roman"/>
                <w:sz w:val="28"/>
                <w:szCs w:val="28"/>
              </w:rPr>
            </w:pPr>
            <w:r w:rsidRPr="00F22FFE">
              <w:rPr>
                <w:rFonts w:ascii="Times New Roman" w:hAnsi="Times New Roman" w:cs="Times New Roman"/>
                <w:color w:val="000000"/>
                <w:sz w:val="28"/>
                <w:szCs w:val="28"/>
              </w:rPr>
              <w:t xml:space="preserve">Труд </w:t>
            </w:r>
          </w:p>
        </w:tc>
        <w:tc>
          <w:tcPr>
            <w:tcW w:w="5388" w:type="dxa"/>
            <w:tcBorders>
              <w:top w:val="single" w:sz="4" w:space="0" w:color="000000"/>
              <w:left w:val="single" w:sz="4" w:space="0" w:color="000000"/>
              <w:bottom w:val="single" w:sz="4" w:space="0" w:color="000000"/>
              <w:right w:val="single" w:sz="4" w:space="0" w:color="000000"/>
            </w:tcBorders>
            <w:shd w:val="clear" w:color="auto" w:fill="auto"/>
          </w:tcPr>
          <w:p w:rsidR="00E65E4D" w:rsidRPr="00F22FFE" w:rsidRDefault="00E65E4D" w:rsidP="003E53C7">
            <w:pPr>
              <w:spacing w:after="0" w:line="240" w:lineRule="auto"/>
              <w:contextualSpacing/>
              <w:jc w:val="both"/>
              <w:rPr>
                <w:rFonts w:ascii="Times New Roman" w:hAnsi="Times New Roman" w:cs="Times New Roman"/>
                <w:sz w:val="28"/>
                <w:szCs w:val="28"/>
              </w:rPr>
            </w:pPr>
            <w:r w:rsidRPr="00F22FFE">
              <w:rPr>
                <w:rFonts w:ascii="Times New Roman" w:hAnsi="Times New Roman" w:cs="Times New Roman"/>
                <w:color w:val="000000"/>
                <w:sz w:val="28"/>
                <w:szCs w:val="28"/>
              </w:rPr>
              <w:t>Поддерживающий элементарный порядок в</w:t>
            </w:r>
            <w:r w:rsidRPr="00F22FFE">
              <w:rPr>
                <w:rFonts w:ascii="Times New Roman" w:hAnsi="Times New Roman" w:cs="Times New Roman"/>
                <w:color w:val="000000"/>
                <w:sz w:val="28"/>
                <w:szCs w:val="28"/>
                <w:lang w:val="en-US"/>
              </w:rPr>
              <w:t> </w:t>
            </w:r>
            <w:r w:rsidRPr="00F22FFE">
              <w:rPr>
                <w:rFonts w:ascii="Times New Roman" w:hAnsi="Times New Roman" w:cs="Times New Roman"/>
                <w:color w:val="000000"/>
                <w:sz w:val="28"/>
                <w:szCs w:val="28"/>
              </w:rPr>
              <w:t>окружающей обстановке.</w:t>
            </w:r>
          </w:p>
          <w:p w:rsidR="00E65E4D" w:rsidRPr="00F22FFE" w:rsidRDefault="00E65E4D" w:rsidP="003E53C7">
            <w:pPr>
              <w:spacing w:after="0" w:line="240" w:lineRule="auto"/>
              <w:contextualSpacing/>
              <w:jc w:val="both"/>
              <w:rPr>
                <w:rFonts w:ascii="Times New Roman" w:hAnsi="Times New Roman" w:cs="Times New Roman"/>
                <w:sz w:val="28"/>
                <w:szCs w:val="28"/>
              </w:rPr>
            </w:pPr>
            <w:r w:rsidRPr="00F22FFE">
              <w:rPr>
                <w:rFonts w:ascii="Times New Roman" w:hAnsi="Times New Roman" w:cs="Times New Roman"/>
                <w:color w:val="000000"/>
                <w:sz w:val="28"/>
                <w:szCs w:val="28"/>
              </w:rPr>
              <w:t>Стремящийся помогать взрослому в</w:t>
            </w:r>
            <w:r w:rsidRPr="00F22FFE">
              <w:rPr>
                <w:rFonts w:ascii="Times New Roman" w:hAnsi="Times New Roman" w:cs="Times New Roman"/>
                <w:color w:val="000000"/>
                <w:sz w:val="28"/>
                <w:szCs w:val="28"/>
                <w:lang w:val="en-US"/>
              </w:rPr>
              <w:t> </w:t>
            </w:r>
            <w:r w:rsidRPr="00F22FFE">
              <w:rPr>
                <w:rFonts w:ascii="Times New Roman" w:hAnsi="Times New Roman" w:cs="Times New Roman"/>
                <w:color w:val="000000"/>
                <w:sz w:val="28"/>
                <w:szCs w:val="28"/>
              </w:rPr>
              <w:t>доступных действиях.</w:t>
            </w:r>
          </w:p>
          <w:p w:rsidR="00E65E4D" w:rsidRPr="00F22FFE" w:rsidRDefault="00E65E4D" w:rsidP="003E53C7">
            <w:pPr>
              <w:spacing w:after="0" w:line="240" w:lineRule="auto"/>
              <w:jc w:val="both"/>
              <w:rPr>
                <w:rFonts w:ascii="Times New Roman" w:hAnsi="Times New Roman" w:cs="Times New Roman"/>
                <w:sz w:val="28"/>
                <w:szCs w:val="28"/>
              </w:rPr>
            </w:pPr>
            <w:r w:rsidRPr="00F22FFE">
              <w:rPr>
                <w:rFonts w:ascii="Times New Roman" w:hAnsi="Times New Roman" w:cs="Times New Roman"/>
                <w:color w:val="000000"/>
                <w:sz w:val="28"/>
                <w:szCs w:val="28"/>
              </w:rPr>
              <w:t>Стремящийся к самостоятельности в</w:t>
            </w:r>
            <w:r w:rsidRPr="00F22FFE">
              <w:rPr>
                <w:rFonts w:ascii="Times New Roman" w:hAnsi="Times New Roman" w:cs="Times New Roman"/>
                <w:color w:val="000000"/>
                <w:sz w:val="28"/>
                <w:szCs w:val="28"/>
                <w:lang w:val="en-US"/>
              </w:rPr>
              <w:t> </w:t>
            </w:r>
            <w:r w:rsidRPr="00F22FFE">
              <w:rPr>
                <w:rFonts w:ascii="Times New Roman" w:hAnsi="Times New Roman" w:cs="Times New Roman"/>
                <w:color w:val="000000"/>
                <w:sz w:val="28"/>
                <w:szCs w:val="28"/>
              </w:rPr>
              <w:t>самообслуживании, в быту, в игре, в</w:t>
            </w:r>
            <w:r w:rsidRPr="00F22FFE">
              <w:rPr>
                <w:rFonts w:ascii="Times New Roman" w:hAnsi="Times New Roman" w:cs="Times New Roman"/>
                <w:color w:val="000000"/>
                <w:sz w:val="28"/>
                <w:szCs w:val="28"/>
                <w:lang w:val="en-US"/>
              </w:rPr>
              <w:t> </w:t>
            </w:r>
            <w:r w:rsidRPr="00F22FFE">
              <w:rPr>
                <w:rFonts w:ascii="Times New Roman" w:hAnsi="Times New Roman" w:cs="Times New Roman"/>
                <w:color w:val="000000"/>
                <w:sz w:val="28"/>
                <w:szCs w:val="28"/>
              </w:rPr>
              <w:t>продуктивных видах деятельности.</w:t>
            </w:r>
          </w:p>
        </w:tc>
      </w:tr>
      <w:tr w:rsidR="00E65E4D" w:rsidRPr="00F22FFE" w:rsidTr="008928D8">
        <w:tc>
          <w:tcPr>
            <w:tcW w:w="2694" w:type="dxa"/>
            <w:tcBorders>
              <w:top w:val="single" w:sz="4" w:space="0" w:color="000000"/>
              <w:left w:val="single" w:sz="4" w:space="0" w:color="000000"/>
              <w:bottom w:val="single" w:sz="4" w:space="0" w:color="000000"/>
            </w:tcBorders>
            <w:shd w:val="clear" w:color="auto" w:fill="auto"/>
          </w:tcPr>
          <w:p w:rsidR="00E65E4D" w:rsidRPr="00F22FFE" w:rsidRDefault="00E65E4D" w:rsidP="003E53C7">
            <w:pPr>
              <w:spacing w:after="0" w:line="240" w:lineRule="auto"/>
              <w:rPr>
                <w:rFonts w:ascii="Times New Roman" w:hAnsi="Times New Roman" w:cs="Times New Roman"/>
                <w:sz w:val="28"/>
                <w:szCs w:val="28"/>
              </w:rPr>
            </w:pPr>
            <w:r w:rsidRPr="00F22FFE">
              <w:rPr>
                <w:rFonts w:ascii="Times New Roman" w:hAnsi="Times New Roman" w:cs="Times New Roman"/>
                <w:b/>
                <w:color w:val="000000"/>
                <w:sz w:val="28"/>
                <w:szCs w:val="28"/>
              </w:rPr>
              <w:lastRenderedPageBreak/>
              <w:t>Этико-эстетическое</w:t>
            </w:r>
          </w:p>
        </w:tc>
        <w:tc>
          <w:tcPr>
            <w:tcW w:w="1983" w:type="dxa"/>
            <w:tcBorders>
              <w:top w:val="single" w:sz="4" w:space="0" w:color="000000"/>
              <w:left w:val="single" w:sz="4" w:space="0" w:color="000000"/>
              <w:bottom w:val="single" w:sz="4" w:space="0" w:color="000000"/>
            </w:tcBorders>
            <w:shd w:val="clear" w:color="auto" w:fill="auto"/>
          </w:tcPr>
          <w:p w:rsidR="00E65E4D" w:rsidRPr="00F22FFE" w:rsidRDefault="00E65E4D" w:rsidP="003E53C7">
            <w:pPr>
              <w:spacing w:after="0" w:line="240" w:lineRule="auto"/>
              <w:rPr>
                <w:rFonts w:ascii="Times New Roman" w:hAnsi="Times New Roman" w:cs="Times New Roman"/>
                <w:sz w:val="28"/>
                <w:szCs w:val="28"/>
              </w:rPr>
            </w:pPr>
            <w:r w:rsidRPr="00F22FFE">
              <w:rPr>
                <w:rFonts w:ascii="Times New Roman" w:hAnsi="Times New Roman" w:cs="Times New Roman"/>
                <w:color w:val="000000"/>
                <w:sz w:val="28"/>
                <w:szCs w:val="28"/>
              </w:rPr>
              <w:t>Культура и красота</w:t>
            </w:r>
          </w:p>
        </w:tc>
        <w:tc>
          <w:tcPr>
            <w:tcW w:w="5388" w:type="dxa"/>
            <w:tcBorders>
              <w:top w:val="single" w:sz="4" w:space="0" w:color="000000"/>
              <w:left w:val="single" w:sz="4" w:space="0" w:color="000000"/>
              <w:bottom w:val="single" w:sz="4" w:space="0" w:color="000000"/>
              <w:right w:val="single" w:sz="4" w:space="0" w:color="000000"/>
            </w:tcBorders>
            <w:shd w:val="clear" w:color="auto" w:fill="auto"/>
          </w:tcPr>
          <w:p w:rsidR="00E65E4D" w:rsidRPr="00F22FFE" w:rsidRDefault="00E65E4D" w:rsidP="003E53C7">
            <w:pPr>
              <w:shd w:val="clear" w:color="auto" w:fill="FFFFFF"/>
              <w:spacing w:after="0" w:line="240" w:lineRule="auto"/>
              <w:jc w:val="both"/>
              <w:rPr>
                <w:rFonts w:ascii="Times New Roman" w:hAnsi="Times New Roman" w:cs="Times New Roman"/>
                <w:sz w:val="28"/>
                <w:szCs w:val="28"/>
              </w:rPr>
            </w:pPr>
            <w:r w:rsidRPr="00F22FFE">
              <w:rPr>
                <w:rFonts w:ascii="Times New Roman" w:hAnsi="Times New Roman" w:cs="Times New Roman"/>
                <w:color w:val="000000"/>
                <w:sz w:val="28"/>
                <w:szCs w:val="28"/>
              </w:rPr>
              <w:t>Эмоционально отзывчивый к красоте.</w:t>
            </w:r>
          </w:p>
          <w:p w:rsidR="00E65E4D" w:rsidRPr="00F22FFE" w:rsidRDefault="00E65E4D" w:rsidP="003E53C7">
            <w:pPr>
              <w:spacing w:after="0" w:line="240" w:lineRule="auto"/>
              <w:jc w:val="both"/>
              <w:rPr>
                <w:rFonts w:ascii="Times New Roman" w:hAnsi="Times New Roman" w:cs="Times New Roman"/>
                <w:sz w:val="28"/>
                <w:szCs w:val="28"/>
              </w:rPr>
            </w:pPr>
            <w:r w:rsidRPr="00F22FFE">
              <w:rPr>
                <w:rFonts w:ascii="Times New Roman" w:hAnsi="Times New Roman" w:cs="Times New Roman"/>
                <w:color w:val="000000"/>
                <w:sz w:val="28"/>
                <w:szCs w:val="28"/>
              </w:rPr>
              <w:t>Проявляющий интерес и желание заниматься продуктивными видами деятельности.</w:t>
            </w:r>
          </w:p>
        </w:tc>
      </w:tr>
    </w:tbl>
    <w:p w:rsidR="00E65E4D" w:rsidRPr="00F22FFE" w:rsidRDefault="00E65E4D" w:rsidP="003E53C7">
      <w:pPr>
        <w:spacing w:after="0" w:line="240" w:lineRule="auto"/>
        <w:ind w:firstLine="709"/>
        <w:jc w:val="both"/>
        <w:rPr>
          <w:rFonts w:ascii="Times New Roman" w:hAnsi="Times New Roman" w:cs="Times New Roman"/>
          <w:bCs/>
          <w:color w:val="000000"/>
          <w:sz w:val="28"/>
          <w:szCs w:val="28"/>
        </w:rPr>
      </w:pPr>
    </w:p>
    <w:p w:rsidR="00E65E4D" w:rsidRPr="00F22FFE" w:rsidRDefault="00E65E4D" w:rsidP="00165112">
      <w:pPr>
        <w:pStyle w:val="ac"/>
        <w:widowControl w:val="0"/>
        <w:spacing w:before="0" w:beforeAutospacing="0" w:after="0" w:afterAutospacing="0"/>
        <w:rPr>
          <w:sz w:val="28"/>
          <w:szCs w:val="28"/>
        </w:rPr>
      </w:pPr>
      <w:r w:rsidRPr="00F22FFE">
        <w:rPr>
          <w:b/>
          <w:color w:val="000000"/>
          <w:sz w:val="28"/>
          <w:szCs w:val="28"/>
        </w:rPr>
        <w:t>1.3.2.</w:t>
      </w:r>
      <w:r w:rsidRPr="00F22FFE">
        <w:rPr>
          <w:b/>
          <w:color w:val="000000"/>
          <w:sz w:val="28"/>
          <w:szCs w:val="28"/>
          <w:lang w:val="en-US"/>
        </w:rPr>
        <w:t> </w:t>
      </w:r>
      <w:r w:rsidRPr="00F22FFE">
        <w:rPr>
          <w:b/>
          <w:color w:val="000000"/>
          <w:sz w:val="28"/>
          <w:szCs w:val="28"/>
        </w:rPr>
        <w:t>Целевые ориентиры воспитательной работы для</w:t>
      </w:r>
      <w:r w:rsidRPr="00F22FFE">
        <w:rPr>
          <w:b/>
          <w:color w:val="000000"/>
          <w:sz w:val="28"/>
          <w:szCs w:val="28"/>
          <w:lang w:val="en-US"/>
        </w:rPr>
        <w:t> </w:t>
      </w:r>
      <w:r w:rsidRPr="00F22FFE">
        <w:rPr>
          <w:b/>
          <w:color w:val="000000"/>
          <w:sz w:val="28"/>
          <w:szCs w:val="28"/>
        </w:rPr>
        <w:t>детей</w:t>
      </w:r>
      <w:r w:rsidRPr="00F22FFE">
        <w:rPr>
          <w:b/>
          <w:color w:val="000000"/>
          <w:sz w:val="28"/>
          <w:szCs w:val="28"/>
          <w:lang w:val="en-US"/>
        </w:rPr>
        <w:t> </w:t>
      </w:r>
      <w:r w:rsidRPr="00F22FFE">
        <w:rPr>
          <w:b/>
          <w:color w:val="000000"/>
          <w:sz w:val="28"/>
          <w:szCs w:val="28"/>
        </w:rPr>
        <w:t>дошкольного</w:t>
      </w:r>
      <w:r w:rsidRPr="00F22FFE">
        <w:rPr>
          <w:b/>
          <w:color w:val="000000"/>
          <w:sz w:val="28"/>
          <w:szCs w:val="28"/>
          <w:lang w:val="en-US"/>
        </w:rPr>
        <w:t> </w:t>
      </w:r>
      <w:r w:rsidRPr="00F22FFE">
        <w:rPr>
          <w:b/>
          <w:color w:val="000000"/>
          <w:sz w:val="28"/>
          <w:szCs w:val="28"/>
        </w:rPr>
        <w:t>возраста</w:t>
      </w:r>
      <w:r w:rsidRPr="00F22FFE">
        <w:rPr>
          <w:b/>
          <w:color w:val="000000"/>
          <w:sz w:val="28"/>
          <w:szCs w:val="28"/>
          <w:lang w:val="en-US"/>
        </w:rPr>
        <w:t> </w:t>
      </w:r>
      <w:r w:rsidRPr="00F22FFE">
        <w:rPr>
          <w:b/>
          <w:color w:val="000000"/>
          <w:sz w:val="28"/>
          <w:szCs w:val="28"/>
        </w:rPr>
        <w:t>(до 8 лет)</w:t>
      </w:r>
    </w:p>
    <w:p w:rsidR="00E65E4D" w:rsidRDefault="00E65E4D" w:rsidP="00165112">
      <w:pPr>
        <w:pStyle w:val="ac"/>
        <w:widowControl w:val="0"/>
        <w:spacing w:before="0" w:beforeAutospacing="0" w:after="0" w:afterAutospacing="0"/>
        <w:rPr>
          <w:color w:val="000000"/>
          <w:sz w:val="28"/>
          <w:szCs w:val="28"/>
        </w:rPr>
      </w:pPr>
    </w:p>
    <w:p w:rsidR="00BC5161" w:rsidRDefault="00BC5161" w:rsidP="003E53C7">
      <w:pPr>
        <w:shd w:val="clear" w:color="auto" w:fill="FFFFFF"/>
        <w:spacing w:after="0" w:line="240" w:lineRule="auto"/>
        <w:jc w:val="center"/>
        <w:rPr>
          <w:rFonts w:ascii="Times New Roman" w:eastAsia="Times New Roman" w:hAnsi="Times New Roman" w:cs="Times New Roman"/>
          <w:b/>
          <w:color w:val="000000"/>
          <w:sz w:val="28"/>
          <w:szCs w:val="28"/>
          <w:lang w:eastAsia="ru-RU"/>
        </w:rPr>
      </w:pPr>
      <w:r w:rsidRPr="000718C6">
        <w:rPr>
          <w:rFonts w:ascii="Times New Roman" w:eastAsia="Times New Roman" w:hAnsi="Times New Roman" w:cs="Times New Roman"/>
          <w:b/>
          <w:color w:val="000000"/>
          <w:sz w:val="28"/>
          <w:szCs w:val="28"/>
          <w:lang w:eastAsia="ru-RU"/>
        </w:rPr>
        <w:t>Портрет ребенка дошкольного возраста (к 8-ми годам)</w:t>
      </w:r>
    </w:p>
    <w:p w:rsidR="000718C6" w:rsidRPr="000718C6" w:rsidRDefault="000718C6" w:rsidP="003E53C7">
      <w:pPr>
        <w:shd w:val="clear" w:color="auto" w:fill="FFFFFF"/>
        <w:spacing w:after="0" w:line="240" w:lineRule="auto"/>
        <w:jc w:val="center"/>
        <w:rPr>
          <w:rFonts w:ascii="Times New Roman" w:eastAsia="Times New Roman" w:hAnsi="Times New Roman" w:cs="Times New Roman"/>
          <w:b/>
          <w:color w:val="000000"/>
          <w:sz w:val="28"/>
          <w:szCs w:val="28"/>
          <w:lang w:eastAsia="ru-RU"/>
        </w:rPr>
      </w:pPr>
    </w:p>
    <w:tbl>
      <w:tblPr>
        <w:tblW w:w="10065" w:type="dxa"/>
        <w:tblInd w:w="-459" w:type="dxa"/>
        <w:tblCellMar>
          <w:left w:w="0" w:type="dxa"/>
          <w:right w:w="0" w:type="dxa"/>
        </w:tblCellMar>
        <w:tblLook w:val="04A0" w:firstRow="1" w:lastRow="0" w:firstColumn="1" w:lastColumn="0" w:noHBand="0" w:noVBand="1"/>
      </w:tblPr>
      <w:tblGrid>
        <w:gridCol w:w="3289"/>
        <w:gridCol w:w="2109"/>
        <w:gridCol w:w="4667"/>
      </w:tblGrid>
      <w:tr w:rsidR="00BC5161" w:rsidRPr="00F22FFE" w:rsidTr="008928D8">
        <w:tc>
          <w:tcPr>
            <w:tcW w:w="32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C5161" w:rsidRPr="00F22FFE" w:rsidRDefault="00BC5161" w:rsidP="003E53C7">
            <w:pPr>
              <w:spacing w:after="0" w:line="240" w:lineRule="auto"/>
              <w:jc w:val="center"/>
              <w:rPr>
                <w:rFonts w:ascii="Times New Roman" w:eastAsia="Times New Roman" w:hAnsi="Times New Roman" w:cs="Times New Roman"/>
                <w:sz w:val="28"/>
                <w:szCs w:val="28"/>
                <w:lang w:eastAsia="ru-RU"/>
              </w:rPr>
            </w:pPr>
            <w:r w:rsidRPr="00F22FFE">
              <w:rPr>
                <w:rFonts w:ascii="Times New Roman" w:eastAsia="Times New Roman" w:hAnsi="Times New Roman" w:cs="Times New Roman"/>
                <w:color w:val="000000"/>
                <w:sz w:val="28"/>
                <w:szCs w:val="28"/>
                <w:lang w:eastAsia="ru-RU"/>
              </w:rPr>
              <w:t>Направление  воспитания</w:t>
            </w:r>
          </w:p>
        </w:tc>
        <w:tc>
          <w:tcPr>
            <w:tcW w:w="2109"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BC5161" w:rsidRPr="00F22FFE" w:rsidRDefault="00BC5161" w:rsidP="003E53C7">
            <w:pPr>
              <w:spacing w:after="0" w:line="240" w:lineRule="auto"/>
              <w:jc w:val="center"/>
              <w:rPr>
                <w:rFonts w:ascii="Times New Roman" w:eastAsia="Times New Roman" w:hAnsi="Times New Roman" w:cs="Times New Roman"/>
                <w:sz w:val="28"/>
                <w:szCs w:val="28"/>
                <w:lang w:eastAsia="ru-RU"/>
              </w:rPr>
            </w:pPr>
            <w:r w:rsidRPr="00F22FFE">
              <w:rPr>
                <w:rFonts w:ascii="Times New Roman" w:eastAsia="Times New Roman" w:hAnsi="Times New Roman" w:cs="Times New Roman"/>
                <w:color w:val="000000"/>
                <w:sz w:val="28"/>
                <w:szCs w:val="28"/>
                <w:lang w:eastAsia="ru-RU"/>
              </w:rPr>
              <w:t>Ценности</w:t>
            </w:r>
          </w:p>
        </w:tc>
        <w:tc>
          <w:tcPr>
            <w:tcW w:w="4667"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BC5161" w:rsidRPr="00F22FFE" w:rsidRDefault="00BC5161" w:rsidP="003E53C7">
            <w:pPr>
              <w:spacing w:after="0" w:line="240" w:lineRule="auto"/>
              <w:jc w:val="center"/>
              <w:rPr>
                <w:rFonts w:ascii="Times New Roman" w:eastAsia="Times New Roman" w:hAnsi="Times New Roman" w:cs="Times New Roman"/>
                <w:sz w:val="28"/>
                <w:szCs w:val="28"/>
                <w:lang w:eastAsia="ru-RU"/>
              </w:rPr>
            </w:pPr>
            <w:r w:rsidRPr="00F22FFE">
              <w:rPr>
                <w:rFonts w:ascii="Times New Roman" w:eastAsia="Times New Roman" w:hAnsi="Times New Roman" w:cs="Times New Roman"/>
                <w:color w:val="000000"/>
                <w:sz w:val="28"/>
                <w:szCs w:val="28"/>
                <w:lang w:eastAsia="ru-RU"/>
              </w:rPr>
              <w:t>Показатели</w:t>
            </w:r>
          </w:p>
        </w:tc>
      </w:tr>
      <w:tr w:rsidR="00BC5161" w:rsidRPr="00F22FFE" w:rsidTr="008928D8">
        <w:trPr>
          <w:trHeight w:val="903"/>
        </w:trPr>
        <w:tc>
          <w:tcPr>
            <w:tcW w:w="328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C5161" w:rsidRPr="00F22FFE" w:rsidRDefault="00BC5161" w:rsidP="003E53C7">
            <w:pPr>
              <w:spacing w:after="0" w:line="240" w:lineRule="auto"/>
              <w:jc w:val="both"/>
              <w:rPr>
                <w:rFonts w:ascii="Times New Roman" w:eastAsia="Times New Roman" w:hAnsi="Times New Roman" w:cs="Times New Roman"/>
                <w:sz w:val="28"/>
                <w:szCs w:val="28"/>
                <w:lang w:eastAsia="ru-RU"/>
              </w:rPr>
            </w:pPr>
            <w:r w:rsidRPr="00F22FFE">
              <w:rPr>
                <w:rFonts w:ascii="Times New Roman" w:eastAsia="Times New Roman" w:hAnsi="Times New Roman" w:cs="Times New Roman"/>
                <w:b/>
                <w:bCs/>
                <w:color w:val="000000"/>
                <w:sz w:val="28"/>
                <w:szCs w:val="28"/>
                <w:lang w:eastAsia="ru-RU"/>
              </w:rPr>
              <w:t>Патриотическое</w:t>
            </w:r>
          </w:p>
        </w:tc>
        <w:tc>
          <w:tcPr>
            <w:tcW w:w="2109" w:type="dxa"/>
            <w:tcBorders>
              <w:top w:val="nil"/>
              <w:left w:val="nil"/>
              <w:bottom w:val="single" w:sz="8" w:space="0" w:color="000000"/>
              <w:right w:val="single" w:sz="8" w:space="0" w:color="000000"/>
            </w:tcBorders>
            <w:tcMar>
              <w:top w:w="0" w:type="dxa"/>
              <w:left w:w="108" w:type="dxa"/>
              <w:bottom w:w="0" w:type="dxa"/>
              <w:right w:w="108" w:type="dxa"/>
            </w:tcMar>
            <w:hideMark/>
          </w:tcPr>
          <w:p w:rsidR="00BC5161" w:rsidRPr="00F22FFE" w:rsidRDefault="00BC5161" w:rsidP="003E53C7">
            <w:pPr>
              <w:spacing w:after="0" w:line="240" w:lineRule="auto"/>
              <w:rPr>
                <w:rFonts w:ascii="Times New Roman" w:eastAsia="Times New Roman" w:hAnsi="Times New Roman" w:cs="Times New Roman"/>
                <w:sz w:val="28"/>
                <w:szCs w:val="28"/>
                <w:lang w:eastAsia="ru-RU"/>
              </w:rPr>
            </w:pPr>
            <w:r w:rsidRPr="00F22FFE">
              <w:rPr>
                <w:rFonts w:ascii="Times New Roman" w:eastAsia="Times New Roman" w:hAnsi="Times New Roman" w:cs="Times New Roman"/>
                <w:color w:val="000000"/>
                <w:sz w:val="28"/>
                <w:szCs w:val="28"/>
                <w:lang w:eastAsia="ru-RU"/>
              </w:rPr>
              <w:t>Родина, природа</w:t>
            </w:r>
          </w:p>
        </w:tc>
        <w:tc>
          <w:tcPr>
            <w:tcW w:w="4667" w:type="dxa"/>
            <w:tcBorders>
              <w:top w:val="nil"/>
              <w:left w:val="nil"/>
              <w:bottom w:val="single" w:sz="8" w:space="0" w:color="000000"/>
              <w:right w:val="single" w:sz="8" w:space="0" w:color="000000"/>
            </w:tcBorders>
            <w:tcMar>
              <w:top w:w="0" w:type="dxa"/>
              <w:left w:w="108" w:type="dxa"/>
              <w:bottom w:w="0" w:type="dxa"/>
              <w:right w:w="108" w:type="dxa"/>
            </w:tcMar>
            <w:hideMark/>
          </w:tcPr>
          <w:p w:rsidR="00BC5161" w:rsidRPr="00F22FFE" w:rsidRDefault="00BC5161" w:rsidP="003E53C7">
            <w:pPr>
              <w:spacing w:after="0" w:line="240" w:lineRule="auto"/>
              <w:jc w:val="both"/>
              <w:rPr>
                <w:rFonts w:ascii="Times New Roman" w:eastAsia="Times New Roman" w:hAnsi="Times New Roman" w:cs="Times New Roman"/>
                <w:sz w:val="28"/>
                <w:szCs w:val="28"/>
                <w:lang w:eastAsia="ru-RU"/>
              </w:rPr>
            </w:pPr>
            <w:r w:rsidRPr="00F22FFE">
              <w:rPr>
                <w:rFonts w:ascii="Times New Roman" w:eastAsia="Times New Roman" w:hAnsi="Times New Roman" w:cs="Times New Roman"/>
                <w:color w:val="000000"/>
                <w:sz w:val="28"/>
                <w:szCs w:val="28"/>
                <w:lang w:eastAsia="ru-RU"/>
              </w:rPr>
              <w:t>Любящий свою малую родину</w:t>
            </w:r>
            <w:r w:rsidR="00F05F18">
              <w:rPr>
                <w:rFonts w:ascii="Times New Roman" w:eastAsia="Times New Roman" w:hAnsi="Times New Roman" w:cs="Times New Roman"/>
                <w:color w:val="000000"/>
                <w:sz w:val="28"/>
                <w:szCs w:val="28"/>
                <w:lang w:eastAsia="ru-RU"/>
              </w:rPr>
              <w:t xml:space="preserve"> село Ара-Алцагат</w:t>
            </w:r>
            <w:r w:rsidRPr="00F22FFE">
              <w:rPr>
                <w:rFonts w:ascii="Times New Roman" w:eastAsia="Times New Roman" w:hAnsi="Times New Roman" w:cs="Times New Roman"/>
                <w:color w:val="000000"/>
                <w:sz w:val="28"/>
                <w:szCs w:val="28"/>
                <w:lang w:eastAsia="ru-RU"/>
              </w:rPr>
              <w:t xml:space="preserve"> и имеющий представление о своей стране, испытывающий чувство привязанности к родному дому, семье, близким людям.</w:t>
            </w:r>
          </w:p>
          <w:p w:rsidR="00BC5161" w:rsidRPr="00F22FFE" w:rsidRDefault="00BC5161" w:rsidP="003E53C7">
            <w:pPr>
              <w:spacing w:after="0" w:line="240" w:lineRule="auto"/>
              <w:jc w:val="both"/>
              <w:rPr>
                <w:rFonts w:ascii="Times New Roman" w:eastAsia="Times New Roman" w:hAnsi="Times New Roman" w:cs="Times New Roman"/>
                <w:sz w:val="28"/>
                <w:szCs w:val="28"/>
                <w:lang w:eastAsia="ru-RU"/>
              </w:rPr>
            </w:pPr>
            <w:r w:rsidRPr="00F22FFE">
              <w:rPr>
                <w:rFonts w:ascii="Times New Roman" w:eastAsia="Times New Roman" w:hAnsi="Times New Roman" w:cs="Times New Roman"/>
                <w:color w:val="000000"/>
                <w:sz w:val="28"/>
                <w:szCs w:val="28"/>
                <w:lang w:eastAsia="ru-RU"/>
              </w:rPr>
              <w:t xml:space="preserve">Осознание  детьми своей сопричастности к культурному наследию своего народа; </w:t>
            </w:r>
            <w:r w:rsidR="00F05F18" w:rsidRPr="00F22FFE">
              <w:rPr>
                <w:rFonts w:ascii="Times New Roman" w:eastAsia="Times New Roman" w:hAnsi="Times New Roman" w:cs="Times New Roman"/>
                <w:color w:val="000000"/>
                <w:sz w:val="28"/>
                <w:szCs w:val="28"/>
                <w:lang w:eastAsia="ru-RU"/>
              </w:rPr>
              <w:t>осознание</w:t>
            </w:r>
            <w:r w:rsidRPr="00F22FFE">
              <w:rPr>
                <w:rFonts w:ascii="Times New Roman" w:eastAsia="Times New Roman" w:hAnsi="Times New Roman" w:cs="Times New Roman"/>
                <w:color w:val="000000"/>
                <w:sz w:val="28"/>
                <w:szCs w:val="28"/>
                <w:lang w:eastAsia="ru-RU"/>
              </w:rPr>
              <w:t xml:space="preserve"> себя жителем своего </w:t>
            </w:r>
            <w:r w:rsidR="00F05F18">
              <w:rPr>
                <w:rFonts w:ascii="Times New Roman" w:eastAsia="Times New Roman" w:hAnsi="Times New Roman" w:cs="Times New Roman"/>
                <w:color w:val="000000"/>
                <w:sz w:val="28"/>
                <w:szCs w:val="28"/>
                <w:lang w:eastAsia="ru-RU"/>
              </w:rPr>
              <w:t>села</w:t>
            </w:r>
            <w:r w:rsidRPr="00F22FFE">
              <w:rPr>
                <w:rFonts w:ascii="Times New Roman" w:eastAsia="Times New Roman" w:hAnsi="Times New Roman" w:cs="Times New Roman"/>
                <w:color w:val="000000"/>
                <w:sz w:val="28"/>
                <w:szCs w:val="28"/>
                <w:lang w:eastAsia="ru-RU"/>
              </w:rPr>
              <w:t>, гражданина своей страны, патриотом.</w:t>
            </w:r>
          </w:p>
        </w:tc>
      </w:tr>
      <w:tr w:rsidR="00BC5161" w:rsidRPr="00F22FFE" w:rsidTr="008928D8">
        <w:tc>
          <w:tcPr>
            <w:tcW w:w="328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C5161" w:rsidRPr="00F22FFE" w:rsidRDefault="00BC5161" w:rsidP="003E53C7">
            <w:pPr>
              <w:spacing w:after="0" w:line="240" w:lineRule="auto"/>
              <w:jc w:val="both"/>
              <w:rPr>
                <w:rFonts w:ascii="Times New Roman" w:eastAsia="Times New Roman" w:hAnsi="Times New Roman" w:cs="Times New Roman"/>
                <w:sz w:val="28"/>
                <w:szCs w:val="28"/>
                <w:lang w:eastAsia="ru-RU"/>
              </w:rPr>
            </w:pPr>
            <w:r w:rsidRPr="00F22FFE">
              <w:rPr>
                <w:rFonts w:ascii="Times New Roman" w:eastAsia="Times New Roman" w:hAnsi="Times New Roman" w:cs="Times New Roman"/>
                <w:b/>
                <w:bCs/>
                <w:color w:val="000000"/>
                <w:sz w:val="28"/>
                <w:szCs w:val="28"/>
                <w:lang w:eastAsia="ru-RU"/>
              </w:rPr>
              <w:t>Социальное</w:t>
            </w:r>
          </w:p>
        </w:tc>
        <w:tc>
          <w:tcPr>
            <w:tcW w:w="2109" w:type="dxa"/>
            <w:tcBorders>
              <w:top w:val="nil"/>
              <w:left w:val="nil"/>
              <w:bottom w:val="single" w:sz="8" w:space="0" w:color="000000"/>
              <w:right w:val="single" w:sz="8" w:space="0" w:color="000000"/>
            </w:tcBorders>
            <w:tcMar>
              <w:top w:w="0" w:type="dxa"/>
              <w:left w:w="108" w:type="dxa"/>
              <w:bottom w:w="0" w:type="dxa"/>
              <w:right w:w="108" w:type="dxa"/>
            </w:tcMar>
            <w:hideMark/>
          </w:tcPr>
          <w:p w:rsidR="00BC5161" w:rsidRPr="00F22FFE" w:rsidRDefault="00BC5161" w:rsidP="003E53C7">
            <w:pPr>
              <w:spacing w:after="0" w:line="240" w:lineRule="auto"/>
              <w:rPr>
                <w:rFonts w:ascii="Times New Roman" w:eastAsia="Times New Roman" w:hAnsi="Times New Roman" w:cs="Times New Roman"/>
                <w:sz w:val="28"/>
                <w:szCs w:val="28"/>
                <w:lang w:eastAsia="ru-RU"/>
              </w:rPr>
            </w:pPr>
            <w:r w:rsidRPr="00F22FFE">
              <w:rPr>
                <w:rFonts w:ascii="Times New Roman" w:eastAsia="Times New Roman" w:hAnsi="Times New Roman" w:cs="Times New Roman"/>
                <w:color w:val="000000"/>
                <w:sz w:val="28"/>
                <w:szCs w:val="28"/>
                <w:lang w:eastAsia="ru-RU"/>
              </w:rPr>
              <w:t>Человек, семья, дружба, сотрудничество</w:t>
            </w:r>
          </w:p>
        </w:tc>
        <w:tc>
          <w:tcPr>
            <w:tcW w:w="4667" w:type="dxa"/>
            <w:tcBorders>
              <w:top w:val="nil"/>
              <w:left w:val="nil"/>
              <w:bottom w:val="single" w:sz="8" w:space="0" w:color="000000"/>
              <w:right w:val="single" w:sz="8" w:space="0" w:color="000000"/>
            </w:tcBorders>
            <w:tcMar>
              <w:top w:w="0" w:type="dxa"/>
              <w:left w:w="108" w:type="dxa"/>
              <w:bottom w:w="0" w:type="dxa"/>
              <w:right w:w="108" w:type="dxa"/>
            </w:tcMar>
            <w:hideMark/>
          </w:tcPr>
          <w:p w:rsidR="00BC5161" w:rsidRPr="00F22FFE" w:rsidRDefault="00BC5161" w:rsidP="003E53C7">
            <w:pPr>
              <w:spacing w:after="0" w:line="240" w:lineRule="auto"/>
              <w:jc w:val="both"/>
              <w:rPr>
                <w:rFonts w:ascii="Times New Roman" w:eastAsia="Times New Roman" w:hAnsi="Times New Roman" w:cs="Times New Roman"/>
                <w:sz w:val="28"/>
                <w:szCs w:val="28"/>
                <w:lang w:eastAsia="ru-RU"/>
              </w:rPr>
            </w:pPr>
            <w:r w:rsidRPr="00F22FFE">
              <w:rPr>
                <w:rFonts w:ascii="Times New Roman" w:eastAsia="Times New Roman" w:hAnsi="Times New Roman" w:cs="Times New Roman"/>
                <w:color w:val="000000"/>
                <w:sz w:val="28"/>
                <w:szCs w:val="28"/>
                <w:lang w:eastAsia="ru-RU"/>
              </w:rPr>
              <w:t>Различающий основные проявления добра и зла, принимающий и уважающий ценности семьи и общества; правдивый, искренний; способный к сочувствию и заботе, к нравственному поступку; проявляющий зачатки чувства долга: ответственность за свои действия и поведение; принимающий и уважающий различия между людьми.</w:t>
            </w:r>
          </w:p>
          <w:p w:rsidR="00BC5161" w:rsidRPr="00F22FFE" w:rsidRDefault="00BC5161" w:rsidP="003E53C7">
            <w:pPr>
              <w:spacing w:after="0" w:line="240" w:lineRule="auto"/>
              <w:jc w:val="both"/>
              <w:rPr>
                <w:rFonts w:ascii="Times New Roman" w:eastAsia="Times New Roman" w:hAnsi="Times New Roman" w:cs="Times New Roman"/>
                <w:sz w:val="28"/>
                <w:szCs w:val="28"/>
                <w:lang w:eastAsia="ru-RU"/>
              </w:rPr>
            </w:pPr>
            <w:r w:rsidRPr="00F22FFE">
              <w:rPr>
                <w:rFonts w:ascii="Times New Roman" w:eastAsia="Times New Roman" w:hAnsi="Times New Roman" w:cs="Times New Roman"/>
                <w:color w:val="000000"/>
                <w:sz w:val="28"/>
                <w:szCs w:val="28"/>
                <w:lang w:eastAsia="ru-RU"/>
              </w:rPr>
              <w:t>Освоивший основы речевой культуры.</w:t>
            </w:r>
          </w:p>
          <w:p w:rsidR="009D0108" w:rsidRPr="00F22FFE" w:rsidRDefault="00BC5161" w:rsidP="003E53C7">
            <w:pPr>
              <w:spacing w:after="0" w:line="240" w:lineRule="auto"/>
              <w:jc w:val="both"/>
              <w:rPr>
                <w:rFonts w:ascii="Times New Roman" w:hAnsi="Times New Roman" w:cs="Times New Roman"/>
                <w:sz w:val="28"/>
                <w:szCs w:val="28"/>
              </w:rPr>
            </w:pPr>
            <w:r w:rsidRPr="00F22FFE">
              <w:rPr>
                <w:rFonts w:ascii="Times New Roman" w:eastAsia="Times New Roman" w:hAnsi="Times New Roman" w:cs="Times New Roman"/>
                <w:color w:val="000000"/>
                <w:sz w:val="28"/>
                <w:szCs w:val="28"/>
                <w:lang w:eastAsia="ru-RU"/>
              </w:rPr>
              <w:t>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r w:rsidR="009D0108" w:rsidRPr="00F22FFE">
              <w:rPr>
                <w:rFonts w:ascii="Times New Roman" w:hAnsi="Times New Roman" w:cs="Times New Roman"/>
                <w:color w:val="000000"/>
                <w:sz w:val="28"/>
                <w:szCs w:val="28"/>
              </w:rPr>
              <w:t xml:space="preserve"> Проявляющий интерес к другим детям и способный бесконфликтно играть рядом с ними.</w:t>
            </w:r>
          </w:p>
          <w:p w:rsidR="009D0108" w:rsidRPr="00F22FFE" w:rsidRDefault="009D0108" w:rsidP="003E53C7">
            <w:pPr>
              <w:spacing w:after="0" w:line="240" w:lineRule="auto"/>
              <w:contextualSpacing/>
              <w:jc w:val="both"/>
              <w:rPr>
                <w:rFonts w:ascii="Times New Roman" w:hAnsi="Times New Roman" w:cs="Times New Roman"/>
                <w:sz w:val="28"/>
                <w:szCs w:val="28"/>
              </w:rPr>
            </w:pPr>
            <w:r w:rsidRPr="00F22FFE">
              <w:rPr>
                <w:rFonts w:ascii="Times New Roman" w:hAnsi="Times New Roman" w:cs="Times New Roman"/>
                <w:color w:val="000000"/>
                <w:sz w:val="28"/>
                <w:szCs w:val="28"/>
              </w:rPr>
              <w:t>Проявляющий позицию «Я сам!».</w:t>
            </w:r>
          </w:p>
          <w:p w:rsidR="009D0108" w:rsidRPr="00F22FFE" w:rsidRDefault="009D0108" w:rsidP="003E53C7">
            <w:pPr>
              <w:spacing w:after="0" w:line="240" w:lineRule="auto"/>
              <w:contextualSpacing/>
              <w:jc w:val="both"/>
              <w:rPr>
                <w:rFonts w:ascii="Times New Roman" w:hAnsi="Times New Roman" w:cs="Times New Roman"/>
                <w:sz w:val="28"/>
                <w:szCs w:val="28"/>
              </w:rPr>
            </w:pPr>
            <w:r w:rsidRPr="00F22FFE">
              <w:rPr>
                <w:rFonts w:ascii="Times New Roman" w:hAnsi="Times New Roman" w:cs="Times New Roman"/>
                <w:color w:val="000000"/>
                <w:sz w:val="28"/>
                <w:szCs w:val="28"/>
              </w:rPr>
              <w:lastRenderedPageBreak/>
              <w:t>Доброжелательный, проявляющий сочувствие, доброту.</w:t>
            </w:r>
          </w:p>
          <w:p w:rsidR="009D0108" w:rsidRPr="00F22FFE" w:rsidRDefault="009D0108" w:rsidP="003E53C7">
            <w:pPr>
              <w:spacing w:after="0" w:line="240" w:lineRule="auto"/>
              <w:contextualSpacing/>
              <w:jc w:val="both"/>
              <w:rPr>
                <w:rFonts w:ascii="Times New Roman" w:hAnsi="Times New Roman" w:cs="Times New Roman"/>
                <w:sz w:val="28"/>
                <w:szCs w:val="28"/>
              </w:rPr>
            </w:pPr>
            <w:r w:rsidRPr="00F22FFE">
              <w:rPr>
                <w:rFonts w:ascii="Times New Roman" w:hAnsi="Times New Roman" w:cs="Times New Roman"/>
                <w:color w:val="000000"/>
                <w:sz w:val="28"/>
                <w:szCs w:val="28"/>
              </w:rPr>
              <w:t>Испытывающий чувство удовольствия в</w:t>
            </w:r>
            <w:r w:rsidRPr="00F22FFE">
              <w:rPr>
                <w:rFonts w:ascii="Times New Roman" w:hAnsi="Times New Roman" w:cs="Times New Roman"/>
                <w:color w:val="000000"/>
                <w:sz w:val="28"/>
                <w:szCs w:val="28"/>
                <w:lang w:val="en-US"/>
              </w:rPr>
              <w:t> </w:t>
            </w:r>
            <w:r w:rsidRPr="00F22FFE">
              <w:rPr>
                <w:rFonts w:ascii="Times New Roman" w:hAnsi="Times New Roman" w:cs="Times New Roman"/>
                <w:color w:val="000000"/>
                <w:sz w:val="28"/>
                <w:szCs w:val="28"/>
              </w:rPr>
              <w:t>случае одобрения и чувство огорчения в</w:t>
            </w:r>
            <w:r w:rsidRPr="00F22FFE">
              <w:rPr>
                <w:rFonts w:ascii="Times New Roman" w:hAnsi="Times New Roman" w:cs="Times New Roman"/>
                <w:color w:val="000000"/>
                <w:sz w:val="28"/>
                <w:szCs w:val="28"/>
                <w:lang w:val="en-US"/>
              </w:rPr>
              <w:t> </w:t>
            </w:r>
            <w:r w:rsidRPr="00F22FFE">
              <w:rPr>
                <w:rFonts w:ascii="Times New Roman" w:hAnsi="Times New Roman" w:cs="Times New Roman"/>
                <w:color w:val="000000"/>
                <w:sz w:val="28"/>
                <w:szCs w:val="28"/>
              </w:rPr>
              <w:t xml:space="preserve">случае неодобрения </w:t>
            </w:r>
            <w:r w:rsidRPr="00F22FFE">
              <w:rPr>
                <w:rFonts w:ascii="Times New Roman" w:hAnsi="Times New Roman" w:cs="Times New Roman"/>
                <w:color w:val="000000"/>
                <w:sz w:val="28"/>
                <w:szCs w:val="28"/>
              </w:rPr>
              <w:br/>
              <w:t>со стороны взрослых.</w:t>
            </w:r>
          </w:p>
          <w:p w:rsidR="00BC5161" w:rsidRPr="00F22FFE" w:rsidRDefault="009D0108" w:rsidP="003E53C7">
            <w:pPr>
              <w:spacing w:after="0" w:line="240" w:lineRule="auto"/>
              <w:jc w:val="both"/>
              <w:rPr>
                <w:rFonts w:ascii="Times New Roman" w:eastAsia="Times New Roman" w:hAnsi="Times New Roman" w:cs="Times New Roman"/>
                <w:sz w:val="28"/>
                <w:szCs w:val="28"/>
                <w:lang w:eastAsia="ru-RU"/>
              </w:rPr>
            </w:pPr>
            <w:r w:rsidRPr="00F22FFE">
              <w:rPr>
                <w:rFonts w:ascii="Times New Roman" w:hAnsi="Times New Roman" w:cs="Times New Roman"/>
                <w:color w:val="000000"/>
                <w:sz w:val="28"/>
                <w:szCs w:val="28"/>
              </w:rPr>
              <w:t>Способный к самостоятельным (свободным) активным действиям в общении. Способный общаться с другими людьми с помощью вербальных и невербальных средств общения.</w:t>
            </w:r>
          </w:p>
        </w:tc>
      </w:tr>
      <w:tr w:rsidR="00BC5161" w:rsidRPr="00F22FFE" w:rsidTr="008928D8">
        <w:tc>
          <w:tcPr>
            <w:tcW w:w="328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C5161" w:rsidRPr="00F22FFE" w:rsidRDefault="00BC5161" w:rsidP="003E53C7">
            <w:pPr>
              <w:spacing w:after="0" w:line="240" w:lineRule="auto"/>
              <w:jc w:val="both"/>
              <w:rPr>
                <w:rFonts w:ascii="Times New Roman" w:eastAsia="Times New Roman" w:hAnsi="Times New Roman" w:cs="Times New Roman"/>
                <w:sz w:val="28"/>
                <w:szCs w:val="28"/>
                <w:lang w:eastAsia="ru-RU"/>
              </w:rPr>
            </w:pPr>
            <w:r w:rsidRPr="00F22FFE">
              <w:rPr>
                <w:rFonts w:ascii="Times New Roman" w:eastAsia="Times New Roman" w:hAnsi="Times New Roman" w:cs="Times New Roman"/>
                <w:b/>
                <w:bCs/>
                <w:color w:val="000000"/>
                <w:sz w:val="28"/>
                <w:szCs w:val="28"/>
                <w:lang w:eastAsia="ru-RU"/>
              </w:rPr>
              <w:lastRenderedPageBreak/>
              <w:t>Познавательное</w:t>
            </w:r>
          </w:p>
        </w:tc>
        <w:tc>
          <w:tcPr>
            <w:tcW w:w="2109" w:type="dxa"/>
            <w:tcBorders>
              <w:top w:val="nil"/>
              <w:left w:val="nil"/>
              <w:bottom w:val="single" w:sz="8" w:space="0" w:color="000000"/>
              <w:right w:val="single" w:sz="8" w:space="0" w:color="000000"/>
            </w:tcBorders>
            <w:tcMar>
              <w:top w:w="0" w:type="dxa"/>
              <w:left w:w="108" w:type="dxa"/>
              <w:bottom w:w="0" w:type="dxa"/>
              <w:right w:w="108" w:type="dxa"/>
            </w:tcMar>
            <w:hideMark/>
          </w:tcPr>
          <w:p w:rsidR="00BC5161" w:rsidRPr="00F22FFE" w:rsidRDefault="00BC5161" w:rsidP="003E53C7">
            <w:pPr>
              <w:spacing w:after="0" w:line="240" w:lineRule="auto"/>
              <w:rPr>
                <w:rFonts w:ascii="Times New Roman" w:eastAsia="Times New Roman" w:hAnsi="Times New Roman" w:cs="Times New Roman"/>
                <w:sz w:val="28"/>
                <w:szCs w:val="28"/>
                <w:lang w:eastAsia="ru-RU"/>
              </w:rPr>
            </w:pPr>
            <w:r w:rsidRPr="00F22FFE">
              <w:rPr>
                <w:rFonts w:ascii="Times New Roman" w:eastAsia="Times New Roman" w:hAnsi="Times New Roman" w:cs="Times New Roman"/>
                <w:color w:val="000000"/>
                <w:sz w:val="28"/>
                <w:szCs w:val="28"/>
                <w:lang w:eastAsia="ru-RU"/>
              </w:rPr>
              <w:t>Знания</w:t>
            </w:r>
          </w:p>
        </w:tc>
        <w:tc>
          <w:tcPr>
            <w:tcW w:w="4667" w:type="dxa"/>
            <w:tcBorders>
              <w:top w:val="nil"/>
              <w:left w:val="nil"/>
              <w:bottom w:val="single" w:sz="8" w:space="0" w:color="000000"/>
              <w:right w:val="single" w:sz="8" w:space="0" w:color="000000"/>
            </w:tcBorders>
            <w:tcMar>
              <w:top w:w="0" w:type="dxa"/>
              <w:left w:w="108" w:type="dxa"/>
              <w:bottom w:w="0" w:type="dxa"/>
              <w:right w:w="108" w:type="dxa"/>
            </w:tcMar>
            <w:hideMark/>
          </w:tcPr>
          <w:p w:rsidR="00BC5161" w:rsidRPr="00F22FFE" w:rsidRDefault="00BC5161" w:rsidP="003E53C7">
            <w:pPr>
              <w:spacing w:after="0" w:line="240" w:lineRule="auto"/>
              <w:jc w:val="both"/>
              <w:rPr>
                <w:rFonts w:ascii="Times New Roman" w:eastAsia="Times New Roman" w:hAnsi="Times New Roman" w:cs="Times New Roman"/>
                <w:sz w:val="28"/>
                <w:szCs w:val="28"/>
                <w:lang w:eastAsia="ru-RU"/>
              </w:rPr>
            </w:pPr>
            <w:r w:rsidRPr="00F22FFE">
              <w:rPr>
                <w:rFonts w:ascii="Times New Roman" w:eastAsia="Times New Roman" w:hAnsi="Times New Roman" w:cs="Times New Roman"/>
                <w:color w:val="000000"/>
                <w:sz w:val="28"/>
                <w:szCs w:val="28"/>
                <w:lang w:eastAsia="ru-RU"/>
              </w:rPr>
              <w:t>Любознательный, наблюдательный, испытывающий потребность в самовыражении, в том числе творческом; проявляющий активность, самостоятельность, субъектную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 российского общества.</w:t>
            </w:r>
          </w:p>
        </w:tc>
      </w:tr>
      <w:tr w:rsidR="00BC5161" w:rsidRPr="00F22FFE" w:rsidTr="008928D8">
        <w:tc>
          <w:tcPr>
            <w:tcW w:w="328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C5161" w:rsidRPr="00F22FFE" w:rsidRDefault="00BC5161" w:rsidP="003E53C7">
            <w:pPr>
              <w:spacing w:after="0" w:line="240" w:lineRule="auto"/>
              <w:rPr>
                <w:rFonts w:ascii="Times New Roman" w:eastAsia="Times New Roman" w:hAnsi="Times New Roman" w:cs="Times New Roman"/>
                <w:sz w:val="28"/>
                <w:szCs w:val="28"/>
                <w:lang w:eastAsia="ru-RU"/>
              </w:rPr>
            </w:pPr>
            <w:r w:rsidRPr="00F22FFE">
              <w:rPr>
                <w:rFonts w:ascii="Times New Roman" w:eastAsia="Times New Roman" w:hAnsi="Times New Roman" w:cs="Times New Roman"/>
                <w:b/>
                <w:bCs/>
                <w:color w:val="000000"/>
                <w:sz w:val="28"/>
                <w:szCs w:val="28"/>
                <w:lang w:eastAsia="ru-RU"/>
              </w:rPr>
              <w:t>Физическое и оздоровительное</w:t>
            </w:r>
          </w:p>
        </w:tc>
        <w:tc>
          <w:tcPr>
            <w:tcW w:w="2109" w:type="dxa"/>
            <w:tcBorders>
              <w:top w:val="nil"/>
              <w:left w:val="nil"/>
              <w:bottom w:val="single" w:sz="8" w:space="0" w:color="000000"/>
              <w:right w:val="single" w:sz="8" w:space="0" w:color="000000"/>
            </w:tcBorders>
            <w:tcMar>
              <w:top w:w="0" w:type="dxa"/>
              <w:left w:w="108" w:type="dxa"/>
              <w:bottom w:w="0" w:type="dxa"/>
              <w:right w:w="108" w:type="dxa"/>
            </w:tcMar>
            <w:hideMark/>
          </w:tcPr>
          <w:p w:rsidR="00BC5161" w:rsidRPr="00F22FFE" w:rsidRDefault="00BC5161" w:rsidP="003E53C7">
            <w:pPr>
              <w:spacing w:after="0" w:line="240" w:lineRule="auto"/>
              <w:rPr>
                <w:rFonts w:ascii="Times New Roman" w:eastAsia="Times New Roman" w:hAnsi="Times New Roman" w:cs="Times New Roman"/>
                <w:sz w:val="28"/>
                <w:szCs w:val="28"/>
                <w:lang w:eastAsia="ru-RU"/>
              </w:rPr>
            </w:pPr>
            <w:r w:rsidRPr="00F22FFE">
              <w:rPr>
                <w:rFonts w:ascii="Times New Roman" w:eastAsia="Times New Roman" w:hAnsi="Times New Roman" w:cs="Times New Roman"/>
                <w:color w:val="000000"/>
                <w:sz w:val="28"/>
                <w:szCs w:val="28"/>
                <w:lang w:eastAsia="ru-RU"/>
              </w:rPr>
              <w:t>Здоровье</w:t>
            </w:r>
          </w:p>
        </w:tc>
        <w:tc>
          <w:tcPr>
            <w:tcW w:w="4667" w:type="dxa"/>
            <w:tcBorders>
              <w:top w:val="nil"/>
              <w:left w:val="nil"/>
              <w:bottom w:val="single" w:sz="8" w:space="0" w:color="000000"/>
              <w:right w:val="single" w:sz="8" w:space="0" w:color="000000"/>
            </w:tcBorders>
            <w:tcMar>
              <w:top w:w="0" w:type="dxa"/>
              <w:left w:w="108" w:type="dxa"/>
              <w:bottom w:w="0" w:type="dxa"/>
              <w:right w:w="108" w:type="dxa"/>
            </w:tcMar>
            <w:hideMark/>
          </w:tcPr>
          <w:p w:rsidR="00BC5161" w:rsidRPr="00F22FFE" w:rsidRDefault="00BC5161" w:rsidP="003E53C7">
            <w:pPr>
              <w:spacing w:after="0" w:line="240" w:lineRule="auto"/>
              <w:jc w:val="both"/>
              <w:rPr>
                <w:rFonts w:ascii="Times New Roman" w:eastAsia="Times New Roman" w:hAnsi="Times New Roman" w:cs="Times New Roman"/>
                <w:sz w:val="28"/>
                <w:szCs w:val="28"/>
                <w:lang w:eastAsia="ru-RU"/>
              </w:rPr>
            </w:pPr>
            <w:r w:rsidRPr="00F22FFE">
              <w:rPr>
                <w:rFonts w:ascii="Times New Roman" w:eastAsia="Times New Roman" w:hAnsi="Times New Roman" w:cs="Times New Roman"/>
                <w:color w:val="000000"/>
                <w:sz w:val="28"/>
                <w:szCs w:val="28"/>
                <w:lang w:eastAsia="ru-RU"/>
              </w:rPr>
              <w:t>Владеющий основными навыками личной и общественной гигиены, стремящийся соблюдать правила безопасного поведения в быту, социуме (в том числе в цифровой среде), природе.</w:t>
            </w:r>
          </w:p>
        </w:tc>
      </w:tr>
      <w:tr w:rsidR="00BC5161" w:rsidRPr="00F22FFE" w:rsidTr="008928D8">
        <w:tc>
          <w:tcPr>
            <w:tcW w:w="328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C5161" w:rsidRPr="00F22FFE" w:rsidRDefault="00BC5161" w:rsidP="003E53C7">
            <w:pPr>
              <w:spacing w:after="0" w:line="240" w:lineRule="auto"/>
              <w:rPr>
                <w:rFonts w:ascii="Times New Roman" w:eastAsia="Times New Roman" w:hAnsi="Times New Roman" w:cs="Times New Roman"/>
                <w:sz w:val="28"/>
                <w:szCs w:val="28"/>
                <w:lang w:eastAsia="ru-RU"/>
              </w:rPr>
            </w:pPr>
            <w:r w:rsidRPr="00F22FFE">
              <w:rPr>
                <w:rFonts w:ascii="Times New Roman" w:eastAsia="Times New Roman" w:hAnsi="Times New Roman" w:cs="Times New Roman"/>
                <w:b/>
                <w:bCs/>
                <w:color w:val="000000"/>
                <w:sz w:val="28"/>
                <w:szCs w:val="28"/>
                <w:lang w:eastAsia="ru-RU"/>
              </w:rPr>
              <w:t>Трудовое</w:t>
            </w:r>
          </w:p>
        </w:tc>
        <w:tc>
          <w:tcPr>
            <w:tcW w:w="2109" w:type="dxa"/>
            <w:tcBorders>
              <w:top w:val="nil"/>
              <w:left w:val="nil"/>
              <w:bottom w:val="single" w:sz="8" w:space="0" w:color="000000"/>
              <w:right w:val="single" w:sz="8" w:space="0" w:color="000000"/>
            </w:tcBorders>
            <w:tcMar>
              <w:top w:w="0" w:type="dxa"/>
              <w:left w:w="108" w:type="dxa"/>
              <w:bottom w:w="0" w:type="dxa"/>
              <w:right w:w="108" w:type="dxa"/>
            </w:tcMar>
            <w:hideMark/>
          </w:tcPr>
          <w:p w:rsidR="00BC5161" w:rsidRPr="00F22FFE" w:rsidRDefault="00BC5161" w:rsidP="003E53C7">
            <w:pPr>
              <w:spacing w:after="0" w:line="240" w:lineRule="auto"/>
              <w:rPr>
                <w:rFonts w:ascii="Times New Roman" w:eastAsia="Times New Roman" w:hAnsi="Times New Roman" w:cs="Times New Roman"/>
                <w:sz w:val="28"/>
                <w:szCs w:val="28"/>
                <w:lang w:eastAsia="ru-RU"/>
              </w:rPr>
            </w:pPr>
            <w:r w:rsidRPr="00F22FFE">
              <w:rPr>
                <w:rFonts w:ascii="Times New Roman" w:eastAsia="Times New Roman" w:hAnsi="Times New Roman" w:cs="Times New Roman"/>
                <w:color w:val="000000"/>
                <w:sz w:val="28"/>
                <w:szCs w:val="28"/>
                <w:lang w:eastAsia="ru-RU"/>
              </w:rPr>
              <w:t>Труд</w:t>
            </w:r>
          </w:p>
        </w:tc>
        <w:tc>
          <w:tcPr>
            <w:tcW w:w="4667" w:type="dxa"/>
            <w:tcBorders>
              <w:top w:val="nil"/>
              <w:left w:val="nil"/>
              <w:bottom w:val="single" w:sz="8" w:space="0" w:color="000000"/>
              <w:right w:val="single" w:sz="8" w:space="0" w:color="000000"/>
            </w:tcBorders>
            <w:tcMar>
              <w:top w:w="0" w:type="dxa"/>
              <w:left w:w="108" w:type="dxa"/>
              <w:bottom w:w="0" w:type="dxa"/>
              <w:right w:w="108" w:type="dxa"/>
            </w:tcMar>
            <w:hideMark/>
          </w:tcPr>
          <w:p w:rsidR="00BC5161" w:rsidRPr="00F22FFE" w:rsidRDefault="00BC5161" w:rsidP="003E53C7">
            <w:pPr>
              <w:spacing w:after="0" w:line="240" w:lineRule="auto"/>
              <w:jc w:val="both"/>
              <w:rPr>
                <w:rFonts w:ascii="Times New Roman" w:eastAsia="Times New Roman" w:hAnsi="Times New Roman" w:cs="Times New Roman"/>
                <w:sz w:val="28"/>
                <w:szCs w:val="28"/>
                <w:lang w:eastAsia="ru-RU"/>
              </w:rPr>
            </w:pPr>
            <w:r w:rsidRPr="00F22FFE">
              <w:rPr>
                <w:rFonts w:ascii="Times New Roman" w:eastAsia="Times New Roman" w:hAnsi="Times New Roman" w:cs="Times New Roman"/>
                <w:color w:val="000000"/>
                <w:sz w:val="28"/>
                <w:szCs w:val="28"/>
                <w:lang w:eastAsia="ru-RU"/>
              </w:rPr>
              <w:t>Понимающий ценность труда в семье и в обществе на основе уважения к людям труда, результатам их деятельности; проявляющий трудолюбие и субъектность при выполнении поручений и в самостоятельной деятельности.</w:t>
            </w:r>
          </w:p>
        </w:tc>
      </w:tr>
      <w:tr w:rsidR="00BC5161" w:rsidRPr="00F22FFE" w:rsidTr="008928D8">
        <w:tc>
          <w:tcPr>
            <w:tcW w:w="328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C5161" w:rsidRPr="00F22FFE" w:rsidRDefault="00BC5161" w:rsidP="003E53C7">
            <w:pPr>
              <w:spacing w:after="0" w:line="240" w:lineRule="auto"/>
              <w:rPr>
                <w:rFonts w:ascii="Times New Roman" w:eastAsia="Times New Roman" w:hAnsi="Times New Roman" w:cs="Times New Roman"/>
                <w:sz w:val="28"/>
                <w:szCs w:val="28"/>
                <w:lang w:eastAsia="ru-RU"/>
              </w:rPr>
            </w:pPr>
            <w:r w:rsidRPr="00F22FFE">
              <w:rPr>
                <w:rFonts w:ascii="Times New Roman" w:eastAsia="Times New Roman" w:hAnsi="Times New Roman" w:cs="Times New Roman"/>
                <w:b/>
                <w:bCs/>
                <w:color w:val="000000"/>
                <w:sz w:val="28"/>
                <w:szCs w:val="28"/>
                <w:lang w:eastAsia="ru-RU"/>
              </w:rPr>
              <w:t>Этико-эстетическое</w:t>
            </w:r>
          </w:p>
        </w:tc>
        <w:tc>
          <w:tcPr>
            <w:tcW w:w="2109" w:type="dxa"/>
            <w:tcBorders>
              <w:top w:val="nil"/>
              <w:left w:val="nil"/>
              <w:bottom w:val="single" w:sz="8" w:space="0" w:color="000000"/>
              <w:right w:val="single" w:sz="8" w:space="0" w:color="000000"/>
            </w:tcBorders>
            <w:tcMar>
              <w:top w:w="0" w:type="dxa"/>
              <w:left w:w="108" w:type="dxa"/>
              <w:bottom w:w="0" w:type="dxa"/>
              <w:right w:w="108" w:type="dxa"/>
            </w:tcMar>
            <w:hideMark/>
          </w:tcPr>
          <w:p w:rsidR="00BC5161" w:rsidRPr="00F22FFE" w:rsidRDefault="00BC5161" w:rsidP="003E53C7">
            <w:pPr>
              <w:spacing w:after="0" w:line="240" w:lineRule="auto"/>
              <w:rPr>
                <w:rFonts w:ascii="Times New Roman" w:eastAsia="Times New Roman" w:hAnsi="Times New Roman" w:cs="Times New Roman"/>
                <w:sz w:val="28"/>
                <w:szCs w:val="28"/>
                <w:lang w:eastAsia="ru-RU"/>
              </w:rPr>
            </w:pPr>
            <w:r w:rsidRPr="00F22FFE">
              <w:rPr>
                <w:rFonts w:ascii="Times New Roman" w:eastAsia="Times New Roman" w:hAnsi="Times New Roman" w:cs="Times New Roman"/>
                <w:color w:val="000000"/>
                <w:sz w:val="28"/>
                <w:szCs w:val="28"/>
                <w:lang w:eastAsia="ru-RU"/>
              </w:rPr>
              <w:t>Культура и красота</w:t>
            </w:r>
          </w:p>
        </w:tc>
        <w:tc>
          <w:tcPr>
            <w:tcW w:w="4667" w:type="dxa"/>
            <w:tcBorders>
              <w:top w:val="nil"/>
              <w:left w:val="nil"/>
              <w:bottom w:val="single" w:sz="8" w:space="0" w:color="000000"/>
              <w:right w:val="single" w:sz="8" w:space="0" w:color="000000"/>
            </w:tcBorders>
            <w:tcMar>
              <w:top w:w="0" w:type="dxa"/>
              <w:left w:w="108" w:type="dxa"/>
              <w:bottom w:w="0" w:type="dxa"/>
              <w:right w:w="108" w:type="dxa"/>
            </w:tcMar>
            <w:hideMark/>
          </w:tcPr>
          <w:p w:rsidR="00BC5161" w:rsidRPr="00F22FFE" w:rsidRDefault="00BC5161" w:rsidP="003E53C7">
            <w:pPr>
              <w:spacing w:after="0" w:line="240" w:lineRule="auto"/>
              <w:jc w:val="both"/>
              <w:rPr>
                <w:rFonts w:ascii="Times New Roman" w:eastAsia="Times New Roman" w:hAnsi="Times New Roman" w:cs="Times New Roman"/>
                <w:sz w:val="28"/>
                <w:szCs w:val="28"/>
                <w:lang w:eastAsia="ru-RU"/>
              </w:rPr>
            </w:pPr>
            <w:r w:rsidRPr="00F22FFE">
              <w:rPr>
                <w:rFonts w:ascii="Times New Roman" w:eastAsia="Times New Roman" w:hAnsi="Times New Roman" w:cs="Times New Roman"/>
                <w:color w:val="000000"/>
                <w:sz w:val="28"/>
                <w:szCs w:val="28"/>
                <w:lang w:eastAsia="ru-RU"/>
              </w:rPr>
              <w:t xml:space="preserve">Способный воспринимать и чувствовать прекрасное в быту, природе, поступках, искусстве; стремящийся к отображению прекрасного в продуктивных видах </w:t>
            </w:r>
            <w:r w:rsidRPr="00F22FFE">
              <w:rPr>
                <w:rFonts w:ascii="Times New Roman" w:eastAsia="Times New Roman" w:hAnsi="Times New Roman" w:cs="Times New Roman"/>
                <w:color w:val="000000"/>
                <w:sz w:val="28"/>
                <w:szCs w:val="28"/>
                <w:lang w:eastAsia="ru-RU"/>
              </w:rPr>
              <w:lastRenderedPageBreak/>
              <w:t>деятельности; обладающий зачатками художественно-эстетического вкуса.</w:t>
            </w:r>
          </w:p>
        </w:tc>
      </w:tr>
    </w:tbl>
    <w:p w:rsidR="00C55EA2" w:rsidRPr="00F22FFE" w:rsidRDefault="00C55EA2" w:rsidP="003E53C7">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0718C6" w:rsidRDefault="000718C6" w:rsidP="003E53C7">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BC5161" w:rsidRPr="00F22FFE" w:rsidRDefault="00BC5161" w:rsidP="003E53C7">
      <w:pPr>
        <w:shd w:val="clear" w:color="auto" w:fill="FFFFFF"/>
        <w:spacing w:after="0" w:line="240" w:lineRule="auto"/>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b/>
          <w:bCs/>
          <w:color w:val="000000"/>
          <w:sz w:val="28"/>
          <w:szCs w:val="28"/>
          <w:lang w:eastAsia="ru-RU"/>
        </w:rPr>
        <w:t>Раздел II. Содержательный</w:t>
      </w:r>
    </w:p>
    <w:p w:rsidR="00BC5161" w:rsidRPr="00F22FFE" w:rsidRDefault="00BC5161" w:rsidP="003E53C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color w:val="000000"/>
          <w:sz w:val="28"/>
          <w:szCs w:val="28"/>
          <w:lang w:eastAsia="ru-RU"/>
        </w:rPr>
        <w:t> </w:t>
      </w:r>
    </w:p>
    <w:p w:rsidR="00BC5161" w:rsidRPr="00F22FFE" w:rsidRDefault="00BC5161" w:rsidP="00165112">
      <w:pPr>
        <w:shd w:val="clear" w:color="auto" w:fill="FFFFFF"/>
        <w:spacing w:after="0" w:line="240" w:lineRule="auto"/>
        <w:ind w:firstLine="567"/>
        <w:jc w:val="center"/>
        <w:rPr>
          <w:rFonts w:ascii="Times New Roman" w:eastAsia="Times New Roman" w:hAnsi="Times New Roman" w:cs="Times New Roman"/>
          <w:color w:val="000000"/>
          <w:sz w:val="28"/>
          <w:szCs w:val="28"/>
          <w:lang w:eastAsia="ru-RU"/>
        </w:rPr>
      </w:pPr>
      <w:bookmarkStart w:id="16" w:name="_Toc73604263"/>
      <w:bookmarkStart w:id="17" w:name="_Toc74086739"/>
      <w:bookmarkStart w:id="18" w:name="_Toc74089685"/>
      <w:bookmarkStart w:id="19" w:name="_Toc74226182"/>
      <w:bookmarkEnd w:id="16"/>
      <w:bookmarkEnd w:id="17"/>
      <w:bookmarkEnd w:id="18"/>
      <w:bookmarkEnd w:id="19"/>
      <w:r w:rsidRPr="00F22FFE">
        <w:rPr>
          <w:rFonts w:ascii="Times New Roman" w:eastAsia="Times New Roman" w:hAnsi="Times New Roman" w:cs="Times New Roman"/>
          <w:b/>
          <w:bCs/>
          <w:color w:val="000000"/>
          <w:sz w:val="28"/>
          <w:szCs w:val="28"/>
          <w:lang w:eastAsia="ru-RU"/>
        </w:rPr>
        <w:t>2.1. Содержание воспитательной работы по направлениям воспитания</w:t>
      </w:r>
    </w:p>
    <w:p w:rsidR="000718C6" w:rsidRPr="000718C6" w:rsidRDefault="00BC5161" w:rsidP="00165112">
      <w:pPr>
        <w:spacing w:after="0" w:line="240" w:lineRule="auto"/>
        <w:ind w:firstLine="567"/>
        <w:jc w:val="both"/>
        <w:rPr>
          <w:rFonts w:ascii="Times New Roman" w:hAnsi="Times New Roman" w:cs="Times New Roman"/>
          <w:sz w:val="28"/>
          <w:szCs w:val="24"/>
        </w:rPr>
      </w:pPr>
      <w:r w:rsidRPr="00F22FFE">
        <w:rPr>
          <w:rFonts w:ascii="Times New Roman" w:eastAsia="Times New Roman" w:hAnsi="Times New Roman" w:cs="Times New Roman"/>
          <w:color w:val="000000"/>
          <w:sz w:val="28"/>
          <w:szCs w:val="28"/>
        </w:rPr>
        <w:t xml:space="preserve">Содержание Программы воспитания реализуется в ходе освоения детьми дошкольного возраста всех образовательных областей, обозначенных во ФГОС ДО, одной из задач которого является объединение воспитания и обучения в целостный образовательный процесс на основе духовно-нравственных и социокультурных ценностей и </w:t>
      </w:r>
      <w:r w:rsidR="00F05F18" w:rsidRPr="00F22FFE">
        <w:rPr>
          <w:rFonts w:ascii="Times New Roman" w:eastAsia="Times New Roman" w:hAnsi="Times New Roman" w:cs="Times New Roman"/>
          <w:color w:val="000000"/>
          <w:sz w:val="28"/>
          <w:szCs w:val="28"/>
        </w:rPr>
        <w:t>принятых в обществе правил,</w:t>
      </w:r>
      <w:r w:rsidRPr="00F22FFE">
        <w:rPr>
          <w:rFonts w:ascii="Times New Roman" w:eastAsia="Times New Roman" w:hAnsi="Times New Roman" w:cs="Times New Roman"/>
          <w:color w:val="000000"/>
          <w:sz w:val="28"/>
          <w:szCs w:val="28"/>
        </w:rPr>
        <w:t xml:space="preserve"> и норм поведения в интересах человека, семьи, общества</w:t>
      </w:r>
      <w:r w:rsidR="000718C6" w:rsidRPr="000718C6">
        <w:rPr>
          <w:rFonts w:ascii="Times New Roman" w:eastAsia="Times New Roman" w:hAnsi="Times New Roman" w:cs="Times New Roman"/>
          <w:color w:val="000000"/>
          <w:sz w:val="32"/>
          <w:szCs w:val="28"/>
        </w:rPr>
        <w:t>,</w:t>
      </w:r>
      <w:r w:rsidR="000718C6" w:rsidRPr="000718C6">
        <w:rPr>
          <w:sz w:val="24"/>
        </w:rPr>
        <w:t xml:space="preserve"> </w:t>
      </w:r>
      <w:r w:rsidR="000718C6" w:rsidRPr="000718C6">
        <w:rPr>
          <w:rFonts w:ascii="Times New Roman" w:hAnsi="Times New Roman" w:cs="Times New Roman"/>
          <w:sz w:val="28"/>
          <w:szCs w:val="24"/>
        </w:rPr>
        <w:t>и обеспечивает развитие личности, мотивации и способностей детей в различных видах деятельности:</w:t>
      </w:r>
    </w:p>
    <w:p w:rsidR="000718C6" w:rsidRPr="000718C6" w:rsidRDefault="000718C6" w:rsidP="00165112">
      <w:pPr>
        <w:numPr>
          <w:ilvl w:val="0"/>
          <w:numId w:val="11"/>
        </w:numPr>
        <w:spacing w:after="0" w:line="240" w:lineRule="auto"/>
        <w:ind w:left="0" w:firstLine="567"/>
        <w:jc w:val="both"/>
        <w:rPr>
          <w:rFonts w:ascii="Times New Roman" w:hAnsi="Times New Roman" w:cs="Times New Roman"/>
          <w:sz w:val="28"/>
          <w:szCs w:val="24"/>
        </w:rPr>
      </w:pPr>
      <w:r w:rsidRPr="000718C6">
        <w:rPr>
          <w:rFonts w:ascii="Times New Roman" w:hAnsi="Times New Roman" w:cs="Times New Roman"/>
          <w:sz w:val="28"/>
          <w:szCs w:val="24"/>
        </w:rPr>
        <w:t>игровая;</w:t>
      </w:r>
    </w:p>
    <w:p w:rsidR="000718C6" w:rsidRPr="000718C6" w:rsidRDefault="000718C6" w:rsidP="00165112">
      <w:pPr>
        <w:numPr>
          <w:ilvl w:val="0"/>
          <w:numId w:val="11"/>
        </w:numPr>
        <w:spacing w:after="0" w:line="240" w:lineRule="auto"/>
        <w:ind w:left="0" w:firstLine="567"/>
        <w:jc w:val="both"/>
        <w:rPr>
          <w:rFonts w:ascii="Times New Roman" w:hAnsi="Times New Roman" w:cs="Times New Roman"/>
          <w:sz w:val="28"/>
          <w:szCs w:val="24"/>
        </w:rPr>
      </w:pPr>
      <w:r w:rsidRPr="000718C6">
        <w:rPr>
          <w:rFonts w:ascii="Times New Roman" w:hAnsi="Times New Roman" w:cs="Times New Roman"/>
          <w:sz w:val="28"/>
          <w:szCs w:val="24"/>
        </w:rPr>
        <w:t>коммуникативная;</w:t>
      </w:r>
    </w:p>
    <w:p w:rsidR="000718C6" w:rsidRPr="000718C6" w:rsidRDefault="000718C6" w:rsidP="00165112">
      <w:pPr>
        <w:numPr>
          <w:ilvl w:val="0"/>
          <w:numId w:val="11"/>
        </w:numPr>
        <w:spacing w:after="0" w:line="240" w:lineRule="auto"/>
        <w:ind w:left="0" w:firstLine="567"/>
        <w:jc w:val="both"/>
        <w:rPr>
          <w:rFonts w:ascii="Times New Roman" w:hAnsi="Times New Roman" w:cs="Times New Roman"/>
          <w:sz w:val="28"/>
          <w:szCs w:val="24"/>
        </w:rPr>
      </w:pPr>
      <w:r w:rsidRPr="000718C6">
        <w:rPr>
          <w:rFonts w:ascii="Times New Roman" w:hAnsi="Times New Roman" w:cs="Times New Roman"/>
          <w:sz w:val="28"/>
          <w:szCs w:val="24"/>
        </w:rPr>
        <w:t>познавательно-исследовательская;</w:t>
      </w:r>
    </w:p>
    <w:p w:rsidR="000718C6" w:rsidRPr="000718C6" w:rsidRDefault="000718C6" w:rsidP="00165112">
      <w:pPr>
        <w:numPr>
          <w:ilvl w:val="0"/>
          <w:numId w:val="11"/>
        </w:numPr>
        <w:spacing w:after="0" w:line="240" w:lineRule="auto"/>
        <w:ind w:left="0" w:firstLine="567"/>
        <w:jc w:val="both"/>
        <w:rPr>
          <w:rFonts w:ascii="Times New Roman" w:hAnsi="Times New Roman" w:cs="Times New Roman"/>
          <w:sz w:val="28"/>
          <w:szCs w:val="24"/>
        </w:rPr>
      </w:pPr>
      <w:r w:rsidRPr="000718C6">
        <w:rPr>
          <w:rFonts w:ascii="Times New Roman" w:hAnsi="Times New Roman" w:cs="Times New Roman"/>
          <w:sz w:val="28"/>
          <w:szCs w:val="24"/>
        </w:rPr>
        <w:t>восприятие художественной литературы и фольклора;</w:t>
      </w:r>
    </w:p>
    <w:p w:rsidR="000718C6" w:rsidRPr="000718C6" w:rsidRDefault="000718C6" w:rsidP="00165112">
      <w:pPr>
        <w:numPr>
          <w:ilvl w:val="0"/>
          <w:numId w:val="11"/>
        </w:numPr>
        <w:spacing w:after="0" w:line="240" w:lineRule="auto"/>
        <w:ind w:left="0" w:firstLine="567"/>
        <w:jc w:val="both"/>
        <w:rPr>
          <w:rFonts w:ascii="Times New Roman" w:hAnsi="Times New Roman" w:cs="Times New Roman"/>
          <w:sz w:val="28"/>
          <w:szCs w:val="24"/>
        </w:rPr>
      </w:pPr>
      <w:r w:rsidRPr="000718C6">
        <w:rPr>
          <w:rFonts w:ascii="Times New Roman" w:hAnsi="Times New Roman" w:cs="Times New Roman"/>
          <w:sz w:val="28"/>
          <w:szCs w:val="24"/>
        </w:rPr>
        <w:t>самообслуживание и элементарный бытовой труд;</w:t>
      </w:r>
    </w:p>
    <w:p w:rsidR="000718C6" w:rsidRPr="000718C6" w:rsidRDefault="000718C6" w:rsidP="00165112">
      <w:pPr>
        <w:numPr>
          <w:ilvl w:val="0"/>
          <w:numId w:val="11"/>
        </w:numPr>
        <w:spacing w:after="0" w:line="240" w:lineRule="auto"/>
        <w:ind w:left="0" w:firstLine="567"/>
        <w:jc w:val="both"/>
        <w:rPr>
          <w:rFonts w:ascii="Times New Roman" w:hAnsi="Times New Roman" w:cs="Times New Roman"/>
          <w:sz w:val="28"/>
          <w:szCs w:val="24"/>
        </w:rPr>
      </w:pPr>
      <w:r w:rsidRPr="000718C6">
        <w:rPr>
          <w:rFonts w:ascii="Times New Roman" w:hAnsi="Times New Roman" w:cs="Times New Roman"/>
          <w:sz w:val="28"/>
          <w:szCs w:val="24"/>
        </w:rPr>
        <w:t>конструирование из разного материала;</w:t>
      </w:r>
    </w:p>
    <w:p w:rsidR="000718C6" w:rsidRPr="000718C6" w:rsidRDefault="000718C6" w:rsidP="00165112">
      <w:pPr>
        <w:numPr>
          <w:ilvl w:val="0"/>
          <w:numId w:val="11"/>
        </w:numPr>
        <w:spacing w:after="0" w:line="240" w:lineRule="auto"/>
        <w:ind w:left="0" w:firstLine="567"/>
        <w:jc w:val="both"/>
        <w:rPr>
          <w:rFonts w:ascii="Times New Roman" w:hAnsi="Times New Roman" w:cs="Times New Roman"/>
          <w:sz w:val="28"/>
          <w:szCs w:val="24"/>
        </w:rPr>
      </w:pPr>
      <w:r w:rsidRPr="000718C6">
        <w:rPr>
          <w:rFonts w:ascii="Times New Roman" w:hAnsi="Times New Roman" w:cs="Times New Roman"/>
          <w:sz w:val="28"/>
          <w:szCs w:val="24"/>
        </w:rPr>
        <w:t>изобразительная;</w:t>
      </w:r>
    </w:p>
    <w:p w:rsidR="000718C6" w:rsidRPr="000718C6" w:rsidRDefault="000718C6" w:rsidP="00165112">
      <w:pPr>
        <w:numPr>
          <w:ilvl w:val="0"/>
          <w:numId w:val="11"/>
        </w:numPr>
        <w:spacing w:after="0" w:line="240" w:lineRule="auto"/>
        <w:ind w:left="0" w:firstLine="567"/>
        <w:jc w:val="both"/>
        <w:rPr>
          <w:rFonts w:ascii="Times New Roman" w:hAnsi="Times New Roman" w:cs="Times New Roman"/>
          <w:sz w:val="28"/>
          <w:szCs w:val="24"/>
        </w:rPr>
      </w:pPr>
      <w:r w:rsidRPr="000718C6">
        <w:rPr>
          <w:rFonts w:ascii="Times New Roman" w:hAnsi="Times New Roman" w:cs="Times New Roman"/>
          <w:sz w:val="28"/>
          <w:szCs w:val="24"/>
        </w:rPr>
        <w:t>музыкальная;</w:t>
      </w:r>
    </w:p>
    <w:p w:rsidR="000718C6" w:rsidRPr="000718C6" w:rsidRDefault="000718C6" w:rsidP="00165112">
      <w:pPr>
        <w:numPr>
          <w:ilvl w:val="0"/>
          <w:numId w:val="11"/>
        </w:numPr>
        <w:spacing w:after="0" w:line="240" w:lineRule="auto"/>
        <w:ind w:left="0" w:firstLine="567"/>
        <w:jc w:val="both"/>
        <w:rPr>
          <w:rFonts w:ascii="Times New Roman" w:hAnsi="Times New Roman" w:cs="Times New Roman"/>
          <w:sz w:val="28"/>
          <w:szCs w:val="24"/>
        </w:rPr>
      </w:pPr>
      <w:r w:rsidRPr="000718C6">
        <w:rPr>
          <w:rFonts w:ascii="Times New Roman" w:hAnsi="Times New Roman" w:cs="Times New Roman"/>
          <w:sz w:val="28"/>
          <w:szCs w:val="24"/>
        </w:rPr>
        <w:t>двигательная</w:t>
      </w:r>
      <w:r>
        <w:rPr>
          <w:rFonts w:ascii="Times New Roman" w:hAnsi="Times New Roman" w:cs="Times New Roman"/>
          <w:sz w:val="28"/>
          <w:szCs w:val="24"/>
        </w:rPr>
        <w:t>;</w:t>
      </w:r>
    </w:p>
    <w:p w:rsidR="00BC5161" w:rsidRPr="000718C6" w:rsidRDefault="000718C6" w:rsidP="00165112">
      <w:pPr>
        <w:spacing w:after="0" w:line="240" w:lineRule="auto"/>
        <w:ind w:firstLine="567"/>
        <w:jc w:val="both"/>
        <w:rPr>
          <w:rFonts w:ascii="Times New Roman" w:hAnsi="Times New Roman" w:cs="Times New Roman"/>
          <w:sz w:val="28"/>
          <w:szCs w:val="24"/>
        </w:rPr>
      </w:pPr>
      <w:r w:rsidRPr="000718C6">
        <w:rPr>
          <w:rFonts w:ascii="Times New Roman" w:hAnsi="Times New Roman" w:cs="Times New Roman"/>
          <w:sz w:val="28"/>
          <w:szCs w:val="24"/>
        </w:rPr>
        <w:t>и охватывает следующие образовательные области:</w:t>
      </w:r>
    </w:p>
    <w:p w:rsidR="00BC5161" w:rsidRPr="000718C6" w:rsidRDefault="00BC5161" w:rsidP="00165112">
      <w:pPr>
        <w:pStyle w:val="s27"/>
        <w:numPr>
          <w:ilvl w:val="0"/>
          <w:numId w:val="12"/>
        </w:numPr>
        <w:shd w:val="clear" w:color="auto" w:fill="FFFFFF"/>
        <w:spacing w:before="0" w:beforeAutospacing="0" w:after="0" w:afterAutospacing="0"/>
        <w:ind w:left="0" w:firstLine="567"/>
        <w:jc w:val="both"/>
        <w:rPr>
          <w:color w:val="000000"/>
          <w:sz w:val="28"/>
          <w:szCs w:val="28"/>
        </w:rPr>
      </w:pPr>
      <w:r w:rsidRPr="000718C6">
        <w:rPr>
          <w:color w:val="000000"/>
          <w:sz w:val="28"/>
          <w:szCs w:val="28"/>
          <w:lang w:val="x-none"/>
        </w:rPr>
        <w:t>социально-коммуникативное развитие;</w:t>
      </w:r>
    </w:p>
    <w:p w:rsidR="00BC5161" w:rsidRPr="000718C6" w:rsidRDefault="00BC5161" w:rsidP="00165112">
      <w:pPr>
        <w:pStyle w:val="s27"/>
        <w:numPr>
          <w:ilvl w:val="0"/>
          <w:numId w:val="12"/>
        </w:numPr>
        <w:shd w:val="clear" w:color="auto" w:fill="FFFFFF"/>
        <w:spacing w:before="0" w:beforeAutospacing="0" w:after="0" w:afterAutospacing="0"/>
        <w:ind w:left="0" w:firstLine="567"/>
        <w:jc w:val="both"/>
        <w:rPr>
          <w:color w:val="000000"/>
          <w:sz w:val="28"/>
          <w:szCs w:val="28"/>
        </w:rPr>
      </w:pPr>
      <w:r w:rsidRPr="000718C6">
        <w:rPr>
          <w:color w:val="000000"/>
          <w:sz w:val="28"/>
          <w:szCs w:val="28"/>
          <w:lang w:val="x-none"/>
        </w:rPr>
        <w:t>познавательное развитие;</w:t>
      </w:r>
    </w:p>
    <w:p w:rsidR="00BC5161" w:rsidRPr="000718C6" w:rsidRDefault="00BC5161" w:rsidP="00165112">
      <w:pPr>
        <w:pStyle w:val="s27"/>
        <w:numPr>
          <w:ilvl w:val="0"/>
          <w:numId w:val="12"/>
        </w:numPr>
        <w:shd w:val="clear" w:color="auto" w:fill="FFFFFF"/>
        <w:spacing w:before="0" w:beforeAutospacing="0" w:after="0" w:afterAutospacing="0"/>
        <w:ind w:left="0" w:firstLine="567"/>
        <w:jc w:val="both"/>
        <w:rPr>
          <w:color w:val="000000"/>
          <w:sz w:val="28"/>
          <w:szCs w:val="28"/>
        </w:rPr>
      </w:pPr>
      <w:r w:rsidRPr="000718C6">
        <w:rPr>
          <w:color w:val="000000"/>
          <w:sz w:val="28"/>
          <w:szCs w:val="28"/>
          <w:lang w:val="x-none"/>
        </w:rPr>
        <w:t>речевое развитие;</w:t>
      </w:r>
    </w:p>
    <w:p w:rsidR="00BC5161" w:rsidRPr="000718C6" w:rsidRDefault="00BC5161" w:rsidP="00165112">
      <w:pPr>
        <w:pStyle w:val="s27"/>
        <w:numPr>
          <w:ilvl w:val="0"/>
          <w:numId w:val="12"/>
        </w:numPr>
        <w:shd w:val="clear" w:color="auto" w:fill="FFFFFF"/>
        <w:spacing w:before="0" w:beforeAutospacing="0" w:after="0" w:afterAutospacing="0"/>
        <w:ind w:left="0" w:firstLine="567"/>
        <w:jc w:val="both"/>
        <w:rPr>
          <w:color w:val="000000"/>
          <w:sz w:val="28"/>
          <w:szCs w:val="28"/>
        </w:rPr>
      </w:pPr>
      <w:r w:rsidRPr="000718C6">
        <w:rPr>
          <w:color w:val="000000"/>
          <w:sz w:val="28"/>
          <w:szCs w:val="28"/>
          <w:lang w:val="x-none"/>
        </w:rPr>
        <w:t>художественно-эстетическое развитие;</w:t>
      </w:r>
    </w:p>
    <w:p w:rsidR="00BC5161" w:rsidRPr="000718C6" w:rsidRDefault="00BC5161" w:rsidP="00165112">
      <w:pPr>
        <w:pStyle w:val="s27"/>
        <w:numPr>
          <w:ilvl w:val="0"/>
          <w:numId w:val="12"/>
        </w:numPr>
        <w:shd w:val="clear" w:color="auto" w:fill="FFFFFF"/>
        <w:spacing w:before="0" w:beforeAutospacing="0" w:after="0" w:afterAutospacing="0"/>
        <w:ind w:left="0" w:firstLine="567"/>
        <w:jc w:val="both"/>
        <w:rPr>
          <w:color w:val="000000"/>
          <w:sz w:val="28"/>
          <w:szCs w:val="28"/>
        </w:rPr>
      </w:pPr>
      <w:r w:rsidRPr="000718C6">
        <w:rPr>
          <w:color w:val="000000"/>
          <w:sz w:val="28"/>
          <w:szCs w:val="28"/>
          <w:lang w:val="x-none"/>
        </w:rPr>
        <w:t>физическое развитие.</w:t>
      </w:r>
    </w:p>
    <w:p w:rsidR="003928EB" w:rsidRPr="003928EB" w:rsidRDefault="003928EB" w:rsidP="00165112">
      <w:pPr>
        <w:shd w:val="clear" w:color="auto" w:fill="FFFFFF"/>
        <w:spacing w:after="0" w:line="240" w:lineRule="auto"/>
        <w:ind w:firstLine="567"/>
        <w:jc w:val="both"/>
        <w:rPr>
          <w:rFonts w:ascii="Times New Roman" w:hAnsi="Times New Roman" w:cs="Times New Roman"/>
          <w:color w:val="000000"/>
          <w:sz w:val="28"/>
          <w:szCs w:val="28"/>
        </w:rPr>
      </w:pPr>
      <w:r w:rsidRPr="003928EB">
        <w:rPr>
          <w:rFonts w:ascii="Times New Roman" w:hAnsi="Times New Roman" w:cs="Times New Roman"/>
          <w:color w:val="000000"/>
          <w:sz w:val="28"/>
          <w:szCs w:val="28"/>
        </w:rPr>
        <w:t xml:space="preserve">Дошкольное образование – процесс непрерывный (ежеминутный) и реализуемый во всех режимных моментах (повседневная бытовая деятельность, игры, занятия, прогулки и т.д.). В соответствии со спецификой работы ДОУ, воспитанники пребывают в </w:t>
      </w:r>
      <w:r w:rsidR="00F05F18">
        <w:rPr>
          <w:rFonts w:ascii="Times New Roman" w:hAnsi="Times New Roman" w:cs="Times New Roman"/>
          <w:color w:val="000000"/>
          <w:sz w:val="28"/>
          <w:szCs w:val="28"/>
        </w:rPr>
        <w:t>учреждении на протяжении 9,3</w:t>
      </w:r>
      <w:r w:rsidRPr="003928EB">
        <w:rPr>
          <w:rFonts w:ascii="Times New Roman" w:hAnsi="Times New Roman" w:cs="Times New Roman"/>
          <w:color w:val="000000"/>
          <w:sz w:val="28"/>
          <w:szCs w:val="28"/>
        </w:rPr>
        <w:t xml:space="preserve"> часов. Именно поэтому воспитательный процесс должен осуществляться постоянно, выполняя поставленные задачи рабочей Программы воспитания.</w:t>
      </w:r>
    </w:p>
    <w:p w:rsidR="003928EB" w:rsidRPr="003928EB" w:rsidRDefault="003928EB" w:rsidP="00165112">
      <w:pPr>
        <w:shd w:val="clear" w:color="auto" w:fill="FFFFFF"/>
        <w:spacing w:after="0" w:line="240" w:lineRule="auto"/>
        <w:ind w:firstLine="567"/>
        <w:jc w:val="both"/>
        <w:rPr>
          <w:rFonts w:ascii="Times New Roman" w:hAnsi="Times New Roman" w:cs="Times New Roman"/>
          <w:color w:val="000000"/>
          <w:sz w:val="28"/>
          <w:szCs w:val="28"/>
        </w:rPr>
      </w:pPr>
      <w:r w:rsidRPr="003928EB">
        <w:rPr>
          <w:rFonts w:ascii="Times New Roman" w:hAnsi="Times New Roman" w:cs="Times New Roman"/>
          <w:color w:val="000000"/>
          <w:sz w:val="28"/>
          <w:szCs w:val="28"/>
        </w:rPr>
        <w:t>Процесс воспитания – это процесс формирования морального сознания, нравственных чувств и привычек, нравственного поведения с первых лет жизни ребенка. Реализация цели и задач данной Программы осуществляется в рамках нескольких направлений воспитательной работы, которая в совокупности обеспечит полноценное и гармоничное р</w:t>
      </w:r>
      <w:r w:rsidR="000F3575">
        <w:rPr>
          <w:rFonts w:ascii="Times New Roman" w:hAnsi="Times New Roman" w:cs="Times New Roman"/>
          <w:color w:val="000000"/>
          <w:sz w:val="28"/>
          <w:szCs w:val="28"/>
        </w:rPr>
        <w:t>азвитие личности детей от 2 до 7</w:t>
      </w:r>
      <w:r w:rsidRPr="003928EB">
        <w:rPr>
          <w:rFonts w:ascii="Times New Roman" w:hAnsi="Times New Roman" w:cs="Times New Roman"/>
          <w:color w:val="000000"/>
          <w:sz w:val="28"/>
          <w:szCs w:val="28"/>
        </w:rPr>
        <w:t xml:space="preserve"> лет:</w:t>
      </w:r>
    </w:p>
    <w:p w:rsidR="003928EB" w:rsidRPr="003928EB" w:rsidRDefault="003928EB" w:rsidP="00165112">
      <w:pPr>
        <w:shd w:val="clear" w:color="auto" w:fill="FFFFFF"/>
        <w:spacing w:after="0" w:line="240" w:lineRule="auto"/>
        <w:ind w:firstLine="567"/>
        <w:jc w:val="both"/>
        <w:rPr>
          <w:rFonts w:ascii="Times New Roman" w:hAnsi="Times New Roman" w:cs="Times New Roman"/>
          <w:color w:val="000000"/>
          <w:sz w:val="28"/>
          <w:szCs w:val="28"/>
        </w:rPr>
      </w:pPr>
      <w:r w:rsidRPr="003928EB">
        <w:rPr>
          <w:rFonts w:ascii="Times New Roman" w:hAnsi="Times New Roman" w:cs="Times New Roman"/>
          <w:color w:val="000000"/>
          <w:sz w:val="28"/>
          <w:szCs w:val="28"/>
        </w:rPr>
        <w:t>1. Патриотическое направление воспитания</w:t>
      </w:r>
    </w:p>
    <w:p w:rsidR="003928EB" w:rsidRPr="003928EB" w:rsidRDefault="003928EB" w:rsidP="00165112">
      <w:pPr>
        <w:shd w:val="clear" w:color="auto" w:fill="FFFFFF"/>
        <w:spacing w:after="0" w:line="240" w:lineRule="auto"/>
        <w:ind w:firstLine="567"/>
        <w:jc w:val="both"/>
        <w:rPr>
          <w:rFonts w:ascii="Times New Roman" w:hAnsi="Times New Roman" w:cs="Times New Roman"/>
          <w:color w:val="000000"/>
          <w:sz w:val="28"/>
          <w:szCs w:val="28"/>
        </w:rPr>
      </w:pPr>
      <w:r w:rsidRPr="003928EB">
        <w:rPr>
          <w:rFonts w:ascii="Times New Roman" w:hAnsi="Times New Roman" w:cs="Times New Roman"/>
          <w:color w:val="000000"/>
          <w:sz w:val="28"/>
          <w:szCs w:val="28"/>
        </w:rPr>
        <w:t>2 .Социальное направление воспитания</w:t>
      </w:r>
    </w:p>
    <w:p w:rsidR="003928EB" w:rsidRPr="003928EB" w:rsidRDefault="003928EB" w:rsidP="00165112">
      <w:pPr>
        <w:shd w:val="clear" w:color="auto" w:fill="FFFFFF"/>
        <w:spacing w:after="0" w:line="240" w:lineRule="auto"/>
        <w:ind w:firstLine="567"/>
        <w:jc w:val="both"/>
        <w:rPr>
          <w:rFonts w:ascii="Times New Roman" w:hAnsi="Times New Roman" w:cs="Times New Roman"/>
          <w:color w:val="000000"/>
          <w:sz w:val="28"/>
          <w:szCs w:val="28"/>
        </w:rPr>
      </w:pPr>
      <w:r w:rsidRPr="003928EB">
        <w:rPr>
          <w:rFonts w:ascii="Times New Roman" w:hAnsi="Times New Roman" w:cs="Times New Roman"/>
          <w:color w:val="000000"/>
          <w:sz w:val="28"/>
          <w:szCs w:val="28"/>
        </w:rPr>
        <w:t>3 .Познавательное направление воспитания</w:t>
      </w:r>
    </w:p>
    <w:p w:rsidR="003928EB" w:rsidRPr="003928EB" w:rsidRDefault="003928EB" w:rsidP="00165112">
      <w:pPr>
        <w:shd w:val="clear" w:color="auto" w:fill="FFFFFF"/>
        <w:spacing w:after="0" w:line="240" w:lineRule="auto"/>
        <w:ind w:firstLine="567"/>
        <w:jc w:val="both"/>
        <w:rPr>
          <w:rFonts w:ascii="Times New Roman" w:hAnsi="Times New Roman" w:cs="Times New Roman"/>
          <w:color w:val="000000"/>
          <w:sz w:val="28"/>
          <w:szCs w:val="28"/>
        </w:rPr>
      </w:pPr>
      <w:r w:rsidRPr="003928EB">
        <w:rPr>
          <w:rFonts w:ascii="Times New Roman" w:hAnsi="Times New Roman" w:cs="Times New Roman"/>
          <w:color w:val="000000"/>
          <w:sz w:val="28"/>
          <w:szCs w:val="28"/>
        </w:rPr>
        <w:t>4 .Физическое и оздоровительное направление воспитания</w:t>
      </w:r>
    </w:p>
    <w:p w:rsidR="003928EB" w:rsidRPr="003928EB" w:rsidRDefault="003928EB" w:rsidP="00165112">
      <w:pPr>
        <w:shd w:val="clear" w:color="auto" w:fill="FFFFFF"/>
        <w:spacing w:after="0" w:line="240" w:lineRule="auto"/>
        <w:ind w:firstLine="567"/>
        <w:jc w:val="both"/>
        <w:rPr>
          <w:rFonts w:ascii="Times New Roman" w:hAnsi="Times New Roman" w:cs="Times New Roman"/>
          <w:color w:val="000000"/>
          <w:sz w:val="28"/>
          <w:szCs w:val="28"/>
        </w:rPr>
      </w:pPr>
      <w:r w:rsidRPr="003928EB">
        <w:rPr>
          <w:rFonts w:ascii="Times New Roman" w:hAnsi="Times New Roman" w:cs="Times New Roman"/>
          <w:color w:val="000000"/>
          <w:sz w:val="28"/>
          <w:szCs w:val="28"/>
        </w:rPr>
        <w:lastRenderedPageBreak/>
        <w:t>5 .Трудовое направление воспитания</w:t>
      </w:r>
    </w:p>
    <w:p w:rsidR="003928EB" w:rsidRPr="003928EB" w:rsidRDefault="003928EB" w:rsidP="00165112">
      <w:pPr>
        <w:shd w:val="clear" w:color="auto" w:fill="FFFFFF"/>
        <w:spacing w:after="0" w:line="240" w:lineRule="auto"/>
        <w:ind w:firstLine="567"/>
        <w:jc w:val="both"/>
        <w:rPr>
          <w:rFonts w:ascii="Times New Roman" w:hAnsi="Times New Roman" w:cs="Times New Roman"/>
          <w:color w:val="000000"/>
          <w:sz w:val="28"/>
          <w:szCs w:val="28"/>
        </w:rPr>
      </w:pPr>
      <w:r w:rsidRPr="003928EB">
        <w:rPr>
          <w:rFonts w:ascii="Times New Roman" w:hAnsi="Times New Roman" w:cs="Times New Roman"/>
          <w:color w:val="000000"/>
          <w:sz w:val="28"/>
          <w:szCs w:val="28"/>
        </w:rPr>
        <w:t>6 .Этико-эстетическое направление воспитания</w:t>
      </w:r>
    </w:p>
    <w:p w:rsidR="003928EB" w:rsidRPr="003928EB" w:rsidRDefault="003928EB" w:rsidP="00165112">
      <w:pPr>
        <w:shd w:val="clear" w:color="auto" w:fill="FFFFFF"/>
        <w:spacing w:after="0" w:line="240" w:lineRule="auto"/>
        <w:ind w:firstLine="567"/>
        <w:jc w:val="both"/>
        <w:rPr>
          <w:rFonts w:ascii="Times New Roman" w:hAnsi="Times New Roman" w:cs="Times New Roman"/>
          <w:color w:val="000000"/>
          <w:sz w:val="28"/>
          <w:szCs w:val="28"/>
        </w:rPr>
      </w:pPr>
      <w:r w:rsidRPr="003928EB">
        <w:rPr>
          <w:rFonts w:ascii="Times New Roman" w:hAnsi="Times New Roman" w:cs="Times New Roman"/>
          <w:color w:val="000000"/>
          <w:sz w:val="28"/>
          <w:szCs w:val="28"/>
        </w:rPr>
        <w:t xml:space="preserve">В каждом из перечисленных направлений воспитания существуют свои подразделы, которые тесно взаимосвязаны между собой и обеспечивают интеграцию воспитательной деятельности во все образовательные области и во все виды детской деятельности в образовательном процессе, согласно ООП МБДОУ </w:t>
      </w:r>
      <w:r>
        <w:rPr>
          <w:rFonts w:ascii="Times New Roman" w:hAnsi="Times New Roman" w:cs="Times New Roman"/>
          <w:color w:val="000000"/>
          <w:sz w:val="28"/>
          <w:szCs w:val="28"/>
        </w:rPr>
        <w:t>«</w:t>
      </w:r>
      <w:r w:rsidR="00F05F18">
        <w:rPr>
          <w:rFonts w:ascii="Times New Roman" w:hAnsi="Times New Roman" w:cs="Times New Roman"/>
          <w:color w:val="000000"/>
          <w:sz w:val="28"/>
          <w:szCs w:val="28"/>
        </w:rPr>
        <w:t>Ара-Алцагатский детский сад  «Наран</w:t>
      </w:r>
      <w:r w:rsidRPr="003928EB">
        <w:rPr>
          <w:rFonts w:ascii="Times New Roman" w:hAnsi="Times New Roman" w:cs="Times New Roman"/>
          <w:color w:val="000000"/>
          <w:sz w:val="28"/>
          <w:szCs w:val="28"/>
        </w:rPr>
        <w:t>».</w:t>
      </w:r>
    </w:p>
    <w:p w:rsidR="00165112" w:rsidRDefault="00165112" w:rsidP="00165112">
      <w:pPr>
        <w:shd w:val="clear" w:color="auto" w:fill="FFFFFF"/>
        <w:spacing w:after="0" w:line="240" w:lineRule="auto"/>
        <w:ind w:firstLine="567"/>
        <w:rPr>
          <w:rFonts w:ascii="Times New Roman" w:eastAsia="Times New Roman" w:hAnsi="Times New Roman" w:cs="Times New Roman"/>
          <w:b/>
          <w:bCs/>
          <w:color w:val="000000"/>
          <w:sz w:val="28"/>
          <w:szCs w:val="28"/>
          <w:lang w:eastAsia="ru-RU"/>
        </w:rPr>
      </w:pPr>
    </w:p>
    <w:p w:rsidR="00BC5161" w:rsidRPr="00F22FFE" w:rsidRDefault="00BC5161" w:rsidP="00165112">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b/>
          <w:bCs/>
          <w:color w:val="000000"/>
          <w:sz w:val="28"/>
          <w:szCs w:val="28"/>
          <w:lang w:eastAsia="ru-RU"/>
        </w:rPr>
        <w:t>2.1.1. Патриотическое направление воспитания</w:t>
      </w:r>
    </w:p>
    <w:p w:rsidR="00BC5161" w:rsidRPr="00F22FFE" w:rsidRDefault="00BC5161" w:rsidP="00165112">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color w:val="000000"/>
          <w:sz w:val="28"/>
          <w:szCs w:val="28"/>
          <w:lang w:eastAsia="ru-RU"/>
        </w:rPr>
        <w:t>Ценности </w:t>
      </w:r>
      <w:r w:rsidRPr="00F22FFE">
        <w:rPr>
          <w:rFonts w:ascii="Times New Roman" w:eastAsia="Times New Roman" w:hAnsi="Times New Roman" w:cs="Times New Roman"/>
          <w:b/>
          <w:bCs/>
          <w:color w:val="000000"/>
          <w:sz w:val="28"/>
          <w:szCs w:val="28"/>
          <w:lang w:eastAsia="ru-RU"/>
        </w:rPr>
        <w:t>Родины </w:t>
      </w:r>
      <w:r w:rsidRPr="00F22FFE">
        <w:rPr>
          <w:rFonts w:ascii="Times New Roman" w:eastAsia="Times New Roman" w:hAnsi="Times New Roman" w:cs="Times New Roman"/>
          <w:color w:val="000000"/>
          <w:sz w:val="28"/>
          <w:szCs w:val="28"/>
          <w:lang w:eastAsia="ru-RU"/>
        </w:rPr>
        <w:t>и </w:t>
      </w:r>
      <w:r w:rsidRPr="00F22FFE">
        <w:rPr>
          <w:rFonts w:ascii="Times New Roman" w:eastAsia="Times New Roman" w:hAnsi="Times New Roman" w:cs="Times New Roman"/>
          <w:b/>
          <w:bCs/>
          <w:color w:val="000000"/>
          <w:sz w:val="28"/>
          <w:szCs w:val="28"/>
          <w:lang w:eastAsia="ru-RU"/>
        </w:rPr>
        <w:t>природы</w:t>
      </w:r>
      <w:r w:rsidRPr="00F22FFE">
        <w:rPr>
          <w:rFonts w:ascii="Times New Roman" w:eastAsia="Times New Roman" w:hAnsi="Times New Roman" w:cs="Times New Roman"/>
          <w:color w:val="000000"/>
          <w:sz w:val="28"/>
          <w:szCs w:val="28"/>
          <w:lang w:eastAsia="ru-RU"/>
        </w:rPr>
        <w:t> лежат в основе патриотического направления воспитания. Патриотизм – это воспитание в ребенке нравственных качеств, чувства любви, интереса к своей стране – России, своему краю, малой родине, своему народу и народу России в целом (гражданский патриотизм), ответственности, трудолюбия, ощущения принадлежности к своему народу, сознания собственной востребованности в родной стране.</w:t>
      </w:r>
    </w:p>
    <w:p w:rsidR="00BC5161" w:rsidRPr="00F22FFE" w:rsidRDefault="00BC5161" w:rsidP="00165112">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color w:val="000000"/>
          <w:sz w:val="28"/>
          <w:szCs w:val="28"/>
          <w:lang w:eastAsia="ru-RU"/>
        </w:rPr>
        <w:t>Патриотическое направление воспитания строится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w:t>
      </w:r>
    </w:p>
    <w:p w:rsidR="00BC5161" w:rsidRPr="00F22FFE" w:rsidRDefault="00BC5161" w:rsidP="00165112">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color w:val="000000"/>
          <w:sz w:val="28"/>
          <w:szCs w:val="28"/>
          <w:lang w:eastAsia="ru-RU"/>
        </w:rPr>
        <w:t>Воспитательная работа в данном направлении связана со структурой самого понятия «патриотизм» и определяется через следующие взаимосвязанные компоненты:</w:t>
      </w:r>
    </w:p>
    <w:p w:rsidR="00BC5161" w:rsidRPr="003928EB" w:rsidRDefault="00BC5161" w:rsidP="00165112">
      <w:pPr>
        <w:pStyle w:val="s27"/>
        <w:numPr>
          <w:ilvl w:val="0"/>
          <w:numId w:val="13"/>
        </w:numPr>
        <w:shd w:val="clear" w:color="auto" w:fill="FFFFFF"/>
        <w:spacing w:before="0" w:beforeAutospacing="0" w:after="0" w:afterAutospacing="0"/>
        <w:ind w:left="0" w:firstLine="567"/>
        <w:jc w:val="both"/>
        <w:rPr>
          <w:color w:val="000000"/>
          <w:sz w:val="28"/>
          <w:szCs w:val="28"/>
        </w:rPr>
      </w:pPr>
      <w:r w:rsidRPr="003928EB">
        <w:rPr>
          <w:color w:val="000000"/>
          <w:sz w:val="28"/>
          <w:szCs w:val="28"/>
        </w:rPr>
        <w:t>когнитивно-смысловой, связанный со знаниями об истории России, своего края, духовных и культурных традиций и достижений многонационального народа России;</w:t>
      </w:r>
    </w:p>
    <w:p w:rsidR="002B4721" w:rsidRPr="003928EB" w:rsidRDefault="00BC5161" w:rsidP="00165112">
      <w:pPr>
        <w:pStyle w:val="s27"/>
        <w:numPr>
          <w:ilvl w:val="0"/>
          <w:numId w:val="13"/>
        </w:numPr>
        <w:shd w:val="clear" w:color="auto" w:fill="FFFFFF"/>
        <w:spacing w:before="0" w:beforeAutospacing="0" w:after="0" w:afterAutospacing="0"/>
        <w:ind w:left="0" w:firstLine="567"/>
        <w:jc w:val="both"/>
        <w:rPr>
          <w:color w:val="000000"/>
          <w:sz w:val="28"/>
          <w:szCs w:val="28"/>
        </w:rPr>
      </w:pPr>
      <w:r w:rsidRPr="003928EB">
        <w:rPr>
          <w:color w:val="000000"/>
          <w:sz w:val="28"/>
          <w:szCs w:val="28"/>
        </w:rPr>
        <w:t>эмоционально-ценностный, характеризующийся любовью к Родине – России,</w:t>
      </w:r>
      <w:r w:rsidR="003928EB">
        <w:rPr>
          <w:color w:val="000000"/>
          <w:sz w:val="28"/>
          <w:szCs w:val="28"/>
        </w:rPr>
        <w:t xml:space="preserve"> </w:t>
      </w:r>
      <w:r w:rsidR="002B4721" w:rsidRPr="003928EB">
        <w:rPr>
          <w:color w:val="000000"/>
          <w:sz w:val="28"/>
          <w:szCs w:val="28"/>
        </w:rPr>
        <w:t>Республики Бурятии, уважением к своему народу, народу России в целом;</w:t>
      </w:r>
    </w:p>
    <w:p w:rsidR="002B4721" w:rsidRPr="003928EB" w:rsidRDefault="002B4721" w:rsidP="00165112">
      <w:pPr>
        <w:pStyle w:val="s27"/>
        <w:numPr>
          <w:ilvl w:val="0"/>
          <w:numId w:val="13"/>
        </w:numPr>
        <w:shd w:val="clear" w:color="auto" w:fill="FFFFFF"/>
        <w:spacing w:before="0" w:beforeAutospacing="0" w:after="0" w:afterAutospacing="0"/>
        <w:ind w:left="0" w:firstLine="567"/>
        <w:jc w:val="both"/>
        <w:rPr>
          <w:color w:val="000000"/>
          <w:sz w:val="28"/>
          <w:szCs w:val="28"/>
        </w:rPr>
      </w:pPr>
      <w:r w:rsidRPr="003928EB">
        <w:rPr>
          <w:color w:val="000000"/>
          <w:sz w:val="28"/>
          <w:szCs w:val="28"/>
        </w:rPr>
        <w:t>регуляторно-волевой, обеспечивающий укорененность в духовных и культурных традициях своего народа, деятельность на основе понимания ответственности за настоящее и будущее своего народа, России.</w:t>
      </w:r>
    </w:p>
    <w:p w:rsidR="002B4721" w:rsidRPr="003928EB" w:rsidRDefault="002B4721" w:rsidP="00165112">
      <w:pPr>
        <w:shd w:val="clear" w:color="auto" w:fill="FFFFFF"/>
        <w:spacing w:after="0" w:line="240" w:lineRule="auto"/>
        <w:ind w:firstLine="567"/>
        <w:jc w:val="both"/>
        <w:rPr>
          <w:rFonts w:ascii="Times New Roman" w:eastAsia="Times New Roman" w:hAnsi="Times New Roman" w:cs="Times New Roman"/>
          <w:b/>
          <w:color w:val="000000"/>
          <w:sz w:val="28"/>
          <w:szCs w:val="28"/>
          <w:lang w:eastAsia="ru-RU"/>
        </w:rPr>
      </w:pPr>
      <w:r w:rsidRPr="003928EB">
        <w:rPr>
          <w:rFonts w:ascii="Times New Roman" w:eastAsia="Times New Roman" w:hAnsi="Times New Roman" w:cs="Times New Roman"/>
          <w:b/>
          <w:color w:val="000000"/>
          <w:sz w:val="28"/>
          <w:szCs w:val="28"/>
          <w:lang w:eastAsia="ru-RU"/>
        </w:rPr>
        <w:t>Задачи патриотического воспитания:</w:t>
      </w:r>
    </w:p>
    <w:p w:rsidR="002B4721" w:rsidRPr="00F22FFE" w:rsidRDefault="002B4721" w:rsidP="00165112">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color w:val="000000"/>
          <w:sz w:val="28"/>
          <w:szCs w:val="28"/>
          <w:lang w:eastAsia="ru-RU"/>
        </w:rPr>
        <w:t>1) формирование любви к родному краю, родной природе, родному языку, культурному наследию своего народа;</w:t>
      </w:r>
    </w:p>
    <w:p w:rsidR="002B4721" w:rsidRPr="00F22FFE" w:rsidRDefault="002B4721" w:rsidP="00165112">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color w:val="000000"/>
          <w:sz w:val="28"/>
          <w:szCs w:val="28"/>
          <w:lang w:eastAsia="ru-RU"/>
        </w:rPr>
        <w:t>2) воспитание любви, уважения к своим национальным особенностям и чувства собственного достоинства как представителя своего народа;</w:t>
      </w:r>
    </w:p>
    <w:p w:rsidR="002B4721" w:rsidRPr="00F22FFE" w:rsidRDefault="002B4721" w:rsidP="00165112">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color w:val="000000"/>
          <w:sz w:val="28"/>
          <w:szCs w:val="28"/>
          <w:lang w:eastAsia="ru-RU"/>
        </w:rPr>
        <w:t>3) воспитание уважительного отношения к народу России в целом, своим соотечественникам и согражданам, представителям всех народов России, к ровесникам, родителям, соседям, старшим, другим людям вне зависимости от их этнической принадлежности;</w:t>
      </w:r>
    </w:p>
    <w:p w:rsidR="002B4721" w:rsidRPr="00F22FFE" w:rsidRDefault="002B4721" w:rsidP="00165112">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color w:val="000000"/>
          <w:sz w:val="28"/>
          <w:szCs w:val="28"/>
          <w:lang w:eastAsia="ru-RU"/>
        </w:rPr>
        <w:t>4) воспитание любви к родной природе, природе своего края, России, понимания единства природы и людей и бережного ответственного отношения к природе.</w:t>
      </w:r>
    </w:p>
    <w:p w:rsidR="002B4721" w:rsidRPr="00F22FFE" w:rsidRDefault="002B4721" w:rsidP="00165112">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color w:val="000000"/>
          <w:sz w:val="28"/>
          <w:szCs w:val="28"/>
          <w:lang w:eastAsia="ru-RU"/>
        </w:rPr>
        <w:t>При реализации указанных задач ДОО сосредоточивает свое внимание на нескольких основных направлениях воспитательной работы:</w:t>
      </w:r>
    </w:p>
    <w:p w:rsidR="002B4721" w:rsidRPr="00F22FFE" w:rsidRDefault="002B4721" w:rsidP="00165112">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color w:val="000000"/>
          <w:sz w:val="28"/>
          <w:szCs w:val="28"/>
          <w:lang w:eastAsia="ru-RU"/>
        </w:rPr>
        <w:lastRenderedPageBreak/>
        <w:t>– ознакомлении детей с историей, героями, культурой, традициями России, Республики Бурятии и своего народа;</w:t>
      </w:r>
    </w:p>
    <w:p w:rsidR="002B4721" w:rsidRPr="00F22FFE" w:rsidRDefault="002B4721" w:rsidP="00165112">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color w:val="000000"/>
          <w:sz w:val="28"/>
          <w:szCs w:val="28"/>
          <w:lang w:eastAsia="ru-RU"/>
        </w:rPr>
        <w:t>– организации коллективных творческих проектов, направленных на приобщение детей к российским, бурятским общенациональным традициям;</w:t>
      </w:r>
    </w:p>
    <w:p w:rsidR="002B4721" w:rsidRPr="00F22FFE" w:rsidRDefault="002B4721" w:rsidP="00165112">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color w:val="000000"/>
          <w:sz w:val="28"/>
          <w:szCs w:val="28"/>
          <w:lang w:eastAsia="ru-RU"/>
        </w:rPr>
        <w:t>– формировании правильного и безопасного поведения в природе, осознанного отношения к растениям, животным, к последствиям хозяйственной деятельности человека.</w:t>
      </w:r>
    </w:p>
    <w:p w:rsidR="002B4721" w:rsidRPr="00F22FFE" w:rsidRDefault="002B4721" w:rsidP="003E53C7">
      <w:pPr>
        <w:shd w:val="clear" w:color="auto" w:fill="FFFFFF"/>
        <w:spacing w:after="0" w:line="240" w:lineRule="auto"/>
        <w:ind w:firstLine="527"/>
        <w:jc w:val="both"/>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b/>
          <w:bCs/>
          <w:color w:val="000000"/>
          <w:sz w:val="28"/>
          <w:szCs w:val="28"/>
          <w:lang w:eastAsia="ru-RU"/>
        </w:rPr>
        <w:t> </w:t>
      </w:r>
    </w:p>
    <w:p w:rsidR="0043729B" w:rsidRPr="0043729B" w:rsidRDefault="0043729B" w:rsidP="003E53C7">
      <w:pPr>
        <w:spacing w:after="0" w:line="240" w:lineRule="auto"/>
        <w:jc w:val="center"/>
        <w:rPr>
          <w:rFonts w:ascii="Times New Roman" w:eastAsia="Times New Roman" w:hAnsi="Times New Roman" w:cs="Times New Roman"/>
          <w:color w:val="000000"/>
          <w:sz w:val="28"/>
          <w:szCs w:val="24"/>
        </w:rPr>
      </w:pPr>
      <w:r w:rsidRPr="0043729B">
        <w:rPr>
          <w:rFonts w:ascii="Times New Roman" w:hAnsi="Times New Roman" w:cs="Times New Roman"/>
          <w:b/>
          <w:sz w:val="28"/>
          <w:szCs w:val="24"/>
        </w:rPr>
        <w:t>Содержание воспитательной деятельности по Патриотическому направлению в интеграции с содержанием образовательных областей</w:t>
      </w:r>
    </w:p>
    <w:p w:rsidR="0043729B" w:rsidRPr="00C35623" w:rsidRDefault="0043729B" w:rsidP="003E53C7">
      <w:pPr>
        <w:spacing w:after="0" w:line="240" w:lineRule="auto"/>
        <w:jc w:val="both"/>
        <w:rPr>
          <w:rFonts w:ascii="Times New Roman" w:hAnsi="Times New Roman" w:cs="Times New Roman"/>
          <w:b/>
          <w:sz w:val="24"/>
          <w:szCs w:val="24"/>
        </w:rPr>
      </w:pPr>
    </w:p>
    <w:tbl>
      <w:tblPr>
        <w:tblStyle w:val="af"/>
        <w:tblW w:w="9923" w:type="dxa"/>
        <w:tblInd w:w="-176" w:type="dxa"/>
        <w:tblLook w:val="04A0" w:firstRow="1" w:lastRow="0" w:firstColumn="1" w:lastColumn="0" w:noHBand="0" w:noVBand="1"/>
      </w:tblPr>
      <w:tblGrid>
        <w:gridCol w:w="2407"/>
        <w:gridCol w:w="84"/>
        <w:gridCol w:w="84"/>
        <w:gridCol w:w="7348"/>
      </w:tblGrid>
      <w:tr w:rsidR="0043729B" w:rsidRPr="002363A1" w:rsidTr="00165112">
        <w:tc>
          <w:tcPr>
            <w:tcW w:w="2575" w:type="dxa"/>
            <w:gridSpan w:val="3"/>
          </w:tcPr>
          <w:p w:rsidR="0043729B" w:rsidRPr="0043729B" w:rsidRDefault="0043729B" w:rsidP="003E53C7">
            <w:pPr>
              <w:jc w:val="center"/>
              <w:rPr>
                <w:rFonts w:ascii="Times New Roman" w:eastAsia="Times New Roman" w:hAnsi="Times New Roman" w:cs="Times New Roman"/>
                <w:b/>
                <w:color w:val="000000"/>
                <w:sz w:val="28"/>
                <w:szCs w:val="28"/>
              </w:rPr>
            </w:pPr>
            <w:r w:rsidRPr="0043729B">
              <w:rPr>
                <w:rFonts w:ascii="Times New Roman" w:hAnsi="Times New Roman" w:cs="Times New Roman"/>
                <w:b/>
                <w:color w:val="000000"/>
                <w:sz w:val="28"/>
                <w:szCs w:val="28"/>
                <w:shd w:val="clear" w:color="auto" w:fill="FFFFFF"/>
              </w:rPr>
              <w:t>Направление</w:t>
            </w:r>
          </w:p>
        </w:tc>
        <w:tc>
          <w:tcPr>
            <w:tcW w:w="7348" w:type="dxa"/>
          </w:tcPr>
          <w:p w:rsidR="0043729B" w:rsidRPr="0043729B" w:rsidRDefault="0043729B" w:rsidP="003E53C7">
            <w:pPr>
              <w:shd w:val="clear" w:color="auto" w:fill="FFFFFF"/>
              <w:jc w:val="center"/>
              <w:rPr>
                <w:rFonts w:ascii="Times New Roman" w:eastAsia="Times New Roman" w:hAnsi="Times New Roman" w:cs="Times New Roman"/>
                <w:b/>
                <w:color w:val="000000"/>
                <w:sz w:val="28"/>
                <w:szCs w:val="28"/>
              </w:rPr>
            </w:pPr>
            <w:r w:rsidRPr="0043729B">
              <w:rPr>
                <w:rFonts w:ascii="Times New Roman" w:eastAsia="Times New Roman" w:hAnsi="Times New Roman" w:cs="Times New Roman"/>
                <w:b/>
                <w:color w:val="000000"/>
                <w:sz w:val="28"/>
                <w:szCs w:val="28"/>
              </w:rPr>
              <w:t>Патриотическое направление воспитания</w:t>
            </w:r>
          </w:p>
          <w:p w:rsidR="0043729B" w:rsidRPr="008928D8" w:rsidRDefault="0043729B" w:rsidP="008928D8">
            <w:pPr>
              <w:shd w:val="clear" w:color="auto" w:fill="FFFFFF"/>
              <w:jc w:val="center"/>
              <w:rPr>
                <w:rFonts w:ascii="Times New Roman" w:eastAsia="Times New Roman" w:hAnsi="Times New Roman" w:cs="Times New Roman"/>
                <w:b/>
                <w:color w:val="000000"/>
                <w:sz w:val="28"/>
                <w:szCs w:val="28"/>
              </w:rPr>
            </w:pPr>
            <w:r w:rsidRPr="0043729B">
              <w:rPr>
                <w:rFonts w:ascii="Times New Roman" w:eastAsia="Times New Roman" w:hAnsi="Times New Roman" w:cs="Times New Roman"/>
                <w:b/>
                <w:color w:val="000000"/>
                <w:sz w:val="28"/>
                <w:szCs w:val="28"/>
              </w:rPr>
              <w:t>Формирование уважительного отношения к истории своей страны и любви к Родине</w:t>
            </w:r>
          </w:p>
        </w:tc>
      </w:tr>
      <w:tr w:rsidR="0043729B" w:rsidRPr="00C35623" w:rsidTr="00165112">
        <w:tc>
          <w:tcPr>
            <w:tcW w:w="2575" w:type="dxa"/>
            <w:gridSpan w:val="3"/>
          </w:tcPr>
          <w:p w:rsidR="0043729B" w:rsidRPr="0043729B" w:rsidRDefault="0043729B" w:rsidP="003E53C7">
            <w:pPr>
              <w:jc w:val="center"/>
              <w:rPr>
                <w:rFonts w:ascii="Times New Roman" w:eastAsia="Times New Roman" w:hAnsi="Times New Roman" w:cs="Times New Roman"/>
                <w:b/>
                <w:color w:val="000000"/>
                <w:sz w:val="28"/>
                <w:szCs w:val="28"/>
              </w:rPr>
            </w:pPr>
            <w:r w:rsidRPr="0043729B">
              <w:rPr>
                <w:rFonts w:ascii="Times New Roman" w:hAnsi="Times New Roman" w:cs="Times New Roman"/>
                <w:b/>
                <w:color w:val="000000"/>
                <w:sz w:val="28"/>
                <w:szCs w:val="28"/>
                <w:shd w:val="clear" w:color="auto" w:fill="FFFFFF"/>
              </w:rPr>
              <w:t>Подраздел</w:t>
            </w:r>
          </w:p>
        </w:tc>
        <w:tc>
          <w:tcPr>
            <w:tcW w:w="7348" w:type="dxa"/>
          </w:tcPr>
          <w:p w:rsidR="0043729B" w:rsidRPr="0043729B" w:rsidRDefault="0043729B" w:rsidP="003E53C7">
            <w:pPr>
              <w:jc w:val="center"/>
              <w:rPr>
                <w:rFonts w:ascii="Times New Roman" w:eastAsia="Times New Roman" w:hAnsi="Times New Roman" w:cs="Times New Roman"/>
                <w:color w:val="000000"/>
                <w:sz w:val="28"/>
                <w:szCs w:val="28"/>
              </w:rPr>
            </w:pPr>
            <w:r w:rsidRPr="0043729B">
              <w:rPr>
                <w:rFonts w:ascii="Times New Roman" w:hAnsi="Times New Roman" w:cs="Times New Roman"/>
                <w:b/>
                <w:color w:val="000000"/>
                <w:sz w:val="28"/>
                <w:szCs w:val="28"/>
                <w:shd w:val="clear" w:color="auto" w:fill="FFFFFF"/>
              </w:rPr>
              <w:t>Родная страна</w:t>
            </w:r>
            <w:r w:rsidRPr="0043729B">
              <w:rPr>
                <w:rFonts w:ascii="Times New Roman" w:hAnsi="Times New Roman" w:cs="Times New Roman"/>
                <w:color w:val="000000"/>
                <w:sz w:val="28"/>
                <w:szCs w:val="28"/>
                <w:shd w:val="clear" w:color="auto" w:fill="FFFFFF"/>
              </w:rPr>
              <w:t>.</w:t>
            </w:r>
          </w:p>
        </w:tc>
      </w:tr>
      <w:tr w:rsidR="0043729B" w:rsidRPr="00C35623" w:rsidTr="00165112">
        <w:tc>
          <w:tcPr>
            <w:tcW w:w="2575" w:type="dxa"/>
            <w:gridSpan w:val="3"/>
          </w:tcPr>
          <w:p w:rsidR="0043729B" w:rsidRPr="0043729B" w:rsidRDefault="0043729B" w:rsidP="003E53C7">
            <w:pPr>
              <w:rPr>
                <w:rFonts w:ascii="Times New Roman" w:hAnsi="Times New Roman" w:cs="Times New Roman"/>
                <w:b/>
                <w:sz w:val="28"/>
                <w:szCs w:val="28"/>
              </w:rPr>
            </w:pPr>
            <w:r w:rsidRPr="0043729B">
              <w:rPr>
                <w:rFonts w:ascii="Times New Roman" w:hAnsi="Times New Roman" w:cs="Times New Roman"/>
                <w:b/>
                <w:sz w:val="28"/>
                <w:szCs w:val="28"/>
              </w:rPr>
              <w:t>Интеграция в образовательные области</w:t>
            </w:r>
          </w:p>
          <w:p w:rsidR="0043729B" w:rsidRPr="0043729B" w:rsidRDefault="0043729B" w:rsidP="003E53C7">
            <w:pPr>
              <w:rPr>
                <w:rFonts w:ascii="Times New Roman" w:hAnsi="Times New Roman" w:cs="Times New Roman"/>
                <w:sz w:val="28"/>
                <w:szCs w:val="28"/>
              </w:rPr>
            </w:pPr>
          </w:p>
        </w:tc>
        <w:tc>
          <w:tcPr>
            <w:tcW w:w="7348" w:type="dxa"/>
          </w:tcPr>
          <w:p w:rsidR="0043729B" w:rsidRPr="0043729B" w:rsidRDefault="0043729B" w:rsidP="003E53C7">
            <w:pPr>
              <w:shd w:val="clear" w:color="auto" w:fill="FFFFFF"/>
              <w:jc w:val="both"/>
              <w:rPr>
                <w:rFonts w:ascii="Times New Roman" w:eastAsia="Times New Roman" w:hAnsi="Times New Roman" w:cs="Times New Roman"/>
                <w:color w:val="000000"/>
                <w:sz w:val="28"/>
                <w:szCs w:val="28"/>
              </w:rPr>
            </w:pPr>
            <w:r w:rsidRPr="0043729B">
              <w:rPr>
                <w:rFonts w:ascii="Times New Roman" w:eastAsia="Times New Roman" w:hAnsi="Times New Roman" w:cs="Times New Roman"/>
                <w:color w:val="000000"/>
                <w:sz w:val="28"/>
                <w:szCs w:val="28"/>
              </w:rPr>
              <w:t>Социально-коммуникативное развитие, познавательное</w:t>
            </w:r>
          </w:p>
          <w:p w:rsidR="0043729B" w:rsidRPr="0043729B" w:rsidRDefault="0043729B" w:rsidP="003E53C7">
            <w:pPr>
              <w:shd w:val="clear" w:color="auto" w:fill="FFFFFF"/>
              <w:jc w:val="both"/>
              <w:rPr>
                <w:rFonts w:ascii="Times New Roman" w:eastAsia="Times New Roman" w:hAnsi="Times New Roman" w:cs="Times New Roman"/>
                <w:color w:val="000000"/>
                <w:sz w:val="28"/>
                <w:szCs w:val="28"/>
              </w:rPr>
            </w:pPr>
            <w:r w:rsidRPr="0043729B">
              <w:rPr>
                <w:rFonts w:ascii="Times New Roman" w:eastAsia="Times New Roman" w:hAnsi="Times New Roman" w:cs="Times New Roman"/>
                <w:color w:val="000000"/>
                <w:sz w:val="28"/>
                <w:szCs w:val="28"/>
              </w:rPr>
              <w:t>развитие, речевое развитие, художественно-эстетическое развитие,</w:t>
            </w:r>
          </w:p>
          <w:p w:rsidR="0043729B" w:rsidRPr="0043729B" w:rsidRDefault="0043729B" w:rsidP="008928D8">
            <w:pPr>
              <w:shd w:val="clear" w:color="auto" w:fill="FFFFFF"/>
              <w:jc w:val="both"/>
              <w:rPr>
                <w:rFonts w:ascii="Times New Roman" w:eastAsia="Times New Roman" w:hAnsi="Times New Roman" w:cs="Times New Roman"/>
                <w:color w:val="000000"/>
                <w:sz w:val="28"/>
                <w:szCs w:val="28"/>
              </w:rPr>
            </w:pPr>
            <w:r w:rsidRPr="0043729B">
              <w:rPr>
                <w:rFonts w:ascii="Times New Roman" w:eastAsia="Times New Roman" w:hAnsi="Times New Roman" w:cs="Times New Roman"/>
                <w:color w:val="000000"/>
                <w:sz w:val="28"/>
                <w:szCs w:val="28"/>
              </w:rPr>
              <w:t>физическое развитие.</w:t>
            </w:r>
          </w:p>
        </w:tc>
      </w:tr>
      <w:tr w:rsidR="0043729B" w:rsidRPr="00C35623" w:rsidTr="00165112">
        <w:tc>
          <w:tcPr>
            <w:tcW w:w="2575" w:type="dxa"/>
            <w:gridSpan w:val="3"/>
          </w:tcPr>
          <w:p w:rsidR="0043729B" w:rsidRPr="0043729B" w:rsidRDefault="0043729B" w:rsidP="003E53C7">
            <w:pPr>
              <w:rPr>
                <w:rFonts w:ascii="Times New Roman" w:hAnsi="Times New Roman" w:cs="Times New Roman"/>
                <w:b/>
                <w:sz w:val="28"/>
                <w:szCs w:val="28"/>
              </w:rPr>
            </w:pPr>
            <w:r w:rsidRPr="0043729B">
              <w:rPr>
                <w:rFonts w:ascii="Times New Roman" w:hAnsi="Times New Roman" w:cs="Times New Roman"/>
                <w:b/>
                <w:sz w:val="28"/>
                <w:szCs w:val="28"/>
              </w:rPr>
              <w:t>Интеграция в детскую деятельность</w:t>
            </w:r>
          </w:p>
          <w:p w:rsidR="0043729B" w:rsidRPr="0043729B" w:rsidRDefault="0043729B" w:rsidP="003E53C7">
            <w:pPr>
              <w:rPr>
                <w:rFonts w:ascii="Times New Roman" w:hAnsi="Times New Roman" w:cs="Times New Roman"/>
                <w:sz w:val="28"/>
                <w:szCs w:val="28"/>
              </w:rPr>
            </w:pPr>
          </w:p>
        </w:tc>
        <w:tc>
          <w:tcPr>
            <w:tcW w:w="7348" w:type="dxa"/>
          </w:tcPr>
          <w:p w:rsidR="0043729B" w:rsidRPr="0043729B" w:rsidRDefault="0043729B" w:rsidP="003E53C7">
            <w:pPr>
              <w:shd w:val="clear" w:color="auto" w:fill="FFFFFF"/>
              <w:jc w:val="both"/>
              <w:rPr>
                <w:rFonts w:ascii="Times New Roman" w:eastAsia="Times New Roman" w:hAnsi="Times New Roman" w:cs="Times New Roman"/>
                <w:color w:val="000000"/>
                <w:sz w:val="28"/>
                <w:szCs w:val="28"/>
              </w:rPr>
            </w:pPr>
            <w:r w:rsidRPr="0043729B">
              <w:rPr>
                <w:rFonts w:ascii="Times New Roman" w:eastAsia="Times New Roman" w:hAnsi="Times New Roman" w:cs="Times New Roman"/>
                <w:color w:val="000000"/>
                <w:sz w:val="28"/>
                <w:szCs w:val="28"/>
              </w:rPr>
              <w:t>Игровая, коммуникативная, познавательно-исследовательская,</w:t>
            </w:r>
          </w:p>
          <w:p w:rsidR="0043729B" w:rsidRPr="0043729B" w:rsidRDefault="0043729B" w:rsidP="003E53C7">
            <w:pPr>
              <w:shd w:val="clear" w:color="auto" w:fill="FFFFFF"/>
              <w:jc w:val="both"/>
              <w:rPr>
                <w:rFonts w:ascii="Times New Roman" w:eastAsia="Times New Roman" w:hAnsi="Times New Roman" w:cs="Times New Roman"/>
                <w:color w:val="000000"/>
                <w:sz w:val="28"/>
                <w:szCs w:val="28"/>
              </w:rPr>
            </w:pPr>
            <w:r w:rsidRPr="0043729B">
              <w:rPr>
                <w:rFonts w:ascii="Times New Roman" w:eastAsia="Times New Roman" w:hAnsi="Times New Roman" w:cs="Times New Roman"/>
                <w:color w:val="000000"/>
                <w:sz w:val="28"/>
                <w:szCs w:val="28"/>
              </w:rPr>
              <w:t>восприятие художественной литературы и фольклора,</w:t>
            </w:r>
          </w:p>
          <w:p w:rsidR="0043729B" w:rsidRPr="0043729B" w:rsidRDefault="0043729B" w:rsidP="003E53C7">
            <w:pPr>
              <w:shd w:val="clear" w:color="auto" w:fill="FFFFFF"/>
              <w:jc w:val="both"/>
              <w:rPr>
                <w:rFonts w:ascii="Times New Roman" w:eastAsia="Times New Roman" w:hAnsi="Times New Roman" w:cs="Times New Roman"/>
                <w:color w:val="000000"/>
                <w:sz w:val="28"/>
                <w:szCs w:val="28"/>
              </w:rPr>
            </w:pPr>
            <w:r w:rsidRPr="0043729B">
              <w:rPr>
                <w:rFonts w:ascii="Times New Roman" w:eastAsia="Times New Roman" w:hAnsi="Times New Roman" w:cs="Times New Roman"/>
                <w:color w:val="000000"/>
                <w:sz w:val="28"/>
                <w:szCs w:val="28"/>
              </w:rPr>
              <w:t>самообслуживание и элементарный бытовой труд,</w:t>
            </w:r>
          </w:p>
          <w:p w:rsidR="0043729B" w:rsidRPr="0043729B" w:rsidRDefault="0043729B" w:rsidP="003E53C7">
            <w:pPr>
              <w:shd w:val="clear" w:color="auto" w:fill="FFFFFF"/>
              <w:jc w:val="both"/>
              <w:rPr>
                <w:rFonts w:ascii="Times New Roman" w:eastAsia="Times New Roman" w:hAnsi="Times New Roman" w:cs="Times New Roman"/>
                <w:color w:val="000000"/>
                <w:sz w:val="28"/>
                <w:szCs w:val="28"/>
              </w:rPr>
            </w:pPr>
            <w:r w:rsidRPr="0043729B">
              <w:rPr>
                <w:rFonts w:ascii="Times New Roman" w:eastAsia="Times New Roman" w:hAnsi="Times New Roman" w:cs="Times New Roman"/>
                <w:color w:val="000000"/>
                <w:sz w:val="28"/>
                <w:szCs w:val="28"/>
              </w:rPr>
              <w:t>конструирование из различного материала, изобразительная,</w:t>
            </w:r>
          </w:p>
          <w:p w:rsidR="0043729B" w:rsidRPr="0043729B" w:rsidRDefault="0043729B" w:rsidP="008928D8">
            <w:pPr>
              <w:shd w:val="clear" w:color="auto" w:fill="FFFFFF"/>
              <w:jc w:val="both"/>
              <w:rPr>
                <w:rFonts w:ascii="Times New Roman" w:eastAsia="Times New Roman" w:hAnsi="Times New Roman" w:cs="Times New Roman"/>
                <w:color w:val="000000"/>
                <w:sz w:val="28"/>
                <w:szCs w:val="28"/>
              </w:rPr>
            </w:pPr>
            <w:r w:rsidRPr="0043729B">
              <w:rPr>
                <w:rFonts w:ascii="Times New Roman" w:eastAsia="Times New Roman" w:hAnsi="Times New Roman" w:cs="Times New Roman"/>
                <w:color w:val="000000"/>
                <w:sz w:val="28"/>
                <w:szCs w:val="28"/>
              </w:rPr>
              <w:t>музыкальная, двигательная.</w:t>
            </w:r>
          </w:p>
        </w:tc>
      </w:tr>
      <w:tr w:rsidR="0043729B" w:rsidRPr="00C35623" w:rsidTr="00165112">
        <w:tc>
          <w:tcPr>
            <w:tcW w:w="9923" w:type="dxa"/>
            <w:gridSpan w:val="4"/>
          </w:tcPr>
          <w:p w:rsidR="0043729B" w:rsidRPr="0043729B" w:rsidRDefault="0043729B" w:rsidP="003E53C7">
            <w:pPr>
              <w:jc w:val="center"/>
              <w:rPr>
                <w:rFonts w:ascii="Times New Roman" w:eastAsia="Times New Roman" w:hAnsi="Times New Roman" w:cs="Times New Roman"/>
                <w:b/>
                <w:color w:val="000000"/>
                <w:sz w:val="28"/>
                <w:szCs w:val="28"/>
              </w:rPr>
            </w:pPr>
            <w:r w:rsidRPr="0043729B">
              <w:rPr>
                <w:rFonts w:ascii="Times New Roman" w:hAnsi="Times New Roman" w:cs="Times New Roman"/>
                <w:b/>
                <w:color w:val="000000"/>
                <w:sz w:val="28"/>
                <w:szCs w:val="28"/>
                <w:shd w:val="clear" w:color="auto" w:fill="FFFFFF"/>
              </w:rPr>
              <w:t>Возрастная специфика</w:t>
            </w:r>
          </w:p>
        </w:tc>
      </w:tr>
      <w:tr w:rsidR="0043729B" w:rsidRPr="00C35623" w:rsidTr="00165112">
        <w:tc>
          <w:tcPr>
            <w:tcW w:w="9923" w:type="dxa"/>
            <w:gridSpan w:val="4"/>
          </w:tcPr>
          <w:p w:rsidR="0043729B" w:rsidRPr="0043729B" w:rsidRDefault="0043729B" w:rsidP="003E53C7">
            <w:pPr>
              <w:shd w:val="clear" w:color="auto" w:fill="FFFFFF"/>
              <w:jc w:val="both"/>
              <w:rPr>
                <w:rFonts w:ascii="Times New Roman" w:eastAsia="Times New Roman" w:hAnsi="Times New Roman" w:cs="Times New Roman"/>
                <w:b/>
                <w:color w:val="000000"/>
                <w:sz w:val="28"/>
                <w:szCs w:val="28"/>
              </w:rPr>
            </w:pPr>
            <w:r w:rsidRPr="0043729B">
              <w:rPr>
                <w:rFonts w:ascii="Times New Roman" w:eastAsia="Times New Roman" w:hAnsi="Times New Roman" w:cs="Times New Roman"/>
                <w:b/>
                <w:color w:val="000000"/>
                <w:sz w:val="28"/>
                <w:szCs w:val="28"/>
              </w:rPr>
              <w:t>2-3 года.</w:t>
            </w:r>
          </w:p>
          <w:p w:rsidR="0043729B" w:rsidRPr="0043729B" w:rsidRDefault="0043729B" w:rsidP="003E53C7">
            <w:pPr>
              <w:shd w:val="clear" w:color="auto" w:fill="FFFFFF"/>
              <w:jc w:val="both"/>
              <w:rPr>
                <w:rFonts w:ascii="Times New Roman" w:eastAsia="Times New Roman" w:hAnsi="Times New Roman" w:cs="Times New Roman"/>
                <w:color w:val="000000"/>
                <w:sz w:val="28"/>
                <w:szCs w:val="28"/>
              </w:rPr>
            </w:pPr>
            <w:r w:rsidRPr="0043729B">
              <w:rPr>
                <w:rFonts w:ascii="Times New Roman" w:eastAsia="Times New Roman" w:hAnsi="Times New Roman" w:cs="Times New Roman"/>
                <w:color w:val="000000"/>
                <w:sz w:val="28"/>
                <w:szCs w:val="28"/>
              </w:rPr>
              <w:t xml:space="preserve">-напоминать детям </w:t>
            </w:r>
            <w:r w:rsidR="00F05F18">
              <w:rPr>
                <w:rFonts w:ascii="Times New Roman" w:eastAsia="Times New Roman" w:hAnsi="Times New Roman" w:cs="Times New Roman"/>
                <w:sz w:val="28"/>
                <w:szCs w:val="28"/>
              </w:rPr>
              <w:t>название села</w:t>
            </w:r>
            <w:r w:rsidRPr="0043729B">
              <w:rPr>
                <w:rFonts w:ascii="Times New Roman" w:eastAsia="Times New Roman" w:hAnsi="Times New Roman" w:cs="Times New Roman"/>
                <w:color w:val="000000"/>
                <w:sz w:val="28"/>
                <w:szCs w:val="28"/>
              </w:rPr>
              <w:t>, в котором они живут;</w:t>
            </w:r>
          </w:p>
          <w:p w:rsidR="0043729B" w:rsidRPr="0043729B" w:rsidRDefault="0043729B" w:rsidP="003E53C7">
            <w:pPr>
              <w:shd w:val="clear" w:color="auto" w:fill="FFFFFF"/>
              <w:jc w:val="both"/>
              <w:rPr>
                <w:rFonts w:ascii="Times New Roman" w:eastAsia="Times New Roman" w:hAnsi="Times New Roman" w:cs="Times New Roman"/>
                <w:color w:val="000000"/>
                <w:sz w:val="28"/>
                <w:szCs w:val="28"/>
              </w:rPr>
            </w:pPr>
            <w:r w:rsidRPr="0043729B">
              <w:rPr>
                <w:rFonts w:ascii="Times New Roman" w:eastAsia="Times New Roman" w:hAnsi="Times New Roman" w:cs="Times New Roman"/>
                <w:color w:val="000000"/>
                <w:sz w:val="28"/>
                <w:szCs w:val="28"/>
              </w:rPr>
              <w:t>- развивать предпосылки творчества.</w:t>
            </w:r>
          </w:p>
        </w:tc>
      </w:tr>
      <w:tr w:rsidR="0043729B" w:rsidRPr="002363A1" w:rsidTr="00165112">
        <w:tc>
          <w:tcPr>
            <w:tcW w:w="9923" w:type="dxa"/>
            <w:gridSpan w:val="4"/>
          </w:tcPr>
          <w:p w:rsidR="0043729B" w:rsidRPr="0043729B" w:rsidRDefault="0043729B" w:rsidP="003E53C7">
            <w:pPr>
              <w:shd w:val="clear" w:color="auto" w:fill="FFFFFF"/>
              <w:jc w:val="both"/>
              <w:rPr>
                <w:rFonts w:ascii="Times New Roman" w:eastAsia="Times New Roman" w:hAnsi="Times New Roman" w:cs="Times New Roman"/>
                <w:color w:val="000000"/>
                <w:sz w:val="28"/>
                <w:szCs w:val="28"/>
              </w:rPr>
            </w:pPr>
            <w:r w:rsidRPr="0043729B">
              <w:rPr>
                <w:rFonts w:ascii="Times New Roman" w:eastAsia="Times New Roman" w:hAnsi="Times New Roman" w:cs="Times New Roman"/>
                <w:b/>
                <w:color w:val="000000"/>
                <w:sz w:val="28"/>
                <w:szCs w:val="28"/>
              </w:rPr>
              <w:t>3-4 года</w:t>
            </w:r>
            <w:r w:rsidRPr="0043729B">
              <w:rPr>
                <w:rFonts w:ascii="Times New Roman" w:eastAsia="Times New Roman" w:hAnsi="Times New Roman" w:cs="Times New Roman"/>
                <w:color w:val="000000"/>
                <w:sz w:val="28"/>
                <w:szCs w:val="28"/>
              </w:rPr>
              <w:t>.</w:t>
            </w:r>
          </w:p>
          <w:p w:rsidR="0043729B" w:rsidRPr="0043729B" w:rsidRDefault="0043729B" w:rsidP="003E53C7">
            <w:pPr>
              <w:shd w:val="clear" w:color="auto" w:fill="FFFFFF"/>
              <w:jc w:val="both"/>
              <w:rPr>
                <w:rFonts w:ascii="Times New Roman" w:eastAsia="Times New Roman" w:hAnsi="Times New Roman" w:cs="Times New Roman"/>
                <w:color w:val="000000"/>
                <w:sz w:val="28"/>
                <w:szCs w:val="28"/>
              </w:rPr>
            </w:pPr>
            <w:r w:rsidRPr="0043729B">
              <w:rPr>
                <w:rFonts w:ascii="Times New Roman" w:eastAsia="Times New Roman" w:hAnsi="Times New Roman" w:cs="Times New Roman"/>
                <w:color w:val="000000"/>
                <w:sz w:val="28"/>
                <w:szCs w:val="28"/>
              </w:rPr>
              <w:t>- формировать интерес к малой родине и первичные представления о ней:</w:t>
            </w:r>
          </w:p>
          <w:p w:rsidR="0043729B" w:rsidRPr="0043729B" w:rsidRDefault="00F05F18" w:rsidP="003E53C7">
            <w:pPr>
              <w:shd w:val="clear" w:color="auto" w:fill="FFFFFF"/>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напоминать детям название села</w:t>
            </w:r>
            <w:r w:rsidR="0043729B" w:rsidRPr="0043729B">
              <w:rPr>
                <w:rFonts w:ascii="Times New Roman" w:eastAsia="Times New Roman" w:hAnsi="Times New Roman" w:cs="Times New Roman"/>
                <w:color w:val="000000"/>
                <w:sz w:val="28"/>
                <w:szCs w:val="28"/>
              </w:rPr>
              <w:t>, в котором они живут; побуждать рассказывать о</w:t>
            </w:r>
            <w:r w:rsidR="0043729B">
              <w:rPr>
                <w:rFonts w:ascii="Times New Roman" w:eastAsia="Times New Roman" w:hAnsi="Times New Roman" w:cs="Times New Roman"/>
                <w:color w:val="000000"/>
                <w:sz w:val="28"/>
                <w:szCs w:val="28"/>
              </w:rPr>
              <w:t xml:space="preserve"> </w:t>
            </w:r>
            <w:r w:rsidR="0043729B" w:rsidRPr="0043729B">
              <w:rPr>
                <w:rFonts w:ascii="Times New Roman" w:eastAsia="Times New Roman" w:hAnsi="Times New Roman" w:cs="Times New Roman"/>
                <w:color w:val="000000"/>
                <w:sz w:val="28"/>
                <w:szCs w:val="28"/>
              </w:rPr>
              <w:t>том, где они гуляли в выходные дни (в парке, сквере, детском городке) и пр.;</w:t>
            </w:r>
          </w:p>
          <w:p w:rsidR="0043729B" w:rsidRPr="0043729B" w:rsidRDefault="0043729B" w:rsidP="003E53C7">
            <w:pPr>
              <w:shd w:val="clear" w:color="auto" w:fill="FFFFFF"/>
              <w:jc w:val="both"/>
              <w:rPr>
                <w:rFonts w:ascii="Times New Roman" w:eastAsia="Times New Roman" w:hAnsi="Times New Roman" w:cs="Times New Roman"/>
                <w:color w:val="000000"/>
                <w:sz w:val="28"/>
                <w:szCs w:val="28"/>
              </w:rPr>
            </w:pPr>
            <w:r w:rsidRPr="0043729B">
              <w:rPr>
                <w:rFonts w:ascii="Times New Roman" w:eastAsia="Times New Roman" w:hAnsi="Times New Roman" w:cs="Times New Roman"/>
                <w:color w:val="000000"/>
                <w:sz w:val="28"/>
                <w:szCs w:val="28"/>
              </w:rPr>
              <w:t>-знакомить с ближайшим окружением (основными объектами городской/поселковой</w:t>
            </w:r>
            <w:r>
              <w:rPr>
                <w:rFonts w:ascii="Times New Roman" w:eastAsia="Times New Roman" w:hAnsi="Times New Roman" w:cs="Times New Roman"/>
                <w:color w:val="000000"/>
                <w:sz w:val="28"/>
                <w:szCs w:val="28"/>
              </w:rPr>
              <w:t xml:space="preserve"> </w:t>
            </w:r>
            <w:r w:rsidRPr="0043729B">
              <w:rPr>
                <w:rFonts w:ascii="Times New Roman" w:eastAsia="Times New Roman" w:hAnsi="Times New Roman" w:cs="Times New Roman"/>
                <w:color w:val="000000"/>
                <w:sz w:val="28"/>
                <w:szCs w:val="28"/>
              </w:rPr>
              <w:t>инфраструктуры): дом, улица, магазин, поликлиника, парикмахерская.</w:t>
            </w:r>
          </w:p>
        </w:tc>
      </w:tr>
      <w:tr w:rsidR="0043729B" w:rsidRPr="00C35623" w:rsidTr="00165112">
        <w:trPr>
          <w:trHeight w:val="699"/>
        </w:trPr>
        <w:tc>
          <w:tcPr>
            <w:tcW w:w="9923" w:type="dxa"/>
            <w:gridSpan w:val="4"/>
          </w:tcPr>
          <w:p w:rsidR="0043729B" w:rsidRPr="0043729B" w:rsidRDefault="0043729B" w:rsidP="003E53C7">
            <w:pPr>
              <w:shd w:val="clear" w:color="auto" w:fill="FFFFFF"/>
              <w:jc w:val="both"/>
              <w:rPr>
                <w:rFonts w:ascii="Times New Roman" w:eastAsia="Times New Roman" w:hAnsi="Times New Roman" w:cs="Times New Roman"/>
                <w:b/>
                <w:color w:val="000000"/>
                <w:sz w:val="28"/>
                <w:szCs w:val="28"/>
              </w:rPr>
            </w:pPr>
            <w:r w:rsidRPr="0043729B">
              <w:rPr>
                <w:rFonts w:ascii="Times New Roman" w:eastAsia="Times New Roman" w:hAnsi="Times New Roman" w:cs="Times New Roman"/>
                <w:b/>
                <w:color w:val="000000"/>
                <w:sz w:val="28"/>
                <w:szCs w:val="28"/>
              </w:rPr>
              <w:t>4-5 лет.</w:t>
            </w:r>
          </w:p>
          <w:p w:rsidR="0043729B" w:rsidRPr="0043729B" w:rsidRDefault="0043729B" w:rsidP="003E53C7">
            <w:pPr>
              <w:shd w:val="clear" w:color="auto" w:fill="FFFFFF"/>
              <w:jc w:val="both"/>
              <w:rPr>
                <w:rFonts w:ascii="Times New Roman" w:eastAsia="Times New Roman" w:hAnsi="Times New Roman" w:cs="Times New Roman"/>
                <w:color w:val="000000"/>
                <w:sz w:val="28"/>
                <w:szCs w:val="28"/>
              </w:rPr>
            </w:pPr>
            <w:r w:rsidRPr="0043729B">
              <w:rPr>
                <w:rFonts w:ascii="Times New Roman" w:eastAsia="Times New Roman" w:hAnsi="Times New Roman" w:cs="Times New Roman"/>
                <w:color w:val="000000"/>
                <w:sz w:val="28"/>
                <w:szCs w:val="28"/>
              </w:rPr>
              <w:t>- продолжать воспитывать любовь к родному краю; рассказывать детям о самых</w:t>
            </w:r>
          </w:p>
          <w:p w:rsidR="0043729B" w:rsidRPr="0043729B" w:rsidRDefault="0043729B" w:rsidP="003E53C7">
            <w:pPr>
              <w:shd w:val="clear" w:color="auto" w:fill="FFFFFF"/>
              <w:jc w:val="both"/>
              <w:rPr>
                <w:rFonts w:ascii="Times New Roman" w:eastAsia="Times New Roman" w:hAnsi="Times New Roman" w:cs="Times New Roman"/>
                <w:color w:val="000000"/>
                <w:sz w:val="28"/>
                <w:szCs w:val="28"/>
              </w:rPr>
            </w:pPr>
            <w:r w:rsidRPr="0043729B">
              <w:rPr>
                <w:rFonts w:ascii="Times New Roman" w:eastAsia="Times New Roman" w:hAnsi="Times New Roman" w:cs="Times New Roman"/>
                <w:color w:val="000000"/>
                <w:sz w:val="28"/>
                <w:szCs w:val="28"/>
              </w:rPr>
              <w:t>красивых местах родного города, его достопримечательностях;</w:t>
            </w:r>
          </w:p>
          <w:p w:rsidR="0043729B" w:rsidRPr="0043729B" w:rsidRDefault="0043729B" w:rsidP="003E53C7">
            <w:pPr>
              <w:shd w:val="clear" w:color="auto" w:fill="FFFFFF"/>
              <w:jc w:val="both"/>
              <w:rPr>
                <w:rFonts w:ascii="Times New Roman" w:eastAsia="Times New Roman" w:hAnsi="Times New Roman" w:cs="Times New Roman"/>
                <w:color w:val="000000"/>
                <w:sz w:val="28"/>
                <w:szCs w:val="28"/>
              </w:rPr>
            </w:pPr>
            <w:r w:rsidRPr="0043729B">
              <w:rPr>
                <w:rFonts w:ascii="Times New Roman" w:eastAsia="Times New Roman" w:hAnsi="Times New Roman" w:cs="Times New Roman"/>
                <w:color w:val="000000"/>
                <w:sz w:val="28"/>
                <w:szCs w:val="28"/>
              </w:rPr>
              <w:t>-продолжать знакомить с культурными явлениями, их атрибутами, связанными с ними профессиями, правилами поведения;</w:t>
            </w:r>
          </w:p>
          <w:p w:rsidR="0043729B" w:rsidRPr="0043729B" w:rsidRDefault="0043729B" w:rsidP="003E53C7">
            <w:pPr>
              <w:shd w:val="clear" w:color="auto" w:fill="FFFFFF"/>
              <w:jc w:val="both"/>
              <w:rPr>
                <w:rFonts w:ascii="Times New Roman" w:eastAsia="Times New Roman" w:hAnsi="Times New Roman" w:cs="Times New Roman"/>
                <w:color w:val="000000"/>
                <w:sz w:val="28"/>
                <w:szCs w:val="28"/>
              </w:rPr>
            </w:pPr>
            <w:r w:rsidRPr="0043729B">
              <w:rPr>
                <w:rFonts w:ascii="Times New Roman" w:eastAsia="Times New Roman" w:hAnsi="Times New Roman" w:cs="Times New Roman"/>
                <w:color w:val="000000"/>
                <w:sz w:val="28"/>
                <w:szCs w:val="28"/>
              </w:rPr>
              <w:t>-дать детям доступные их пониманию представления о государственных праздниках,</w:t>
            </w:r>
          </w:p>
          <w:p w:rsidR="0043729B" w:rsidRPr="0043729B" w:rsidRDefault="0043729B" w:rsidP="003E53C7">
            <w:pPr>
              <w:shd w:val="clear" w:color="auto" w:fill="FFFFFF"/>
              <w:jc w:val="both"/>
              <w:rPr>
                <w:rFonts w:ascii="Times New Roman" w:eastAsia="Times New Roman" w:hAnsi="Times New Roman" w:cs="Times New Roman"/>
                <w:color w:val="000000"/>
                <w:sz w:val="28"/>
                <w:szCs w:val="28"/>
              </w:rPr>
            </w:pPr>
            <w:r w:rsidRPr="0043729B">
              <w:rPr>
                <w:rFonts w:ascii="Times New Roman" w:eastAsia="Times New Roman" w:hAnsi="Times New Roman" w:cs="Times New Roman"/>
                <w:color w:val="000000"/>
                <w:sz w:val="28"/>
                <w:szCs w:val="28"/>
              </w:rPr>
              <w:t>рассказывать о Российской армии, о воинах, которые охраняют нашу Родину</w:t>
            </w:r>
          </w:p>
          <w:p w:rsidR="0043729B" w:rsidRPr="0043729B" w:rsidRDefault="0043729B" w:rsidP="003E53C7">
            <w:pPr>
              <w:shd w:val="clear" w:color="auto" w:fill="FFFFFF"/>
              <w:jc w:val="both"/>
              <w:rPr>
                <w:rFonts w:ascii="Times New Roman" w:eastAsia="Times New Roman" w:hAnsi="Times New Roman" w:cs="Times New Roman"/>
                <w:color w:val="000000"/>
                <w:sz w:val="28"/>
                <w:szCs w:val="28"/>
              </w:rPr>
            </w:pPr>
            <w:r w:rsidRPr="0043729B">
              <w:rPr>
                <w:rFonts w:ascii="Times New Roman" w:eastAsia="Times New Roman" w:hAnsi="Times New Roman" w:cs="Times New Roman"/>
                <w:color w:val="000000"/>
                <w:sz w:val="28"/>
                <w:szCs w:val="28"/>
              </w:rPr>
              <w:lastRenderedPageBreak/>
              <w:t>(пограничники, танкисты, артиллеристы и пр.).</w:t>
            </w:r>
          </w:p>
        </w:tc>
      </w:tr>
      <w:tr w:rsidR="0043729B" w:rsidRPr="00C35623" w:rsidTr="00165112">
        <w:trPr>
          <w:trHeight w:val="135"/>
        </w:trPr>
        <w:tc>
          <w:tcPr>
            <w:tcW w:w="9923" w:type="dxa"/>
            <w:gridSpan w:val="4"/>
          </w:tcPr>
          <w:p w:rsidR="0043729B" w:rsidRPr="0043729B" w:rsidRDefault="0043729B" w:rsidP="003E53C7">
            <w:pPr>
              <w:shd w:val="clear" w:color="auto" w:fill="FFFFFF"/>
              <w:jc w:val="both"/>
              <w:rPr>
                <w:rFonts w:ascii="Times New Roman" w:eastAsia="Times New Roman" w:hAnsi="Times New Roman" w:cs="Times New Roman"/>
                <w:b/>
                <w:color w:val="000000"/>
                <w:sz w:val="28"/>
                <w:szCs w:val="28"/>
              </w:rPr>
            </w:pPr>
            <w:r w:rsidRPr="0043729B">
              <w:rPr>
                <w:rFonts w:ascii="Times New Roman" w:eastAsia="Times New Roman" w:hAnsi="Times New Roman" w:cs="Times New Roman"/>
                <w:b/>
                <w:color w:val="000000"/>
                <w:sz w:val="28"/>
                <w:szCs w:val="28"/>
              </w:rPr>
              <w:lastRenderedPageBreak/>
              <w:t>5-6 лет.</w:t>
            </w:r>
          </w:p>
          <w:p w:rsidR="0043729B" w:rsidRPr="0043729B" w:rsidRDefault="0043729B" w:rsidP="003E53C7">
            <w:pPr>
              <w:shd w:val="clear" w:color="auto" w:fill="FFFFFF"/>
              <w:jc w:val="both"/>
              <w:rPr>
                <w:rFonts w:ascii="Times New Roman" w:eastAsia="Times New Roman" w:hAnsi="Times New Roman" w:cs="Times New Roman"/>
                <w:color w:val="000000"/>
                <w:sz w:val="28"/>
                <w:szCs w:val="28"/>
              </w:rPr>
            </w:pPr>
            <w:r w:rsidRPr="0043729B">
              <w:rPr>
                <w:rFonts w:ascii="Times New Roman" w:eastAsia="Times New Roman" w:hAnsi="Times New Roman" w:cs="Times New Roman"/>
                <w:color w:val="000000"/>
                <w:sz w:val="28"/>
                <w:szCs w:val="28"/>
              </w:rPr>
              <w:t>- расширять представления о малой Родине.</w:t>
            </w:r>
          </w:p>
          <w:p w:rsidR="0043729B" w:rsidRPr="0043729B" w:rsidRDefault="0043729B" w:rsidP="003E53C7">
            <w:pPr>
              <w:shd w:val="clear" w:color="auto" w:fill="FFFFFF"/>
              <w:jc w:val="both"/>
              <w:rPr>
                <w:rFonts w:ascii="Times New Roman" w:eastAsia="Times New Roman" w:hAnsi="Times New Roman" w:cs="Times New Roman"/>
                <w:color w:val="000000"/>
                <w:sz w:val="28"/>
                <w:szCs w:val="28"/>
              </w:rPr>
            </w:pPr>
            <w:r w:rsidRPr="0043729B">
              <w:rPr>
                <w:rFonts w:ascii="Times New Roman" w:eastAsia="Times New Roman" w:hAnsi="Times New Roman" w:cs="Times New Roman"/>
                <w:color w:val="000000"/>
                <w:sz w:val="28"/>
                <w:szCs w:val="28"/>
              </w:rPr>
              <w:t>Рассказывать детям о достопримечательностях, культуре, традициях родного края; о замечательных людях, прославивших свой край.</w:t>
            </w:r>
          </w:p>
          <w:p w:rsidR="0043729B" w:rsidRPr="0043729B" w:rsidRDefault="0043729B" w:rsidP="003E53C7">
            <w:pPr>
              <w:shd w:val="clear" w:color="auto" w:fill="FFFFFF"/>
              <w:jc w:val="both"/>
              <w:rPr>
                <w:rFonts w:ascii="Times New Roman" w:eastAsia="Times New Roman" w:hAnsi="Times New Roman" w:cs="Times New Roman"/>
                <w:color w:val="000000"/>
                <w:sz w:val="28"/>
                <w:szCs w:val="28"/>
              </w:rPr>
            </w:pPr>
            <w:r w:rsidRPr="0043729B">
              <w:rPr>
                <w:rFonts w:ascii="Times New Roman" w:eastAsia="Times New Roman" w:hAnsi="Times New Roman" w:cs="Times New Roman"/>
                <w:color w:val="000000"/>
                <w:sz w:val="28"/>
                <w:szCs w:val="28"/>
              </w:rPr>
              <w:t>-расширять представления детей о родной стране, о государственных праздниках (8 Марта, День защитника Отечества, День Победы, Новый год, Сагаалган и т. д.);</w:t>
            </w:r>
          </w:p>
          <w:p w:rsidR="0043729B" w:rsidRPr="0043729B" w:rsidRDefault="0043729B" w:rsidP="003E53C7">
            <w:pPr>
              <w:shd w:val="clear" w:color="auto" w:fill="FFFFFF"/>
              <w:jc w:val="both"/>
              <w:rPr>
                <w:rFonts w:ascii="Times New Roman" w:eastAsia="Times New Roman" w:hAnsi="Times New Roman" w:cs="Times New Roman"/>
                <w:color w:val="000000"/>
                <w:sz w:val="28"/>
                <w:szCs w:val="28"/>
              </w:rPr>
            </w:pPr>
            <w:r w:rsidRPr="0043729B">
              <w:rPr>
                <w:rFonts w:ascii="Times New Roman" w:eastAsia="Times New Roman" w:hAnsi="Times New Roman" w:cs="Times New Roman"/>
                <w:color w:val="000000"/>
                <w:sz w:val="28"/>
                <w:szCs w:val="28"/>
              </w:rPr>
              <w:t>-воспитывать любовь к Родине;</w:t>
            </w:r>
          </w:p>
          <w:p w:rsidR="0043729B" w:rsidRPr="0043729B" w:rsidRDefault="0043729B" w:rsidP="003E53C7">
            <w:pPr>
              <w:shd w:val="clear" w:color="auto" w:fill="FFFFFF"/>
              <w:jc w:val="both"/>
              <w:rPr>
                <w:rFonts w:ascii="Times New Roman" w:eastAsia="Times New Roman" w:hAnsi="Times New Roman" w:cs="Times New Roman"/>
                <w:color w:val="000000"/>
                <w:sz w:val="28"/>
                <w:szCs w:val="28"/>
              </w:rPr>
            </w:pPr>
            <w:r w:rsidRPr="0043729B">
              <w:rPr>
                <w:rFonts w:ascii="Times New Roman" w:eastAsia="Times New Roman" w:hAnsi="Times New Roman" w:cs="Times New Roman"/>
                <w:color w:val="000000"/>
                <w:sz w:val="28"/>
                <w:szCs w:val="28"/>
              </w:rPr>
              <w:t>-формировать представления о том, что Российская Федерация (Россия) — большая</w:t>
            </w:r>
          </w:p>
          <w:p w:rsidR="0043729B" w:rsidRPr="0043729B" w:rsidRDefault="0043729B" w:rsidP="003E53C7">
            <w:pPr>
              <w:shd w:val="clear" w:color="auto" w:fill="FFFFFF"/>
              <w:jc w:val="both"/>
              <w:rPr>
                <w:rFonts w:ascii="Times New Roman" w:eastAsia="Times New Roman" w:hAnsi="Times New Roman" w:cs="Times New Roman"/>
                <w:color w:val="000000"/>
                <w:sz w:val="28"/>
                <w:szCs w:val="28"/>
              </w:rPr>
            </w:pPr>
            <w:r w:rsidRPr="0043729B">
              <w:rPr>
                <w:rFonts w:ascii="Times New Roman" w:eastAsia="Times New Roman" w:hAnsi="Times New Roman" w:cs="Times New Roman"/>
                <w:color w:val="000000"/>
                <w:sz w:val="28"/>
                <w:szCs w:val="28"/>
              </w:rPr>
              <w:t>многонациональная страна. Республика Бурятия – край, в котором мы живём.  Рассказывать детям о том, что Москва — главный город, столица нашей Родины, г. Улан-Удэ – столица нашей Республики;</w:t>
            </w:r>
          </w:p>
          <w:p w:rsidR="0043729B" w:rsidRPr="0043729B" w:rsidRDefault="0043729B" w:rsidP="003E53C7">
            <w:pPr>
              <w:shd w:val="clear" w:color="auto" w:fill="FFFFFF"/>
              <w:jc w:val="both"/>
              <w:rPr>
                <w:rFonts w:ascii="Times New Roman" w:eastAsia="Times New Roman" w:hAnsi="Times New Roman" w:cs="Times New Roman"/>
                <w:color w:val="000000"/>
                <w:sz w:val="28"/>
                <w:szCs w:val="28"/>
              </w:rPr>
            </w:pPr>
            <w:r w:rsidRPr="0043729B">
              <w:rPr>
                <w:rFonts w:ascii="Times New Roman" w:eastAsia="Times New Roman" w:hAnsi="Times New Roman" w:cs="Times New Roman"/>
                <w:color w:val="000000"/>
                <w:sz w:val="28"/>
                <w:szCs w:val="28"/>
              </w:rPr>
              <w:t>-познакомить с флагом и гербом России, Республики Бурятия, мелодиями гимнов;</w:t>
            </w:r>
          </w:p>
          <w:p w:rsidR="0043729B" w:rsidRPr="0043729B" w:rsidRDefault="0043729B" w:rsidP="003E53C7">
            <w:pPr>
              <w:shd w:val="clear" w:color="auto" w:fill="FFFFFF"/>
              <w:jc w:val="both"/>
              <w:rPr>
                <w:rFonts w:ascii="Times New Roman" w:eastAsia="Times New Roman" w:hAnsi="Times New Roman" w:cs="Times New Roman"/>
                <w:color w:val="000000"/>
                <w:sz w:val="28"/>
                <w:szCs w:val="28"/>
              </w:rPr>
            </w:pPr>
            <w:r w:rsidRPr="0043729B">
              <w:rPr>
                <w:rFonts w:ascii="Times New Roman" w:eastAsia="Times New Roman" w:hAnsi="Times New Roman" w:cs="Times New Roman"/>
                <w:color w:val="000000"/>
                <w:sz w:val="28"/>
                <w:szCs w:val="28"/>
              </w:rPr>
              <w:t>-расширять представления детей о Российской армии;</w:t>
            </w:r>
          </w:p>
          <w:p w:rsidR="0043729B" w:rsidRPr="0043729B" w:rsidRDefault="0043729B" w:rsidP="003E53C7">
            <w:pPr>
              <w:shd w:val="clear" w:color="auto" w:fill="FFFFFF"/>
              <w:jc w:val="both"/>
              <w:rPr>
                <w:rFonts w:ascii="Times New Roman" w:eastAsia="Times New Roman" w:hAnsi="Times New Roman" w:cs="Times New Roman"/>
                <w:color w:val="000000"/>
                <w:sz w:val="28"/>
                <w:szCs w:val="28"/>
              </w:rPr>
            </w:pPr>
            <w:r w:rsidRPr="0043729B">
              <w:rPr>
                <w:rFonts w:ascii="Times New Roman" w:eastAsia="Times New Roman" w:hAnsi="Times New Roman" w:cs="Times New Roman"/>
                <w:color w:val="000000"/>
                <w:sz w:val="28"/>
                <w:szCs w:val="28"/>
              </w:rPr>
              <w:t>-воспитывать уважение к защитникам Отечества. Рассказывать о трудной, но почетной обязанности защищать Родину, охранять ее спокойствие и безопасность; о том, как в годы войн храбро сражались и защищали нашу страну от врагов прадеды, деды, отцы. Приглашать в детский сад военных, ветеранов из числа близких родственников детей. Рассматривать с детьми картины, репродукции, альбомы с военной тематикой.</w:t>
            </w:r>
          </w:p>
        </w:tc>
      </w:tr>
      <w:tr w:rsidR="0043729B" w:rsidRPr="002363A1" w:rsidTr="00165112">
        <w:trPr>
          <w:trHeight w:val="1974"/>
        </w:trPr>
        <w:tc>
          <w:tcPr>
            <w:tcW w:w="9923" w:type="dxa"/>
            <w:gridSpan w:val="4"/>
          </w:tcPr>
          <w:p w:rsidR="0043729B" w:rsidRPr="0043729B" w:rsidRDefault="000F3575" w:rsidP="003E53C7">
            <w:pPr>
              <w:shd w:val="clear" w:color="auto" w:fill="FFFFFF"/>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6-7</w:t>
            </w:r>
            <w:r w:rsidR="0043729B" w:rsidRPr="0043729B">
              <w:rPr>
                <w:rFonts w:ascii="Times New Roman" w:eastAsia="Times New Roman" w:hAnsi="Times New Roman" w:cs="Times New Roman"/>
                <w:b/>
                <w:color w:val="000000"/>
                <w:sz w:val="28"/>
                <w:szCs w:val="28"/>
              </w:rPr>
              <w:t xml:space="preserve"> лет.</w:t>
            </w:r>
          </w:p>
          <w:p w:rsidR="0043729B" w:rsidRPr="0043729B" w:rsidRDefault="0043729B" w:rsidP="003E53C7">
            <w:pPr>
              <w:shd w:val="clear" w:color="auto" w:fill="FFFFFF"/>
              <w:jc w:val="both"/>
              <w:rPr>
                <w:rFonts w:ascii="Times New Roman" w:eastAsia="Times New Roman" w:hAnsi="Times New Roman" w:cs="Times New Roman"/>
                <w:color w:val="000000"/>
                <w:sz w:val="28"/>
                <w:szCs w:val="28"/>
              </w:rPr>
            </w:pPr>
            <w:r w:rsidRPr="0043729B">
              <w:rPr>
                <w:rFonts w:ascii="Times New Roman" w:eastAsia="Times New Roman" w:hAnsi="Times New Roman" w:cs="Times New Roman"/>
                <w:color w:val="000000"/>
                <w:sz w:val="28"/>
                <w:szCs w:val="28"/>
              </w:rPr>
              <w:t>- развивать интерес к родному краю, расширять представления о малой родине;</w:t>
            </w:r>
          </w:p>
          <w:p w:rsidR="0043729B" w:rsidRPr="0043729B" w:rsidRDefault="0043729B" w:rsidP="003E53C7">
            <w:pPr>
              <w:shd w:val="clear" w:color="auto" w:fill="FFFFFF"/>
              <w:jc w:val="both"/>
              <w:rPr>
                <w:rFonts w:ascii="Times New Roman" w:eastAsia="Times New Roman" w:hAnsi="Times New Roman" w:cs="Times New Roman"/>
                <w:color w:val="000000"/>
                <w:sz w:val="28"/>
                <w:szCs w:val="28"/>
              </w:rPr>
            </w:pPr>
            <w:r w:rsidRPr="0043729B">
              <w:rPr>
                <w:rFonts w:ascii="Times New Roman" w:eastAsia="Times New Roman" w:hAnsi="Times New Roman" w:cs="Times New Roman"/>
                <w:color w:val="000000"/>
                <w:sz w:val="28"/>
                <w:szCs w:val="28"/>
              </w:rPr>
              <w:t>- продолжать знакомить с достопримечательностями региона, в котором живут дети, культурой, бытом, традициями коренных народов Бурятии;</w:t>
            </w:r>
          </w:p>
          <w:p w:rsidR="0043729B" w:rsidRPr="0043729B" w:rsidRDefault="0043729B" w:rsidP="003E53C7">
            <w:pPr>
              <w:shd w:val="clear" w:color="auto" w:fill="FFFFFF"/>
              <w:jc w:val="both"/>
              <w:rPr>
                <w:rFonts w:ascii="Times New Roman" w:eastAsia="Times New Roman" w:hAnsi="Times New Roman" w:cs="Times New Roman"/>
                <w:color w:val="000000"/>
                <w:sz w:val="28"/>
                <w:szCs w:val="28"/>
              </w:rPr>
            </w:pPr>
            <w:r w:rsidRPr="0043729B">
              <w:rPr>
                <w:rFonts w:ascii="Times New Roman" w:eastAsia="Times New Roman" w:hAnsi="Times New Roman" w:cs="Times New Roman"/>
                <w:color w:val="000000"/>
                <w:sz w:val="28"/>
                <w:szCs w:val="28"/>
              </w:rPr>
              <w:t>- продолжать знакомить с профессиями, связанными со спецификой родного города;</w:t>
            </w:r>
          </w:p>
          <w:p w:rsidR="0043729B" w:rsidRPr="0043729B" w:rsidRDefault="0043729B" w:rsidP="003E53C7">
            <w:pPr>
              <w:shd w:val="clear" w:color="auto" w:fill="FFFFFF"/>
              <w:jc w:val="both"/>
              <w:rPr>
                <w:rFonts w:ascii="Times New Roman" w:eastAsia="Times New Roman" w:hAnsi="Times New Roman" w:cs="Times New Roman"/>
                <w:color w:val="000000"/>
                <w:sz w:val="28"/>
                <w:szCs w:val="28"/>
              </w:rPr>
            </w:pPr>
            <w:r w:rsidRPr="0043729B">
              <w:rPr>
                <w:rFonts w:ascii="Times New Roman" w:eastAsia="Times New Roman" w:hAnsi="Times New Roman" w:cs="Times New Roman"/>
                <w:color w:val="000000"/>
                <w:sz w:val="28"/>
                <w:szCs w:val="28"/>
              </w:rPr>
              <w:t>- на основе расширения знаний об окружающем воспитывать патриотические и интернациональные чувства, любовь к Родине. Углублять и уточнять представления о Родине — России;</w:t>
            </w:r>
          </w:p>
          <w:p w:rsidR="0043729B" w:rsidRPr="0043729B" w:rsidRDefault="0043729B" w:rsidP="003E53C7">
            <w:pPr>
              <w:shd w:val="clear" w:color="auto" w:fill="FFFFFF"/>
              <w:jc w:val="both"/>
              <w:rPr>
                <w:rFonts w:ascii="Times New Roman" w:eastAsia="Times New Roman" w:hAnsi="Times New Roman" w:cs="Times New Roman"/>
                <w:color w:val="000000"/>
                <w:sz w:val="28"/>
                <w:szCs w:val="28"/>
              </w:rPr>
            </w:pPr>
            <w:r w:rsidRPr="0043729B">
              <w:rPr>
                <w:rFonts w:ascii="Times New Roman" w:eastAsia="Times New Roman" w:hAnsi="Times New Roman" w:cs="Times New Roman"/>
                <w:color w:val="000000"/>
                <w:sz w:val="28"/>
                <w:szCs w:val="28"/>
              </w:rPr>
              <w:t>-развивать представления о том, что Российская Федерация (Россия) — огромная многонациональная страна;</w:t>
            </w:r>
          </w:p>
          <w:p w:rsidR="0043729B" w:rsidRPr="0043729B" w:rsidRDefault="0043729B" w:rsidP="003E53C7">
            <w:pPr>
              <w:shd w:val="clear" w:color="auto" w:fill="FFFFFF"/>
              <w:jc w:val="both"/>
              <w:rPr>
                <w:rFonts w:ascii="Times New Roman" w:eastAsia="Times New Roman" w:hAnsi="Times New Roman" w:cs="Times New Roman"/>
                <w:color w:val="000000"/>
                <w:sz w:val="28"/>
                <w:szCs w:val="28"/>
              </w:rPr>
            </w:pPr>
            <w:r w:rsidRPr="0043729B">
              <w:rPr>
                <w:rFonts w:ascii="Times New Roman" w:eastAsia="Times New Roman" w:hAnsi="Times New Roman" w:cs="Times New Roman"/>
                <w:color w:val="000000"/>
                <w:sz w:val="28"/>
                <w:szCs w:val="28"/>
              </w:rPr>
              <w:t>-воспитывать уважение к людям разных национальностей и их обычаям;</w:t>
            </w:r>
          </w:p>
          <w:p w:rsidR="0043729B" w:rsidRPr="0043729B" w:rsidRDefault="0043729B" w:rsidP="003E53C7">
            <w:pPr>
              <w:shd w:val="clear" w:color="auto" w:fill="FFFFFF"/>
              <w:jc w:val="both"/>
              <w:rPr>
                <w:rFonts w:ascii="Times New Roman" w:eastAsia="Times New Roman" w:hAnsi="Times New Roman" w:cs="Times New Roman"/>
                <w:color w:val="000000"/>
                <w:sz w:val="28"/>
                <w:szCs w:val="28"/>
              </w:rPr>
            </w:pPr>
            <w:r w:rsidRPr="0043729B">
              <w:rPr>
                <w:rFonts w:ascii="Times New Roman" w:eastAsia="Times New Roman" w:hAnsi="Times New Roman" w:cs="Times New Roman"/>
                <w:color w:val="000000"/>
                <w:sz w:val="28"/>
                <w:szCs w:val="28"/>
              </w:rPr>
              <w:t>-расширять представления о Москве — главном городе, столице России, Улан-Удэ - столице</w:t>
            </w:r>
          </w:p>
          <w:p w:rsidR="0043729B" w:rsidRPr="0043729B" w:rsidRDefault="0043729B" w:rsidP="003E53C7">
            <w:pPr>
              <w:shd w:val="clear" w:color="auto" w:fill="FFFFFF"/>
              <w:jc w:val="both"/>
              <w:rPr>
                <w:rFonts w:ascii="Times New Roman" w:eastAsia="Times New Roman" w:hAnsi="Times New Roman" w:cs="Times New Roman"/>
                <w:color w:val="000000"/>
                <w:sz w:val="28"/>
                <w:szCs w:val="28"/>
              </w:rPr>
            </w:pPr>
            <w:r w:rsidRPr="0043729B">
              <w:rPr>
                <w:rFonts w:ascii="Times New Roman" w:eastAsia="Times New Roman" w:hAnsi="Times New Roman" w:cs="Times New Roman"/>
                <w:color w:val="000000"/>
                <w:sz w:val="28"/>
                <w:szCs w:val="28"/>
              </w:rPr>
              <w:t>Республики Бурятия;</w:t>
            </w:r>
          </w:p>
          <w:p w:rsidR="0043729B" w:rsidRPr="0043729B" w:rsidRDefault="0043729B" w:rsidP="003E53C7">
            <w:pPr>
              <w:shd w:val="clear" w:color="auto" w:fill="FFFFFF"/>
              <w:jc w:val="both"/>
              <w:rPr>
                <w:rFonts w:ascii="Times New Roman" w:eastAsia="Times New Roman" w:hAnsi="Times New Roman" w:cs="Times New Roman"/>
                <w:color w:val="000000"/>
                <w:sz w:val="28"/>
                <w:szCs w:val="28"/>
              </w:rPr>
            </w:pPr>
            <w:r w:rsidRPr="0043729B">
              <w:rPr>
                <w:rFonts w:ascii="Times New Roman" w:eastAsia="Times New Roman" w:hAnsi="Times New Roman" w:cs="Times New Roman"/>
                <w:color w:val="000000"/>
                <w:sz w:val="28"/>
                <w:szCs w:val="28"/>
              </w:rPr>
              <w:t>-поощрять интерес детей к событиям, происходящим в стране, воспитывать чувство гордости за ее достижения;</w:t>
            </w:r>
          </w:p>
          <w:p w:rsidR="0043729B" w:rsidRPr="0043729B" w:rsidRDefault="0043729B" w:rsidP="003E53C7">
            <w:pPr>
              <w:shd w:val="clear" w:color="auto" w:fill="FFFFFF"/>
              <w:jc w:val="both"/>
              <w:rPr>
                <w:rFonts w:ascii="Times New Roman" w:eastAsia="Times New Roman" w:hAnsi="Times New Roman" w:cs="Times New Roman"/>
                <w:color w:val="000000"/>
                <w:sz w:val="28"/>
                <w:szCs w:val="28"/>
              </w:rPr>
            </w:pPr>
            <w:r w:rsidRPr="0043729B">
              <w:rPr>
                <w:rFonts w:ascii="Times New Roman" w:eastAsia="Times New Roman" w:hAnsi="Times New Roman" w:cs="Times New Roman"/>
                <w:color w:val="000000"/>
                <w:sz w:val="28"/>
                <w:szCs w:val="28"/>
              </w:rPr>
              <w:t>-закреплять знания о флагах, гербах и гимнах России, Республики Бурятия (гимны исполняются во время праздника или другого торжественного события; когда звучит гимн, все встают, а мужчины и мальчики снимают головные уборы).</w:t>
            </w:r>
          </w:p>
          <w:p w:rsidR="0043729B" w:rsidRPr="0043729B" w:rsidRDefault="0043729B" w:rsidP="003E53C7">
            <w:pPr>
              <w:shd w:val="clear" w:color="auto" w:fill="FFFFFF"/>
              <w:jc w:val="both"/>
              <w:rPr>
                <w:rFonts w:ascii="Times New Roman" w:eastAsia="Times New Roman" w:hAnsi="Times New Roman" w:cs="Times New Roman"/>
                <w:color w:val="000000"/>
                <w:sz w:val="28"/>
                <w:szCs w:val="28"/>
              </w:rPr>
            </w:pPr>
            <w:r w:rsidRPr="0043729B">
              <w:rPr>
                <w:rFonts w:ascii="Times New Roman" w:eastAsia="Times New Roman" w:hAnsi="Times New Roman" w:cs="Times New Roman"/>
                <w:color w:val="000000"/>
                <w:sz w:val="28"/>
                <w:szCs w:val="28"/>
              </w:rPr>
              <w:lastRenderedPageBreak/>
              <w:t>-расширять знания о государственных и региональных праздниках;</w:t>
            </w:r>
          </w:p>
          <w:p w:rsidR="0043729B" w:rsidRPr="0043729B" w:rsidRDefault="0043729B" w:rsidP="003E53C7">
            <w:pPr>
              <w:shd w:val="clear" w:color="auto" w:fill="FFFFFF"/>
              <w:jc w:val="both"/>
              <w:rPr>
                <w:rFonts w:ascii="Times New Roman" w:eastAsia="Times New Roman" w:hAnsi="Times New Roman" w:cs="Times New Roman"/>
                <w:color w:val="000000"/>
                <w:sz w:val="28"/>
                <w:szCs w:val="28"/>
              </w:rPr>
            </w:pPr>
            <w:r w:rsidRPr="0043729B">
              <w:rPr>
                <w:rFonts w:ascii="Times New Roman" w:eastAsia="Times New Roman" w:hAnsi="Times New Roman" w:cs="Times New Roman"/>
                <w:color w:val="000000"/>
                <w:sz w:val="28"/>
                <w:szCs w:val="28"/>
              </w:rPr>
              <w:t>-рассказывать детям о Ю. А. Гагарине и других героях космоса;</w:t>
            </w:r>
          </w:p>
          <w:p w:rsidR="0043729B" w:rsidRPr="0043729B" w:rsidRDefault="0043729B" w:rsidP="003E53C7">
            <w:pPr>
              <w:shd w:val="clear" w:color="auto" w:fill="FFFFFF"/>
              <w:jc w:val="both"/>
              <w:rPr>
                <w:rFonts w:ascii="Times New Roman" w:eastAsia="Times New Roman" w:hAnsi="Times New Roman" w:cs="Times New Roman"/>
                <w:color w:val="000000"/>
                <w:sz w:val="28"/>
                <w:szCs w:val="28"/>
              </w:rPr>
            </w:pPr>
            <w:r w:rsidRPr="0043729B">
              <w:rPr>
                <w:rFonts w:ascii="Times New Roman" w:eastAsia="Times New Roman" w:hAnsi="Times New Roman" w:cs="Times New Roman"/>
                <w:color w:val="000000"/>
                <w:sz w:val="28"/>
                <w:szCs w:val="28"/>
              </w:rPr>
              <w:t>-углублять знания о Российской армии. Воспитывать уважение к защитникам Отечества, к памяти павших бойцов (возлагать с детьми цветы к обелискам, памятникам и т. д.);</w:t>
            </w:r>
          </w:p>
        </w:tc>
      </w:tr>
      <w:tr w:rsidR="0043729B" w:rsidRPr="00C35623" w:rsidTr="00165112">
        <w:trPr>
          <w:trHeight w:val="114"/>
        </w:trPr>
        <w:tc>
          <w:tcPr>
            <w:tcW w:w="2407" w:type="dxa"/>
          </w:tcPr>
          <w:p w:rsidR="0043729B" w:rsidRPr="0043729B" w:rsidRDefault="0043729B" w:rsidP="003E53C7">
            <w:pPr>
              <w:shd w:val="clear" w:color="auto" w:fill="FFFFFF"/>
              <w:jc w:val="center"/>
              <w:rPr>
                <w:rFonts w:ascii="Times New Roman" w:eastAsia="Times New Roman" w:hAnsi="Times New Roman" w:cs="Times New Roman"/>
                <w:b/>
                <w:color w:val="000000"/>
                <w:sz w:val="28"/>
                <w:szCs w:val="28"/>
              </w:rPr>
            </w:pPr>
            <w:r w:rsidRPr="0043729B">
              <w:rPr>
                <w:rFonts w:ascii="Times New Roman" w:hAnsi="Times New Roman" w:cs="Times New Roman"/>
                <w:b/>
                <w:color w:val="000000"/>
                <w:sz w:val="28"/>
                <w:szCs w:val="28"/>
                <w:shd w:val="clear" w:color="auto" w:fill="FFFFFF"/>
              </w:rPr>
              <w:lastRenderedPageBreak/>
              <w:t>Подраздел</w:t>
            </w:r>
          </w:p>
        </w:tc>
        <w:tc>
          <w:tcPr>
            <w:tcW w:w="7516" w:type="dxa"/>
            <w:gridSpan w:val="3"/>
          </w:tcPr>
          <w:p w:rsidR="0043729B" w:rsidRPr="0043729B" w:rsidRDefault="0043729B" w:rsidP="008928D8">
            <w:pPr>
              <w:shd w:val="clear" w:color="auto" w:fill="FFFFFF"/>
              <w:jc w:val="center"/>
              <w:rPr>
                <w:rFonts w:ascii="Times New Roman" w:eastAsia="Times New Roman" w:hAnsi="Times New Roman" w:cs="Times New Roman"/>
                <w:color w:val="000000"/>
                <w:sz w:val="28"/>
                <w:szCs w:val="28"/>
              </w:rPr>
            </w:pPr>
            <w:r w:rsidRPr="0043729B">
              <w:rPr>
                <w:rFonts w:ascii="Times New Roman" w:eastAsia="Times New Roman" w:hAnsi="Times New Roman" w:cs="Times New Roman"/>
                <w:b/>
                <w:color w:val="000000"/>
                <w:sz w:val="28"/>
                <w:szCs w:val="28"/>
              </w:rPr>
              <w:t>Формирование уважительного отношения к своей семье и</w:t>
            </w:r>
            <w:r w:rsidR="008928D8">
              <w:rPr>
                <w:rFonts w:ascii="Times New Roman" w:eastAsia="Times New Roman" w:hAnsi="Times New Roman" w:cs="Times New Roman"/>
                <w:b/>
                <w:color w:val="000000"/>
                <w:sz w:val="28"/>
                <w:szCs w:val="28"/>
              </w:rPr>
              <w:t xml:space="preserve"> </w:t>
            </w:r>
            <w:r w:rsidRPr="0043729B">
              <w:rPr>
                <w:rFonts w:ascii="Times New Roman" w:eastAsia="Times New Roman" w:hAnsi="Times New Roman" w:cs="Times New Roman"/>
                <w:b/>
                <w:color w:val="000000"/>
                <w:sz w:val="28"/>
                <w:szCs w:val="28"/>
              </w:rPr>
              <w:t>обществу.  Семья</w:t>
            </w:r>
          </w:p>
        </w:tc>
      </w:tr>
      <w:tr w:rsidR="0043729B" w:rsidRPr="00C35623" w:rsidTr="00165112">
        <w:trPr>
          <w:trHeight w:val="99"/>
        </w:trPr>
        <w:tc>
          <w:tcPr>
            <w:tcW w:w="2407" w:type="dxa"/>
          </w:tcPr>
          <w:p w:rsidR="0043729B" w:rsidRPr="0043729B" w:rsidRDefault="0043729B" w:rsidP="003E53C7">
            <w:pPr>
              <w:rPr>
                <w:rFonts w:ascii="Times New Roman" w:hAnsi="Times New Roman" w:cs="Times New Roman"/>
                <w:b/>
                <w:sz w:val="28"/>
                <w:szCs w:val="28"/>
              </w:rPr>
            </w:pPr>
            <w:r w:rsidRPr="0043729B">
              <w:rPr>
                <w:rFonts w:ascii="Times New Roman" w:hAnsi="Times New Roman" w:cs="Times New Roman"/>
                <w:b/>
                <w:sz w:val="28"/>
                <w:szCs w:val="28"/>
              </w:rPr>
              <w:t>Интеграция в</w:t>
            </w:r>
          </w:p>
          <w:p w:rsidR="0043729B" w:rsidRPr="0043729B" w:rsidRDefault="0043729B" w:rsidP="003E53C7">
            <w:pPr>
              <w:rPr>
                <w:rFonts w:ascii="Times New Roman" w:hAnsi="Times New Roman" w:cs="Times New Roman"/>
                <w:b/>
                <w:sz w:val="28"/>
                <w:szCs w:val="28"/>
              </w:rPr>
            </w:pPr>
            <w:r w:rsidRPr="0043729B">
              <w:rPr>
                <w:rFonts w:ascii="Times New Roman" w:hAnsi="Times New Roman" w:cs="Times New Roman"/>
                <w:b/>
                <w:sz w:val="28"/>
                <w:szCs w:val="28"/>
              </w:rPr>
              <w:t>образовательные</w:t>
            </w:r>
          </w:p>
          <w:p w:rsidR="0043729B" w:rsidRPr="0043729B" w:rsidRDefault="0043729B" w:rsidP="003E53C7">
            <w:pPr>
              <w:rPr>
                <w:rFonts w:ascii="Times New Roman" w:hAnsi="Times New Roman" w:cs="Times New Roman"/>
                <w:b/>
                <w:sz w:val="28"/>
                <w:szCs w:val="28"/>
              </w:rPr>
            </w:pPr>
            <w:r w:rsidRPr="0043729B">
              <w:rPr>
                <w:rFonts w:ascii="Times New Roman" w:hAnsi="Times New Roman" w:cs="Times New Roman"/>
                <w:b/>
                <w:sz w:val="28"/>
                <w:szCs w:val="28"/>
              </w:rPr>
              <w:t>области</w:t>
            </w:r>
          </w:p>
        </w:tc>
        <w:tc>
          <w:tcPr>
            <w:tcW w:w="7516" w:type="dxa"/>
            <w:gridSpan w:val="3"/>
          </w:tcPr>
          <w:p w:rsidR="0043729B" w:rsidRPr="0043729B" w:rsidRDefault="0043729B" w:rsidP="003E53C7">
            <w:pPr>
              <w:shd w:val="clear" w:color="auto" w:fill="FFFFFF"/>
              <w:jc w:val="both"/>
              <w:rPr>
                <w:rFonts w:ascii="Times New Roman" w:eastAsia="Times New Roman" w:hAnsi="Times New Roman" w:cs="Times New Roman"/>
                <w:color w:val="000000"/>
                <w:sz w:val="28"/>
                <w:szCs w:val="28"/>
              </w:rPr>
            </w:pPr>
            <w:r w:rsidRPr="0043729B">
              <w:rPr>
                <w:rFonts w:ascii="Times New Roman" w:eastAsia="Times New Roman" w:hAnsi="Times New Roman" w:cs="Times New Roman"/>
                <w:color w:val="000000"/>
                <w:sz w:val="28"/>
                <w:szCs w:val="28"/>
              </w:rPr>
              <w:t>Социально-коммуникативное развитие, познавательное</w:t>
            </w:r>
          </w:p>
          <w:p w:rsidR="0043729B" w:rsidRPr="0043729B" w:rsidRDefault="0043729B" w:rsidP="003E53C7">
            <w:pPr>
              <w:shd w:val="clear" w:color="auto" w:fill="FFFFFF"/>
              <w:jc w:val="both"/>
              <w:rPr>
                <w:rFonts w:ascii="Times New Roman" w:eastAsia="Times New Roman" w:hAnsi="Times New Roman" w:cs="Times New Roman"/>
                <w:color w:val="000000"/>
                <w:sz w:val="28"/>
                <w:szCs w:val="28"/>
              </w:rPr>
            </w:pPr>
            <w:r w:rsidRPr="0043729B">
              <w:rPr>
                <w:rFonts w:ascii="Times New Roman" w:eastAsia="Times New Roman" w:hAnsi="Times New Roman" w:cs="Times New Roman"/>
                <w:color w:val="000000"/>
                <w:sz w:val="28"/>
                <w:szCs w:val="28"/>
              </w:rPr>
              <w:t>развитие, речевое развитие, художественно-эстетическое развитие,</w:t>
            </w:r>
          </w:p>
          <w:p w:rsidR="0043729B" w:rsidRPr="0043729B" w:rsidRDefault="0043729B" w:rsidP="003E53C7">
            <w:pPr>
              <w:shd w:val="clear" w:color="auto" w:fill="FFFFFF"/>
              <w:jc w:val="both"/>
              <w:rPr>
                <w:rFonts w:ascii="Times New Roman" w:eastAsia="Times New Roman" w:hAnsi="Times New Roman" w:cs="Times New Roman"/>
                <w:color w:val="000000"/>
                <w:sz w:val="28"/>
                <w:szCs w:val="28"/>
              </w:rPr>
            </w:pPr>
            <w:r w:rsidRPr="0043729B">
              <w:rPr>
                <w:rFonts w:ascii="Times New Roman" w:eastAsia="Times New Roman" w:hAnsi="Times New Roman" w:cs="Times New Roman"/>
                <w:color w:val="000000"/>
                <w:sz w:val="28"/>
                <w:szCs w:val="28"/>
              </w:rPr>
              <w:t>физическое развитие.</w:t>
            </w:r>
          </w:p>
        </w:tc>
      </w:tr>
      <w:tr w:rsidR="0043729B" w:rsidRPr="00C35623" w:rsidTr="00165112">
        <w:trPr>
          <w:trHeight w:val="120"/>
        </w:trPr>
        <w:tc>
          <w:tcPr>
            <w:tcW w:w="2407" w:type="dxa"/>
          </w:tcPr>
          <w:p w:rsidR="0043729B" w:rsidRPr="0043729B" w:rsidRDefault="0043729B" w:rsidP="003E53C7">
            <w:pPr>
              <w:rPr>
                <w:rFonts w:ascii="Times New Roman" w:hAnsi="Times New Roman" w:cs="Times New Roman"/>
                <w:b/>
                <w:sz w:val="28"/>
                <w:szCs w:val="28"/>
              </w:rPr>
            </w:pPr>
            <w:r w:rsidRPr="0043729B">
              <w:rPr>
                <w:rFonts w:ascii="Times New Roman" w:hAnsi="Times New Roman" w:cs="Times New Roman"/>
                <w:b/>
                <w:sz w:val="28"/>
                <w:szCs w:val="28"/>
              </w:rPr>
              <w:t>Интеграция в</w:t>
            </w:r>
          </w:p>
          <w:p w:rsidR="0043729B" w:rsidRPr="0043729B" w:rsidRDefault="0043729B" w:rsidP="003E53C7">
            <w:pPr>
              <w:rPr>
                <w:rFonts w:ascii="Times New Roman" w:hAnsi="Times New Roman" w:cs="Times New Roman"/>
                <w:b/>
                <w:sz w:val="28"/>
                <w:szCs w:val="28"/>
              </w:rPr>
            </w:pPr>
            <w:r w:rsidRPr="0043729B">
              <w:rPr>
                <w:rFonts w:ascii="Times New Roman" w:hAnsi="Times New Roman" w:cs="Times New Roman"/>
                <w:b/>
                <w:sz w:val="28"/>
                <w:szCs w:val="28"/>
              </w:rPr>
              <w:t>детскую</w:t>
            </w:r>
          </w:p>
          <w:p w:rsidR="0043729B" w:rsidRPr="0043729B" w:rsidRDefault="0043729B" w:rsidP="003E53C7">
            <w:pPr>
              <w:rPr>
                <w:rFonts w:ascii="Times New Roman" w:hAnsi="Times New Roman" w:cs="Times New Roman"/>
                <w:b/>
                <w:sz w:val="28"/>
                <w:szCs w:val="28"/>
              </w:rPr>
            </w:pPr>
            <w:r w:rsidRPr="0043729B">
              <w:rPr>
                <w:rFonts w:ascii="Times New Roman" w:hAnsi="Times New Roman" w:cs="Times New Roman"/>
                <w:b/>
                <w:sz w:val="28"/>
                <w:szCs w:val="28"/>
              </w:rPr>
              <w:t>деятельность</w:t>
            </w:r>
          </w:p>
          <w:p w:rsidR="0043729B" w:rsidRPr="0043729B" w:rsidRDefault="0043729B" w:rsidP="003E53C7">
            <w:pPr>
              <w:rPr>
                <w:rFonts w:ascii="Times New Roman" w:hAnsi="Times New Roman" w:cs="Times New Roman"/>
                <w:b/>
                <w:sz w:val="28"/>
                <w:szCs w:val="28"/>
              </w:rPr>
            </w:pPr>
          </w:p>
        </w:tc>
        <w:tc>
          <w:tcPr>
            <w:tcW w:w="7516" w:type="dxa"/>
            <w:gridSpan w:val="3"/>
          </w:tcPr>
          <w:p w:rsidR="0043729B" w:rsidRPr="0043729B" w:rsidRDefault="0043729B" w:rsidP="003E53C7">
            <w:pPr>
              <w:shd w:val="clear" w:color="auto" w:fill="FFFFFF"/>
              <w:jc w:val="both"/>
              <w:rPr>
                <w:rFonts w:ascii="Times New Roman" w:eastAsia="Times New Roman" w:hAnsi="Times New Roman" w:cs="Times New Roman"/>
                <w:color w:val="000000"/>
                <w:sz w:val="28"/>
                <w:szCs w:val="28"/>
              </w:rPr>
            </w:pPr>
            <w:r w:rsidRPr="0043729B">
              <w:rPr>
                <w:rFonts w:ascii="Times New Roman" w:eastAsia="Times New Roman" w:hAnsi="Times New Roman" w:cs="Times New Roman"/>
                <w:color w:val="000000"/>
                <w:sz w:val="28"/>
                <w:szCs w:val="28"/>
              </w:rPr>
              <w:t>Игровая, коммуникативная, познавательно-исследовательская,</w:t>
            </w:r>
          </w:p>
          <w:p w:rsidR="0043729B" w:rsidRPr="0043729B" w:rsidRDefault="0043729B" w:rsidP="003E53C7">
            <w:pPr>
              <w:shd w:val="clear" w:color="auto" w:fill="FFFFFF"/>
              <w:jc w:val="both"/>
              <w:rPr>
                <w:rFonts w:ascii="Times New Roman" w:eastAsia="Times New Roman" w:hAnsi="Times New Roman" w:cs="Times New Roman"/>
                <w:color w:val="000000"/>
                <w:sz w:val="28"/>
                <w:szCs w:val="28"/>
              </w:rPr>
            </w:pPr>
            <w:r w:rsidRPr="0043729B">
              <w:rPr>
                <w:rFonts w:ascii="Times New Roman" w:eastAsia="Times New Roman" w:hAnsi="Times New Roman" w:cs="Times New Roman"/>
                <w:color w:val="000000"/>
                <w:sz w:val="28"/>
                <w:szCs w:val="28"/>
              </w:rPr>
              <w:t>восприятие художественной литературы и фольклора,</w:t>
            </w:r>
          </w:p>
          <w:p w:rsidR="0043729B" w:rsidRPr="0043729B" w:rsidRDefault="0043729B" w:rsidP="003E53C7">
            <w:pPr>
              <w:shd w:val="clear" w:color="auto" w:fill="FFFFFF"/>
              <w:jc w:val="both"/>
              <w:rPr>
                <w:rFonts w:ascii="Times New Roman" w:eastAsia="Times New Roman" w:hAnsi="Times New Roman" w:cs="Times New Roman"/>
                <w:color w:val="000000"/>
                <w:sz w:val="28"/>
                <w:szCs w:val="28"/>
              </w:rPr>
            </w:pPr>
            <w:r w:rsidRPr="0043729B">
              <w:rPr>
                <w:rFonts w:ascii="Times New Roman" w:eastAsia="Times New Roman" w:hAnsi="Times New Roman" w:cs="Times New Roman"/>
                <w:color w:val="000000"/>
                <w:sz w:val="28"/>
                <w:szCs w:val="28"/>
              </w:rPr>
              <w:t>самообслуживание и элементарный бытовой труд,</w:t>
            </w:r>
          </w:p>
          <w:p w:rsidR="0043729B" w:rsidRPr="0043729B" w:rsidRDefault="0043729B" w:rsidP="003E53C7">
            <w:pPr>
              <w:shd w:val="clear" w:color="auto" w:fill="FFFFFF"/>
              <w:jc w:val="both"/>
              <w:rPr>
                <w:rFonts w:ascii="Times New Roman" w:eastAsia="Times New Roman" w:hAnsi="Times New Roman" w:cs="Times New Roman"/>
                <w:color w:val="000000"/>
                <w:sz w:val="28"/>
                <w:szCs w:val="28"/>
              </w:rPr>
            </w:pPr>
            <w:r w:rsidRPr="0043729B">
              <w:rPr>
                <w:rFonts w:ascii="Times New Roman" w:eastAsia="Times New Roman" w:hAnsi="Times New Roman" w:cs="Times New Roman"/>
                <w:color w:val="000000"/>
                <w:sz w:val="28"/>
                <w:szCs w:val="28"/>
              </w:rPr>
              <w:t>конструирование из различного материала, изобразительная,</w:t>
            </w:r>
          </w:p>
          <w:p w:rsidR="0043729B" w:rsidRPr="0043729B" w:rsidRDefault="0043729B" w:rsidP="003E53C7">
            <w:pPr>
              <w:shd w:val="clear" w:color="auto" w:fill="FFFFFF"/>
              <w:jc w:val="both"/>
              <w:rPr>
                <w:rFonts w:ascii="Times New Roman" w:eastAsia="Times New Roman" w:hAnsi="Times New Roman" w:cs="Times New Roman"/>
                <w:color w:val="000000"/>
                <w:sz w:val="28"/>
                <w:szCs w:val="28"/>
              </w:rPr>
            </w:pPr>
            <w:r w:rsidRPr="0043729B">
              <w:rPr>
                <w:rFonts w:ascii="Times New Roman" w:eastAsia="Times New Roman" w:hAnsi="Times New Roman" w:cs="Times New Roman"/>
                <w:color w:val="000000"/>
                <w:sz w:val="28"/>
                <w:szCs w:val="28"/>
              </w:rPr>
              <w:t>музыкальная, двигательная.</w:t>
            </w:r>
          </w:p>
        </w:tc>
      </w:tr>
      <w:tr w:rsidR="0043729B" w:rsidRPr="00C35623" w:rsidTr="00165112">
        <w:trPr>
          <w:trHeight w:val="129"/>
        </w:trPr>
        <w:tc>
          <w:tcPr>
            <w:tcW w:w="9923" w:type="dxa"/>
            <w:gridSpan w:val="4"/>
          </w:tcPr>
          <w:p w:rsidR="0043729B" w:rsidRPr="0043729B" w:rsidRDefault="0043729B" w:rsidP="003E53C7">
            <w:pPr>
              <w:shd w:val="clear" w:color="auto" w:fill="FFFFFF"/>
              <w:jc w:val="center"/>
              <w:rPr>
                <w:rFonts w:ascii="Times New Roman" w:eastAsia="Times New Roman" w:hAnsi="Times New Roman" w:cs="Times New Roman"/>
                <w:b/>
                <w:color w:val="000000"/>
                <w:sz w:val="28"/>
                <w:szCs w:val="28"/>
              </w:rPr>
            </w:pPr>
            <w:r w:rsidRPr="0043729B">
              <w:rPr>
                <w:rFonts w:ascii="Times New Roman" w:hAnsi="Times New Roman" w:cs="Times New Roman"/>
                <w:b/>
                <w:color w:val="000000"/>
                <w:sz w:val="28"/>
                <w:szCs w:val="28"/>
                <w:shd w:val="clear" w:color="auto" w:fill="FFFFFF"/>
              </w:rPr>
              <w:t>Возрастная специфика</w:t>
            </w:r>
          </w:p>
        </w:tc>
      </w:tr>
      <w:tr w:rsidR="0043729B" w:rsidRPr="002363A1" w:rsidTr="00165112">
        <w:trPr>
          <w:trHeight w:val="120"/>
        </w:trPr>
        <w:tc>
          <w:tcPr>
            <w:tcW w:w="9923" w:type="dxa"/>
            <w:gridSpan w:val="4"/>
          </w:tcPr>
          <w:p w:rsidR="0043729B" w:rsidRPr="0043729B" w:rsidRDefault="0043729B" w:rsidP="003E53C7">
            <w:pPr>
              <w:shd w:val="clear" w:color="auto" w:fill="FFFFFF"/>
              <w:jc w:val="both"/>
              <w:rPr>
                <w:rFonts w:ascii="Times New Roman" w:eastAsia="Times New Roman" w:hAnsi="Times New Roman" w:cs="Times New Roman"/>
                <w:b/>
                <w:color w:val="000000"/>
                <w:sz w:val="28"/>
                <w:szCs w:val="28"/>
              </w:rPr>
            </w:pPr>
            <w:r w:rsidRPr="0043729B">
              <w:rPr>
                <w:rFonts w:ascii="Times New Roman" w:eastAsia="Times New Roman" w:hAnsi="Times New Roman" w:cs="Times New Roman"/>
                <w:b/>
                <w:color w:val="000000"/>
                <w:sz w:val="28"/>
                <w:szCs w:val="28"/>
              </w:rPr>
              <w:t>2-3 года.</w:t>
            </w:r>
          </w:p>
          <w:p w:rsidR="0043729B" w:rsidRPr="0043729B" w:rsidRDefault="0043729B" w:rsidP="003E53C7">
            <w:pPr>
              <w:shd w:val="clear" w:color="auto" w:fill="FFFFFF"/>
              <w:jc w:val="both"/>
              <w:rPr>
                <w:rFonts w:ascii="Times New Roman" w:eastAsia="Times New Roman" w:hAnsi="Times New Roman" w:cs="Times New Roman"/>
                <w:color w:val="000000"/>
                <w:sz w:val="28"/>
                <w:szCs w:val="28"/>
              </w:rPr>
            </w:pPr>
            <w:r w:rsidRPr="0043729B">
              <w:rPr>
                <w:rFonts w:ascii="Times New Roman" w:eastAsia="Times New Roman" w:hAnsi="Times New Roman" w:cs="Times New Roman"/>
                <w:color w:val="000000"/>
                <w:sz w:val="28"/>
                <w:szCs w:val="28"/>
              </w:rPr>
              <w:t>-формировать уважительное отношение и чувство принадлежности к своей семье;</w:t>
            </w:r>
          </w:p>
          <w:p w:rsidR="0043729B" w:rsidRPr="0043729B" w:rsidRDefault="0043729B" w:rsidP="003E53C7">
            <w:pPr>
              <w:shd w:val="clear" w:color="auto" w:fill="FFFFFF"/>
              <w:jc w:val="both"/>
              <w:rPr>
                <w:rFonts w:ascii="Times New Roman" w:eastAsia="Times New Roman" w:hAnsi="Times New Roman" w:cs="Times New Roman"/>
                <w:color w:val="000000"/>
                <w:sz w:val="28"/>
                <w:szCs w:val="28"/>
              </w:rPr>
            </w:pPr>
            <w:r w:rsidRPr="0043729B">
              <w:rPr>
                <w:rFonts w:ascii="Times New Roman" w:eastAsia="Times New Roman" w:hAnsi="Times New Roman" w:cs="Times New Roman"/>
                <w:color w:val="000000"/>
                <w:sz w:val="28"/>
                <w:szCs w:val="28"/>
              </w:rPr>
              <w:t>-воспитывать внимательное отношение и любовь к родителям и близким людям;</w:t>
            </w:r>
          </w:p>
          <w:p w:rsidR="0043729B" w:rsidRPr="0043729B" w:rsidRDefault="0043729B" w:rsidP="003E53C7">
            <w:pPr>
              <w:shd w:val="clear" w:color="auto" w:fill="FFFFFF"/>
              <w:jc w:val="both"/>
              <w:rPr>
                <w:rFonts w:ascii="Times New Roman" w:eastAsia="Times New Roman" w:hAnsi="Times New Roman" w:cs="Times New Roman"/>
                <w:color w:val="000000"/>
                <w:sz w:val="28"/>
                <w:szCs w:val="28"/>
              </w:rPr>
            </w:pPr>
            <w:r w:rsidRPr="0043729B">
              <w:rPr>
                <w:rFonts w:ascii="Times New Roman" w:eastAsia="Times New Roman" w:hAnsi="Times New Roman" w:cs="Times New Roman"/>
                <w:color w:val="000000"/>
                <w:sz w:val="28"/>
                <w:szCs w:val="28"/>
              </w:rPr>
              <w:t>-поощрять умение называть имена членов своей семьи.</w:t>
            </w:r>
          </w:p>
        </w:tc>
      </w:tr>
      <w:tr w:rsidR="0043729B" w:rsidRPr="002363A1" w:rsidTr="00165112">
        <w:trPr>
          <w:trHeight w:val="120"/>
        </w:trPr>
        <w:tc>
          <w:tcPr>
            <w:tcW w:w="9923" w:type="dxa"/>
            <w:gridSpan w:val="4"/>
          </w:tcPr>
          <w:p w:rsidR="0043729B" w:rsidRPr="0043729B" w:rsidRDefault="0043729B" w:rsidP="003E53C7">
            <w:pPr>
              <w:shd w:val="clear" w:color="auto" w:fill="FFFFFF"/>
              <w:jc w:val="both"/>
              <w:rPr>
                <w:rFonts w:ascii="Times New Roman" w:eastAsia="Times New Roman" w:hAnsi="Times New Roman" w:cs="Times New Roman"/>
                <w:b/>
                <w:color w:val="000000"/>
                <w:sz w:val="28"/>
                <w:szCs w:val="28"/>
              </w:rPr>
            </w:pPr>
            <w:r w:rsidRPr="0043729B">
              <w:rPr>
                <w:rFonts w:ascii="Times New Roman" w:eastAsia="Times New Roman" w:hAnsi="Times New Roman" w:cs="Times New Roman"/>
                <w:b/>
                <w:color w:val="000000"/>
                <w:sz w:val="28"/>
                <w:szCs w:val="28"/>
              </w:rPr>
              <w:t>3-4 года.</w:t>
            </w:r>
          </w:p>
          <w:p w:rsidR="0043729B" w:rsidRPr="0043729B" w:rsidRDefault="0043729B" w:rsidP="003E53C7">
            <w:pPr>
              <w:shd w:val="clear" w:color="auto" w:fill="FFFFFF"/>
              <w:jc w:val="both"/>
              <w:rPr>
                <w:rFonts w:ascii="Times New Roman" w:eastAsia="Times New Roman" w:hAnsi="Times New Roman" w:cs="Times New Roman"/>
                <w:color w:val="000000"/>
                <w:sz w:val="28"/>
                <w:szCs w:val="28"/>
              </w:rPr>
            </w:pPr>
            <w:r w:rsidRPr="0043729B">
              <w:rPr>
                <w:rFonts w:ascii="Times New Roman" w:eastAsia="Times New Roman" w:hAnsi="Times New Roman" w:cs="Times New Roman"/>
                <w:color w:val="000000"/>
                <w:sz w:val="28"/>
                <w:szCs w:val="28"/>
              </w:rPr>
              <w:t>-продолжать воспитывать уважительное отношение и чувство принадлежности к своей семье;</w:t>
            </w:r>
          </w:p>
          <w:p w:rsidR="0043729B" w:rsidRPr="0043729B" w:rsidRDefault="0043729B" w:rsidP="003E53C7">
            <w:pPr>
              <w:shd w:val="clear" w:color="auto" w:fill="FFFFFF"/>
              <w:jc w:val="both"/>
              <w:rPr>
                <w:rFonts w:ascii="Times New Roman" w:eastAsia="Times New Roman" w:hAnsi="Times New Roman" w:cs="Times New Roman"/>
                <w:color w:val="000000"/>
                <w:sz w:val="28"/>
                <w:szCs w:val="28"/>
              </w:rPr>
            </w:pPr>
            <w:r w:rsidRPr="0043729B">
              <w:rPr>
                <w:rFonts w:ascii="Times New Roman" w:eastAsia="Times New Roman" w:hAnsi="Times New Roman" w:cs="Times New Roman"/>
                <w:color w:val="000000"/>
                <w:sz w:val="28"/>
                <w:szCs w:val="28"/>
              </w:rPr>
              <w:t>-беседовать с ребенком о членах его семьи (как зовут, чем занимаются, как играют с ребенком и пр.);</w:t>
            </w:r>
          </w:p>
          <w:p w:rsidR="0043729B" w:rsidRPr="0043729B" w:rsidRDefault="0043729B" w:rsidP="003E53C7">
            <w:pPr>
              <w:shd w:val="clear" w:color="auto" w:fill="FFFFFF"/>
              <w:jc w:val="both"/>
              <w:rPr>
                <w:rFonts w:ascii="Times New Roman" w:eastAsia="Times New Roman" w:hAnsi="Times New Roman" w:cs="Times New Roman"/>
                <w:color w:val="000000"/>
                <w:sz w:val="28"/>
                <w:szCs w:val="28"/>
              </w:rPr>
            </w:pPr>
            <w:r w:rsidRPr="0043729B">
              <w:rPr>
                <w:rFonts w:ascii="Times New Roman" w:eastAsia="Times New Roman" w:hAnsi="Times New Roman" w:cs="Times New Roman"/>
                <w:color w:val="000000"/>
                <w:sz w:val="28"/>
                <w:szCs w:val="28"/>
              </w:rPr>
              <w:t>-учить заботиться о близких людях, вызывать чувство благодарности к родителям и близким за их любовь и заботу.</w:t>
            </w:r>
          </w:p>
        </w:tc>
      </w:tr>
      <w:tr w:rsidR="0043729B" w:rsidRPr="002363A1" w:rsidTr="00165112">
        <w:trPr>
          <w:trHeight w:val="114"/>
        </w:trPr>
        <w:tc>
          <w:tcPr>
            <w:tcW w:w="9923" w:type="dxa"/>
            <w:gridSpan w:val="4"/>
          </w:tcPr>
          <w:p w:rsidR="0043729B" w:rsidRPr="0043729B" w:rsidRDefault="0043729B" w:rsidP="003E53C7">
            <w:pPr>
              <w:shd w:val="clear" w:color="auto" w:fill="FFFFFF"/>
              <w:jc w:val="both"/>
              <w:rPr>
                <w:rFonts w:ascii="Times New Roman" w:eastAsia="Times New Roman" w:hAnsi="Times New Roman" w:cs="Times New Roman"/>
                <w:b/>
                <w:color w:val="000000"/>
                <w:sz w:val="28"/>
                <w:szCs w:val="28"/>
              </w:rPr>
            </w:pPr>
            <w:r w:rsidRPr="0043729B">
              <w:rPr>
                <w:rFonts w:ascii="Times New Roman" w:eastAsia="Times New Roman" w:hAnsi="Times New Roman" w:cs="Times New Roman"/>
                <w:b/>
                <w:color w:val="000000"/>
                <w:sz w:val="28"/>
                <w:szCs w:val="28"/>
              </w:rPr>
              <w:t>4-5 лет.</w:t>
            </w:r>
          </w:p>
          <w:p w:rsidR="0043729B" w:rsidRPr="0043729B" w:rsidRDefault="0043729B" w:rsidP="003E53C7">
            <w:pPr>
              <w:shd w:val="clear" w:color="auto" w:fill="FFFFFF"/>
              <w:jc w:val="both"/>
              <w:rPr>
                <w:rFonts w:ascii="Times New Roman" w:eastAsia="Times New Roman" w:hAnsi="Times New Roman" w:cs="Times New Roman"/>
                <w:color w:val="000000"/>
                <w:sz w:val="28"/>
                <w:szCs w:val="28"/>
              </w:rPr>
            </w:pPr>
            <w:r w:rsidRPr="0043729B">
              <w:rPr>
                <w:rFonts w:ascii="Times New Roman" w:eastAsia="Times New Roman" w:hAnsi="Times New Roman" w:cs="Times New Roman"/>
                <w:color w:val="000000"/>
                <w:sz w:val="28"/>
                <w:szCs w:val="28"/>
              </w:rPr>
              <w:t>-воспитывать уважительное отношение и чувство принадлежности к своей семье, любовь и уважение к родителям;</w:t>
            </w:r>
          </w:p>
          <w:p w:rsidR="0043729B" w:rsidRPr="0043729B" w:rsidRDefault="0043729B" w:rsidP="003E53C7">
            <w:pPr>
              <w:shd w:val="clear" w:color="auto" w:fill="FFFFFF"/>
              <w:jc w:val="both"/>
              <w:rPr>
                <w:rFonts w:ascii="Times New Roman" w:eastAsia="Times New Roman" w:hAnsi="Times New Roman" w:cs="Times New Roman"/>
                <w:color w:val="000000"/>
                <w:sz w:val="28"/>
                <w:szCs w:val="28"/>
              </w:rPr>
            </w:pPr>
            <w:r w:rsidRPr="0043729B">
              <w:rPr>
                <w:rFonts w:ascii="Times New Roman" w:eastAsia="Times New Roman" w:hAnsi="Times New Roman" w:cs="Times New Roman"/>
                <w:color w:val="000000"/>
                <w:sz w:val="28"/>
                <w:szCs w:val="28"/>
              </w:rPr>
              <w:t>-привлекать родителей к участию в совместных с детьми мероприятиях, помогать лучше понимать своих детей, способствовать росту уважительного и внимательного</w:t>
            </w:r>
          </w:p>
          <w:p w:rsidR="0043729B" w:rsidRPr="0043729B" w:rsidRDefault="0043729B" w:rsidP="003E53C7">
            <w:pPr>
              <w:shd w:val="clear" w:color="auto" w:fill="FFFFFF"/>
              <w:jc w:val="both"/>
              <w:rPr>
                <w:rFonts w:ascii="Times New Roman" w:eastAsia="Times New Roman" w:hAnsi="Times New Roman" w:cs="Times New Roman"/>
                <w:color w:val="000000"/>
                <w:sz w:val="28"/>
                <w:szCs w:val="28"/>
              </w:rPr>
            </w:pPr>
            <w:r w:rsidRPr="0043729B">
              <w:rPr>
                <w:rFonts w:ascii="Times New Roman" w:eastAsia="Times New Roman" w:hAnsi="Times New Roman" w:cs="Times New Roman"/>
                <w:color w:val="000000"/>
                <w:sz w:val="28"/>
                <w:szCs w:val="28"/>
              </w:rPr>
              <w:t>отношения к детям;</w:t>
            </w:r>
          </w:p>
          <w:p w:rsidR="0043729B" w:rsidRPr="0043729B" w:rsidRDefault="0043729B" w:rsidP="003E53C7">
            <w:pPr>
              <w:shd w:val="clear" w:color="auto" w:fill="FFFFFF"/>
              <w:jc w:val="both"/>
              <w:rPr>
                <w:rFonts w:ascii="Times New Roman" w:eastAsia="Times New Roman" w:hAnsi="Times New Roman" w:cs="Times New Roman"/>
                <w:color w:val="000000"/>
                <w:sz w:val="28"/>
                <w:szCs w:val="28"/>
              </w:rPr>
            </w:pPr>
            <w:r w:rsidRPr="0043729B">
              <w:rPr>
                <w:rFonts w:ascii="Times New Roman" w:eastAsia="Times New Roman" w:hAnsi="Times New Roman" w:cs="Times New Roman"/>
                <w:color w:val="000000"/>
                <w:sz w:val="28"/>
                <w:szCs w:val="28"/>
              </w:rPr>
              <w:t>-углублять представления детей о семье, ее членах;</w:t>
            </w:r>
          </w:p>
          <w:p w:rsidR="0043729B" w:rsidRPr="0043729B" w:rsidRDefault="0043729B" w:rsidP="003E53C7">
            <w:pPr>
              <w:shd w:val="clear" w:color="auto" w:fill="FFFFFF"/>
              <w:jc w:val="both"/>
              <w:rPr>
                <w:rFonts w:ascii="Times New Roman" w:eastAsia="Times New Roman" w:hAnsi="Times New Roman" w:cs="Times New Roman"/>
                <w:color w:val="000000"/>
                <w:sz w:val="28"/>
                <w:szCs w:val="28"/>
              </w:rPr>
            </w:pPr>
            <w:r w:rsidRPr="0043729B">
              <w:rPr>
                <w:rFonts w:ascii="Times New Roman" w:eastAsia="Times New Roman" w:hAnsi="Times New Roman" w:cs="Times New Roman"/>
                <w:color w:val="000000"/>
                <w:sz w:val="28"/>
                <w:szCs w:val="28"/>
              </w:rPr>
              <w:t>-дать первоначальные представления о родственных отношениях (сын, мама, папа, дочь и т. д.);</w:t>
            </w:r>
          </w:p>
          <w:p w:rsidR="0043729B" w:rsidRPr="0043729B" w:rsidRDefault="0043729B" w:rsidP="003E53C7">
            <w:pPr>
              <w:shd w:val="clear" w:color="auto" w:fill="FFFFFF"/>
              <w:jc w:val="both"/>
              <w:rPr>
                <w:rFonts w:ascii="Times New Roman" w:eastAsia="Times New Roman" w:hAnsi="Times New Roman" w:cs="Times New Roman"/>
                <w:color w:val="000000"/>
                <w:sz w:val="28"/>
                <w:szCs w:val="28"/>
              </w:rPr>
            </w:pPr>
            <w:r w:rsidRPr="0043729B">
              <w:rPr>
                <w:rFonts w:ascii="Times New Roman" w:eastAsia="Times New Roman" w:hAnsi="Times New Roman" w:cs="Times New Roman"/>
                <w:color w:val="000000"/>
                <w:sz w:val="28"/>
                <w:szCs w:val="28"/>
              </w:rPr>
              <w:t>-интересоваться тем, какие обязанности игрушки, помогать накрывать на стол и т. п.).</w:t>
            </w:r>
          </w:p>
        </w:tc>
      </w:tr>
      <w:tr w:rsidR="0043729B" w:rsidRPr="002363A1" w:rsidTr="00165112">
        <w:trPr>
          <w:trHeight w:val="120"/>
        </w:trPr>
        <w:tc>
          <w:tcPr>
            <w:tcW w:w="9923" w:type="dxa"/>
            <w:gridSpan w:val="4"/>
          </w:tcPr>
          <w:p w:rsidR="0043729B" w:rsidRPr="0043729B" w:rsidRDefault="0043729B" w:rsidP="003E53C7">
            <w:pPr>
              <w:shd w:val="clear" w:color="auto" w:fill="FFFFFF"/>
              <w:jc w:val="both"/>
              <w:rPr>
                <w:rFonts w:ascii="Times New Roman" w:eastAsia="Times New Roman" w:hAnsi="Times New Roman" w:cs="Times New Roman"/>
                <w:b/>
                <w:color w:val="000000"/>
                <w:sz w:val="28"/>
                <w:szCs w:val="28"/>
              </w:rPr>
            </w:pPr>
            <w:r w:rsidRPr="0043729B">
              <w:rPr>
                <w:rFonts w:ascii="Times New Roman" w:eastAsia="Times New Roman" w:hAnsi="Times New Roman" w:cs="Times New Roman"/>
                <w:b/>
                <w:color w:val="000000"/>
                <w:sz w:val="28"/>
                <w:szCs w:val="28"/>
              </w:rPr>
              <w:t>5-6 лет.</w:t>
            </w:r>
          </w:p>
          <w:p w:rsidR="0043729B" w:rsidRPr="0043729B" w:rsidRDefault="0043729B" w:rsidP="003E53C7">
            <w:pPr>
              <w:shd w:val="clear" w:color="auto" w:fill="FFFFFF"/>
              <w:jc w:val="both"/>
              <w:rPr>
                <w:rFonts w:ascii="Times New Roman" w:eastAsia="Times New Roman" w:hAnsi="Times New Roman" w:cs="Times New Roman"/>
                <w:color w:val="000000"/>
                <w:sz w:val="28"/>
                <w:szCs w:val="28"/>
              </w:rPr>
            </w:pPr>
            <w:r w:rsidRPr="0043729B">
              <w:rPr>
                <w:rFonts w:ascii="Times New Roman" w:eastAsia="Times New Roman" w:hAnsi="Times New Roman" w:cs="Times New Roman"/>
                <w:color w:val="000000"/>
                <w:sz w:val="28"/>
                <w:szCs w:val="28"/>
              </w:rPr>
              <w:lastRenderedPageBreak/>
              <w:t>-продолжать воспитывать уважительное отношение и чувство принадлежности к своей семье;</w:t>
            </w:r>
          </w:p>
          <w:p w:rsidR="0043729B" w:rsidRPr="0043729B" w:rsidRDefault="0043729B" w:rsidP="003E53C7">
            <w:pPr>
              <w:shd w:val="clear" w:color="auto" w:fill="FFFFFF"/>
              <w:jc w:val="both"/>
              <w:rPr>
                <w:rFonts w:ascii="Times New Roman" w:eastAsia="Times New Roman" w:hAnsi="Times New Roman" w:cs="Times New Roman"/>
                <w:color w:val="000000"/>
                <w:sz w:val="28"/>
                <w:szCs w:val="28"/>
              </w:rPr>
            </w:pPr>
            <w:r w:rsidRPr="0043729B">
              <w:rPr>
                <w:rFonts w:ascii="Times New Roman" w:eastAsia="Times New Roman" w:hAnsi="Times New Roman" w:cs="Times New Roman"/>
                <w:color w:val="000000"/>
                <w:sz w:val="28"/>
                <w:szCs w:val="28"/>
              </w:rPr>
              <w:t>-углублять представления ребенка о семье и ее истории;</w:t>
            </w:r>
          </w:p>
          <w:p w:rsidR="0043729B" w:rsidRPr="0043729B" w:rsidRDefault="0043729B" w:rsidP="003E53C7">
            <w:pPr>
              <w:shd w:val="clear" w:color="auto" w:fill="FFFFFF"/>
              <w:jc w:val="both"/>
              <w:rPr>
                <w:rFonts w:ascii="Times New Roman" w:eastAsia="Times New Roman" w:hAnsi="Times New Roman" w:cs="Times New Roman"/>
                <w:color w:val="000000"/>
                <w:sz w:val="28"/>
                <w:szCs w:val="28"/>
              </w:rPr>
            </w:pPr>
            <w:r w:rsidRPr="0043729B">
              <w:rPr>
                <w:rFonts w:ascii="Times New Roman" w:eastAsia="Times New Roman" w:hAnsi="Times New Roman" w:cs="Times New Roman"/>
                <w:color w:val="000000"/>
                <w:sz w:val="28"/>
                <w:szCs w:val="28"/>
              </w:rPr>
              <w:t>-учить создавать простейшее генеалогическое древо с опорой на историю семьи;</w:t>
            </w:r>
          </w:p>
          <w:p w:rsidR="0043729B" w:rsidRPr="0043729B" w:rsidRDefault="0043729B" w:rsidP="003E53C7">
            <w:pPr>
              <w:shd w:val="clear" w:color="auto" w:fill="FFFFFF"/>
              <w:jc w:val="both"/>
              <w:rPr>
                <w:rFonts w:ascii="Times New Roman" w:eastAsia="Times New Roman" w:hAnsi="Times New Roman" w:cs="Times New Roman"/>
                <w:color w:val="000000"/>
                <w:sz w:val="28"/>
                <w:szCs w:val="28"/>
              </w:rPr>
            </w:pPr>
            <w:r w:rsidRPr="0043729B">
              <w:rPr>
                <w:rFonts w:ascii="Times New Roman" w:eastAsia="Times New Roman" w:hAnsi="Times New Roman" w:cs="Times New Roman"/>
                <w:color w:val="000000"/>
                <w:sz w:val="28"/>
                <w:szCs w:val="28"/>
              </w:rPr>
              <w:t>-углублять представления о том, где работают родители, как важен для общества их труд;</w:t>
            </w:r>
          </w:p>
          <w:p w:rsidR="0043729B" w:rsidRPr="0043729B" w:rsidRDefault="0043729B" w:rsidP="003E53C7">
            <w:pPr>
              <w:shd w:val="clear" w:color="auto" w:fill="FFFFFF"/>
              <w:jc w:val="both"/>
              <w:rPr>
                <w:rFonts w:ascii="Times New Roman" w:eastAsia="Times New Roman" w:hAnsi="Times New Roman" w:cs="Times New Roman"/>
                <w:color w:val="000000"/>
                <w:sz w:val="28"/>
                <w:szCs w:val="28"/>
              </w:rPr>
            </w:pPr>
            <w:r w:rsidRPr="0043729B">
              <w:rPr>
                <w:rFonts w:ascii="Times New Roman" w:eastAsia="Times New Roman" w:hAnsi="Times New Roman" w:cs="Times New Roman"/>
                <w:color w:val="000000"/>
                <w:sz w:val="28"/>
                <w:szCs w:val="28"/>
              </w:rPr>
              <w:t>-поощрять посильное участие детей в подготовке различных семейных праздников;</w:t>
            </w:r>
          </w:p>
          <w:p w:rsidR="0043729B" w:rsidRPr="0043729B" w:rsidRDefault="0043729B" w:rsidP="003E53C7">
            <w:pPr>
              <w:shd w:val="clear" w:color="auto" w:fill="FFFFFF"/>
              <w:jc w:val="both"/>
              <w:rPr>
                <w:rFonts w:ascii="Times New Roman" w:hAnsi="Times New Roman" w:cs="Times New Roman"/>
                <w:b/>
                <w:color w:val="000000"/>
                <w:sz w:val="28"/>
                <w:szCs w:val="28"/>
                <w:shd w:val="clear" w:color="auto" w:fill="FFFFFF"/>
              </w:rPr>
            </w:pPr>
            <w:r w:rsidRPr="0043729B">
              <w:rPr>
                <w:rFonts w:ascii="Times New Roman" w:hAnsi="Times New Roman" w:cs="Times New Roman"/>
                <w:color w:val="000000"/>
                <w:sz w:val="28"/>
                <w:szCs w:val="28"/>
                <w:shd w:val="clear" w:color="auto" w:fill="FFFFFF"/>
              </w:rPr>
              <w:t>-приучать к выполнению постоянных обязанностей по дому.</w:t>
            </w:r>
          </w:p>
        </w:tc>
      </w:tr>
      <w:tr w:rsidR="0043729B" w:rsidRPr="002363A1" w:rsidTr="00165112">
        <w:trPr>
          <w:trHeight w:val="2400"/>
        </w:trPr>
        <w:tc>
          <w:tcPr>
            <w:tcW w:w="9923" w:type="dxa"/>
            <w:gridSpan w:val="4"/>
          </w:tcPr>
          <w:p w:rsidR="0043729B" w:rsidRPr="0043729B" w:rsidRDefault="000F3575" w:rsidP="003E53C7">
            <w:pPr>
              <w:shd w:val="clear" w:color="auto" w:fill="FFFFFF"/>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lastRenderedPageBreak/>
              <w:t xml:space="preserve">6-7 </w:t>
            </w:r>
            <w:r w:rsidR="0043729B" w:rsidRPr="0043729B">
              <w:rPr>
                <w:rFonts w:ascii="Times New Roman" w:eastAsia="Times New Roman" w:hAnsi="Times New Roman" w:cs="Times New Roman"/>
                <w:b/>
                <w:color w:val="000000"/>
                <w:sz w:val="28"/>
                <w:szCs w:val="28"/>
              </w:rPr>
              <w:t>лет.</w:t>
            </w:r>
          </w:p>
          <w:p w:rsidR="0043729B" w:rsidRPr="0043729B" w:rsidRDefault="0043729B" w:rsidP="003E53C7">
            <w:pPr>
              <w:shd w:val="clear" w:color="auto" w:fill="FFFFFF"/>
              <w:jc w:val="both"/>
              <w:rPr>
                <w:rFonts w:ascii="Times New Roman" w:eastAsia="Times New Roman" w:hAnsi="Times New Roman" w:cs="Times New Roman"/>
                <w:color w:val="000000"/>
                <w:sz w:val="28"/>
                <w:szCs w:val="28"/>
              </w:rPr>
            </w:pPr>
            <w:r w:rsidRPr="0043729B">
              <w:rPr>
                <w:rFonts w:ascii="Times New Roman" w:eastAsia="Times New Roman" w:hAnsi="Times New Roman" w:cs="Times New Roman"/>
                <w:color w:val="000000"/>
                <w:sz w:val="28"/>
                <w:szCs w:val="28"/>
              </w:rPr>
              <w:t>-продолжать воспитывать уважение к традиционным семейным ценностям;</w:t>
            </w:r>
          </w:p>
          <w:p w:rsidR="0043729B" w:rsidRPr="0043729B" w:rsidRDefault="0043729B" w:rsidP="003E53C7">
            <w:pPr>
              <w:shd w:val="clear" w:color="auto" w:fill="FFFFFF"/>
              <w:jc w:val="both"/>
              <w:rPr>
                <w:rFonts w:ascii="Times New Roman" w:eastAsia="Times New Roman" w:hAnsi="Times New Roman" w:cs="Times New Roman"/>
                <w:color w:val="000000"/>
                <w:sz w:val="28"/>
                <w:szCs w:val="28"/>
              </w:rPr>
            </w:pPr>
            <w:r w:rsidRPr="0043729B">
              <w:rPr>
                <w:rFonts w:ascii="Times New Roman" w:eastAsia="Times New Roman" w:hAnsi="Times New Roman" w:cs="Times New Roman"/>
                <w:color w:val="000000"/>
                <w:sz w:val="28"/>
                <w:szCs w:val="28"/>
              </w:rPr>
              <w:t>- уважительное отношение и чувство принадлежности к своей семье, любовь и уважение к родителям;</w:t>
            </w:r>
          </w:p>
          <w:p w:rsidR="0043729B" w:rsidRPr="0043729B" w:rsidRDefault="0043729B" w:rsidP="003E53C7">
            <w:pPr>
              <w:shd w:val="clear" w:color="auto" w:fill="FFFFFF"/>
              <w:jc w:val="both"/>
              <w:rPr>
                <w:rFonts w:ascii="Times New Roman" w:eastAsia="Times New Roman" w:hAnsi="Times New Roman" w:cs="Times New Roman"/>
                <w:color w:val="000000"/>
                <w:sz w:val="28"/>
                <w:szCs w:val="28"/>
              </w:rPr>
            </w:pPr>
            <w:r w:rsidRPr="0043729B">
              <w:rPr>
                <w:rFonts w:ascii="Times New Roman" w:eastAsia="Times New Roman" w:hAnsi="Times New Roman" w:cs="Times New Roman"/>
                <w:color w:val="000000"/>
                <w:sz w:val="28"/>
                <w:szCs w:val="28"/>
              </w:rPr>
              <w:t>-учить проявлять заботу о близких людях, с благодарностью принимать заботу о себе;</w:t>
            </w:r>
          </w:p>
          <w:p w:rsidR="0043729B" w:rsidRPr="0043729B" w:rsidRDefault="0043729B" w:rsidP="003E53C7">
            <w:pPr>
              <w:shd w:val="clear" w:color="auto" w:fill="FFFFFF"/>
              <w:jc w:val="both"/>
              <w:rPr>
                <w:rFonts w:ascii="Times New Roman" w:eastAsia="Times New Roman" w:hAnsi="Times New Roman" w:cs="Times New Roman"/>
                <w:color w:val="000000"/>
                <w:sz w:val="28"/>
                <w:szCs w:val="28"/>
              </w:rPr>
            </w:pPr>
            <w:r w:rsidRPr="0043729B">
              <w:rPr>
                <w:rFonts w:ascii="Times New Roman" w:eastAsia="Times New Roman" w:hAnsi="Times New Roman" w:cs="Times New Roman"/>
                <w:color w:val="000000"/>
                <w:sz w:val="28"/>
                <w:szCs w:val="28"/>
              </w:rPr>
              <w:t>-развивать интерес к профессиям родителей и месту их работы;</w:t>
            </w:r>
          </w:p>
          <w:p w:rsidR="0043729B" w:rsidRPr="0043729B" w:rsidRDefault="0043729B" w:rsidP="003E53C7">
            <w:pPr>
              <w:shd w:val="clear" w:color="auto" w:fill="FFFFFF"/>
              <w:jc w:val="both"/>
              <w:rPr>
                <w:rFonts w:ascii="Times New Roman" w:eastAsia="Times New Roman" w:hAnsi="Times New Roman" w:cs="Times New Roman"/>
                <w:color w:val="000000"/>
                <w:sz w:val="28"/>
                <w:szCs w:val="28"/>
              </w:rPr>
            </w:pPr>
            <w:r w:rsidRPr="0043729B">
              <w:rPr>
                <w:rFonts w:ascii="Times New Roman" w:eastAsia="Times New Roman" w:hAnsi="Times New Roman" w:cs="Times New Roman"/>
                <w:color w:val="000000"/>
                <w:sz w:val="28"/>
                <w:szCs w:val="28"/>
              </w:rPr>
              <w:t>-расширять представления детей об истории семьи в контексте истории родной страны (роль каждого поколения в разные периоды истории страны);</w:t>
            </w:r>
          </w:p>
          <w:p w:rsidR="0043729B" w:rsidRPr="0043729B" w:rsidRDefault="0043729B" w:rsidP="003E53C7">
            <w:pPr>
              <w:shd w:val="clear" w:color="auto" w:fill="FFFFFF"/>
              <w:jc w:val="both"/>
              <w:rPr>
                <w:rFonts w:ascii="Times New Roman" w:hAnsi="Times New Roman" w:cs="Times New Roman"/>
                <w:b/>
                <w:color w:val="000000"/>
                <w:sz w:val="28"/>
                <w:szCs w:val="28"/>
                <w:shd w:val="clear" w:color="auto" w:fill="FFFFFF"/>
              </w:rPr>
            </w:pPr>
            <w:r w:rsidRPr="0043729B">
              <w:rPr>
                <w:rFonts w:ascii="Times New Roman" w:eastAsia="Times New Roman" w:hAnsi="Times New Roman" w:cs="Times New Roman"/>
                <w:color w:val="000000"/>
                <w:sz w:val="28"/>
                <w:szCs w:val="28"/>
              </w:rPr>
              <w:t>-рассказывать детям о воинских наградах дедушек, бабушек, родителей.</w:t>
            </w:r>
          </w:p>
        </w:tc>
      </w:tr>
      <w:tr w:rsidR="0043729B" w:rsidRPr="00C35623" w:rsidTr="00165112">
        <w:trPr>
          <w:trHeight w:val="120"/>
        </w:trPr>
        <w:tc>
          <w:tcPr>
            <w:tcW w:w="2491" w:type="dxa"/>
            <w:gridSpan w:val="2"/>
          </w:tcPr>
          <w:p w:rsidR="0043729B" w:rsidRPr="0043729B" w:rsidRDefault="0043729B" w:rsidP="003E53C7">
            <w:pPr>
              <w:shd w:val="clear" w:color="auto" w:fill="FFFFFF"/>
              <w:jc w:val="center"/>
              <w:rPr>
                <w:rFonts w:ascii="Times New Roman" w:eastAsia="Times New Roman" w:hAnsi="Times New Roman" w:cs="Times New Roman"/>
                <w:b/>
                <w:color w:val="000000"/>
                <w:sz w:val="28"/>
                <w:szCs w:val="28"/>
              </w:rPr>
            </w:pPr>
            <w:r w:rsidRPr="0043729B">
              <w:rPr>
                <w:rFonts w:ascii="Times New Roman" w:hAnsi="Times New Roman" w:cs="Times New Roman"/>
                <w:b/>
                <w:color w:val="000000"/>
                <w:sz w:val="28"/>
                <w:szCs w:val="28"/>
                <w:shd w:val="clear" w:color="auto" w:fill="FFFFFF"/>
              </w:rPr>
              <w:t>Подраздел</w:t>
            </w:r>
          </w:p>
        </w:tc>
        <w:tc>
          <w:tcPr>
            <w:tcW w:w="7432" w:type="dxa"/>
            <w:gridSpan w:val="2"/>
          </w:tcPr>
          <w:p w:rsidR="0043729B" w:rsidRPr="0043729B" w:rsidRDefault="0043729B" w:rsidP="003E53C7">
            <w:pPr>
              <w:shd w:val="clear" w:color="auto" w:fill="FFFFFF"/>
              <w:jc w:val="center"/>
              <w:rPr>
                <w:rFonts w:ascii="Times New Roman" w:eastAsia="Times New Roman" w:hAnsi="Times New Roman" w:cs="Times New Roman"/>
                <w:b/>
                <w:color w:val="000000"/>
                <w:sz w:val="28"/>
                <w:szCs w:val="28"/>
              </w:rPr>
            </w:pPr>
            <w:r w:rsidRPr="0043729B">
              <w:rPr>
                <w:rFonts w:ascii="Times New Roman" w:eastAsia="Times New Roman" w:hAnsi="Times New Roman" w:cs="Times New Roman"/>
                <w:b/>
                <w:color w:val="000000"/>
                <w:sz w:val="28"/>
                <w:szCs w:val="28"/>
              </w:rPr>
              <w:t>Формирование уважительного отношения к своей семье и обществу. Детский сад.</w:t>
            </w:r>
          </w:p>
        </w:tc>
      </w:tr>
      <w:tr w:rsidR="0043729B" w:rsidRPr="002363A1" w:rsidTr="00165112">
        <w:trPr>
          <w:trHeight w:val="135"/>
        </w:trPr>
        <w:tc>
          <w:tcPr>
            <w:tcW w:w="2491" w:type="dxa"/>
            <w:gridSpan w:val="2"/>
          </w:tcPr>
          <w:p w:rsidR="0043729B" w:rsidRPr="0043729B" w:rsidRDefault="0043729B" w:rsidP="003E53C7">
            <w:pPr>
              <w:rPr>
                <w:rFonts w:ascii="Times New Roman" w:hAnsi="Times New Roman" w:cs="Times New Roman"/>
                <w:b/>
                <w:sz w:val="28"/>
                <w:szCs w:val="28"/>
              </w:rPr>
            </w:pPr>
            <w:r w:rsidRPr="0043729B">
              <w:rPr>
                <w:rFonts w:ascii="Times New Roman" w:hAnsi="Times New Roman" w:cs="Times New Roman"/>
                <w:b/>
                <w:sz w:val="28"/>
                <w:szCs w:val="28"/>
              </w:rPr>
              <w:t>Интеграция в</w:t>
            </w:r>
          </w:p>
          <w:p w:rsidR="0043729B" w:rsidRPr="0043729B" w:rsidRDefault="0043729B" w:rsidP="003E53C7">
            <w:pPr>
              <w:rPr>
                <w:rFonts w:ascii="Times New Roman" w:hAnsi="Times New Roman" w:cs="Times New Roman"/>
                <w:b/>
                <w:sz w:val="28"/>
                <w:szCs w:val="28"/>
              </w:rPr>
            </w:pPr>
            <w:r w:rsidRPr="0043729B">
              <w:rPr>
                <w:rFonts w:ascii="Times New Roman" w:hAnsi="Times New Roman" w:cs="Times New Roman"/>
                <w:b/>
                <w:sz w:val="28"/>
                <w:szCs w:val="28"/>
              </w:rPr>
              <w:t>образовательные</w:t>
            </w:r>
          </w:p>
          <w:p w:rsidR="0043729B" w:rsidRPr="0043729B" w:rsidRDefault="0043729B" w:rsidP="003E53C7">
            <w:pPr>
              <w:rPr>
                <w:rFonts w:ascii="Times New Roman" w:hAnsi="Times New Roman" w:cs="Times New Roman"/>
                <w:b/>
                <w:sz w:val="28"/>
                <w:szCs w:val="28"/>
              </w:rPr>
            </w:pPr>
            <w:r w:rsidRPr="0043729B">
              <w:rPr>
                <w:rFonts w:ascii="Times New Roman" w:hAnsi="Times New Roman" w:cs="Times New Roman"/>
                <w:b/>
                <w:sz w:val="28"/>
                <w:szCs w:val="28"/>
              </w:rPr>
              <w:t>области</w:t>
            </w:r>
          </w:p>
        </w:tc>
        <w:tc>
          <w:tcPr>
            <w:tcW w:w="7432" w:type="dxa"/>
            <w:gridSpan w:val="2"/>
          </w:tcPr>
          <w:p w:rsidR="0043729B" w:rsidRPr="0043729B" w:rsidRDefault="0043729B" w:rsidP="003E53C7">
            <w:pPr>
              <w:shd w:val="clear" w:color="auto" w:fill="FFFFFF"/>
              <w:jc w:val="both"/>
              <w:rPr>
                <w:rFonts w:ascii="Times New Roman" w:eastAsia="Times New Roman" w:hAnsi="Times New Roman" w:cs="Times New Roman"/>
                <w:color w:val="000000"/>
                <w:sz w:val="28"/>
                <w:szCs w:val="28"/>
              </w:rPr>
            </w:pPr>
            <w:r w:rsidRPr="0043729B">
              <w:rPr>
                <w:rFonts w:ascii="Times New Roman" w:eastAsia="Times New Roman" w:hAnsi="Times New Roman" w:cs="Times New Roman"/>
                <w:color w:val="000000"/>
                <w:sz w:val="28"/>
                <w:szCs w:val="28"/>
              </w:rPr>
              <w:t>Социально-коммуникативное развитие, познавательное развитие, речевое развитие, художественно-эстетическое развитие, физическое развитие.</w:t>
            </w:r>
          </w:p>
        </w:tc>
      </w:tr>
      <w:tr w:rsidR="0043729B" w:rsidRPr="002363A1" w:rsidTr="00165112">
        <w:trPr>
          <w:trHeight w:val="99"/>
        </w:trPr>
        <w:tc>
          <w:tcPr>
            <w:tcW w:w="2491" w:type="dxa"/>
            <w:gridSpan w:val="2"/>
          </w:tcPr>
          <w:p w:rsidR="0043729B" w:rsidRPr="0043729B" w:rsidRDefault="0043729B" w:rsidP="003E53C7">
            <w:pPr>
              <w:rPr>
                <w:rFonts w:ascii="Times New Roman" w:hAnsi="Times New Roman" w:cs="Times New Roman"/>
                <w:b/>
                <w:sz w:val="28"/>
                <w:szCs w:val="28"/>
              </w:rPr>
            </w:pPr>
            <w:r w:rsidRPr="0043729B">
              <w:rPr>
                <w:rFonts w:ascii="Times New Roman" w:hAnsi="Times New Roman" w:cs="Times New Roman"/>
                <w:b/>
                <w:sz w:val="28"/>
                <w:szCs w:val="28"/>
              </w:rPr>
              <w:t>Интеграция в</w:t>
            </w:r>
          </w:p>
          <w:p w:rsidR="0043729B" w:rsidRPr="0043729B" w:rsidRDefault="0043729B" w:rsidP="003E53C7">
            <w:pPr>
              <w:rPr>
                <w:rFonts w:ascii="Times New Roman" w:hAnsi="Times New Roman" w:cs="Times New Roman"/>
                <w:b/>
                <w:sz w:val="28"/>
                <w:szCs w:val="28"/>
              </w:rPr>
            </w:pPr>
            <w:r w:rsidRPr="0043729B">
              <w:rPr>
                <w:rFonts w:ascii="Times New Roman" w:hAnsi="Times New Roman" w:cs="Times New Roman"/>
                <w:b/>
                <w:sz w:val="28"/>
                <w:szCs w:val="28"/>
              </w:rPr>
              <w:t>детскую</w:t>
            </w:r>
          </w:p>
          <w:p w:rsidR="0043729B" w:rsidRPr="0043729B" w:rsidRDefault="0043729B" w:rsidP="003E53C7">
            <w:pPr>
              <w:rPr>
                <w:rFonts w:ascii="Times New Roman" w:hAnsi="Times New Roman" w:cs="Times New Roman"/>
                <w:b/>
                <w:sz w:val="28"/>
                <w:szCs w:val="28"/>
              </w:rPr>
            </w:pPr>
            <w:r w:rsidRPr="0043729B">
              <w:rPr>
                <w:rFonts w:ascii="Times New Roman" w:hAnsi="Times New Roman" w:cs="Times New Roman"/>
                <w:b/>
                <w:sz w:val="28"/>
                <w:szCs w:val="28"/>
              </w:rPr>
              <w:t>деятельность</w:t>
            </w:r>
          </w:p>
          <w:p w:rsidR="0043729B" w:rsidRPr="0043729B" w:rsidRDefault="0043729B" w:rsidP="003E53C7">
            <w:pPr>
              <w:rPr>
                <w:rFonts w:ascii="Times New Roman" w:hAnsi="Times New Roman" w:cs="Times New Roman"/>
                <w:b/>
                <w:sz w:val="28"/>
                <w:szCs w:val="28"/>
              </w:rPr>
            </w:pPr>
          </w:p>
        </w:tc>
        <w:tc>
          <w:tcPr>
            <w:tcW w:w="7432" w:type="dxa"/>
            <w:gridSpan w:val="2"/>
          </w:tcPr>
          <w:p w:rsidR="0043729B" w:rsidRPr="0043729B" w:rsidRDefault="0043729B" w:rsidP="003E53C7">
            <w:pPr>
              <w:rPr>
                <w:rFonts w:ascii="Times New Roman" w:hAnsi="Times New Roman" w:cs="Times New Roman"/>
                <w:sz w:val="28"/>
                <w:szCs w:val="28"/>
              </w:rPr>
            </w:pPr>
            <w:r w:rsidRPr="0043729B">
              <w:rPr>
                <w:rFonts w:ascii="Times New Roman" w:hAnsi="Times New Roman" w:cs="Times New Roman"/>
                <w:sz w:val="28"/>
                <w:szCs w:val="28"/>
              </w:rPr>
              <w:t>Игровая, коммуникативная, познавательно-исследовательская, восприятие художественной литературы и фольклора, самообслуживание и элементарный бытовой труд, конструирование из различного материала, изобразительная, музыкальная, двигательная.</w:t>
            </w:r>
          </w:p>
        </w:tc>
      </w:tr>
      <w:tr w:rsidR="0043729B" w:rsidRPr="00C35623" w:rsidTr="00165112">
        <w:trPr>
          <w:trHeight w:val="150"/>
        </w:trPr>
        <w:tc>
          <w:tcPr>
            <w:tcW w:w="9923" w:type="dxa"/>
            <w:gridSpan w:val="4"/>
          </w:tcPr>
          <w:p w:rsidR="0043729B" w:rsidRPr="0043729B" w:rsidRDefault="0043729B" w:rsidP="003E53C7">
            <w:pPr>
              <w:shd w:val="clear" w:color="auto" w:fill="FFFFFF"/>
              <w:jc w:val="center"/>
              <w:rPr>
                <w:rFonts w:ascii="Times New Roman" w:eastAsia="Times New Roman" w:hAnsi="Times New Roman" w:cs="Times New Roman"/>
                <w:b/>
                <w:color w:val="000000"/>
                <w:sz w:val="28"/>
                <w:szCs w:val="28"/>
              </w:rPr>
            </w:pPr>
            <w:r w:rsidRPr="0043729B">
              <w:rPr>
                <w:rFonts w:ascii="Times New Roman" w:hAnsi="Times New Roman" w:cs="Times New Roman"/>
                <w:b/>
                <w:color w:val="000000"/>
                <w:sz w:val="28"/>
                <w:szCs w:val="28"/>
                <w:shd w:val="clear" w:color="auto" w:fill="FFFFFF"/>
              </w:rPr>
              <w:t>Возрастная специфика</w:t>
            </w:r>
          </w:p>
        </w:tc>
      </w:tr>
      <w:tr w:rsidR="0043729B" w:rsidRPr="002363A1" w:rsidTr="00165112">
        <w:trPr>
          <w:trHeight w:val="114"/>
        </w:trPr>
        <w:tc>
          <w:tcPr>
            <w:tcW w:w="9923" w:type="dxa"/>
            <w:gridSpan w:val="4"/>
          </w:tcPr>
          <w:p w:rsidR="0043729B" w:rsidRPr="0043729B" w:rsidRDefault="0043729B" w:rsidP="003E53C7">
            <w:pPr>
              <w:shd w:val="clear" w:color="auto" w:fill="FFFFFF"/>
              <w:jc w:val="both"/>
              <w:rPr>
                <w:rFonts w:ascii="Times New Roman" w:eastAsia="Times New Roman" w:hAnsi="Times New Roman" w:cs="Times New Roman"/>
                <w:b/>
                <w:color w:val="000000"/>
                <w:sz w:val="28"/>
                <w:szCs w:val="28"/>
              </w:rPr>
            </w:pPr>
            <w:r w:rsidRPr="0043729B">
              <w:rPr>
                <w:rFonts w:ascii="Times New Roman" w:eastAsia="Times New Roman" w:hAnsi="Times New Roman" w:cs="Times New Roman"/>
                <w:b/>
                <w:color w:val="000000"/>
                <w:sz w:val="28"/>
                <w:szCs w:val="28"/>
              </w:rPr>
              <w:t>2-3 года.</w:t>
            </w:r>
          </w:p>
          <w:p w:rsidR="0043729B" w:rsidRPr="0043729B" w:rsidRDefault="0043729B" w:rsidP="003E53C7">
            <w:pPr>
              <w:shd w:val="clear" w:color="auto" w:fill="FFFFFF"/>
              <w:jc w:val="both"/>
              <w:rPr>
                <w:rFonts w:ascii="Times New Roman" w:eastAsia="Times New Roman" w:hAnsi="Times New Roman" w:cs="Times New Roman"/>
                <w:color w:val="000000"/>
                <w:sz w:val="28"/>
                <w:szCs w:val="28"/>
              </w:rPr>
            </w:pPr>
            <w:r w:rsidRPr="0043729B">
              <w:rPr>
                <w:rFonts w:ascii="Times New Roman" w:eastAsia="Times New Roman" w:hAnsi="Times New Roman" w:cs="Times New Roman"/>
                <w:color w:val="000000"/>
                <w:sz w:val="28"/>
                <w:szCs w:val="28"/>
              </w:rPr>
              <w:t>-создавать условия для развития у каждого ребенка чувства принадлежности к сообществу детей и взрослых в детском саду;</w:t>
            </w:r>
          </w:p>
          <w:p w:rsidR="0043729B" w:rsidRPr="0043729B" w:rsidRDefault="0043729B" w:rsidP="003E53C7">
            <w:pPr>
              <w:shd w:val="clear" w:color="auto" w:fill="FFFFFF"/>
              <w:jc w:val="both"/>
              <w:rPr>
                <w:rFonts w:ascii="Times New Roman" w:eastAsia="Times New Roman" w:hAnsi="Times New Roman" w:cs="Times New Roman"/>
                <w:color w:val="000000"/>
                <w:sz w:val="28"/>
                <w:szCs w:val="28"/>
              </w:rPr>
            </w:pPr>
            <w:r w:rsidRPr="0043729B">
              <w:rPr>
                <w:rFonts w:ascii="Times New Roman" w:eastAsia="Times New Roman" w:hAnsi="Times New Roman" w:cs="Times New Roman"/>
                <w:color w:val="000000"/>
                <w:sz w:val="28"/>
                <w:szCs w:val="28"/>
              </w:rPr>
              <w:t>-развивать представления о положительных сторонах детского сада, его общности с домом (тепло, уют, любовь и др.) и отличиях от домашней обстановки (больше друзей, игрушек, самостоятельности и т. д.);</w:t>
            </w:r>
          </w:p>
          <w:p w:rsidR="0043729B" w:rsidRPr="0043729B" w:rsidRDefault="0043729B" w:rsidP="003E53C7">
            <w:pPr>
              <w:shd w:val="clear" w:color="auto" w:fill="FFFFFF"/>
              <w:jc w:val="both"/>
              <w:rPr>
                <w:rFonts w:ascii="Times New Roman" w:eastAsia="Times New Roman" w:hAnsi="Times New Roman" w:cs="Times New Roman"/>
                <w:color w:val="000000"/>
                <w:sz w:val="28"/>
                <w:szCs w:val="28"/>
              </w:rPr>
            </w:pPr>
            <w:r w:rsidRPr="0043729B">
              <w:rPr>
                <w:rFonts w:ascii="Times New Roman" w:eastAsia="Times New Roman" w:hAnsi="Times New Roman" w:cs="Times New Roman"/>
                <w:color w:val="000000"/>
                <w:sz w:val="28"/>
                <w:szCs w:val="28"/>
              </w:rPr>
              <w:t>-обращать внимание детей на то, в какой чистой, светлой комнате они играют, как много в ней ярких, красивых игрушек, как аккуратно заправлены кроватки. На прогулке обращать внимание детей на красивые растения, оборудование участка, удобное для игр и отдыха;</w:t>
            </w:r>
          </w:p>
          <w:p w:rsidR="0043729B" w:rsidRPr="0043729B" w:rsidRDefault="0043729B" w:rsidP="003E53C7">
            <w:pPr>
              <w:shd w:val="clear" w:color="auto" w:fill="FFFFFF"/>
              <w:jc w:val="both"/>
              <w:rPr>
                <w:rFonts w:ascii="Times New Roman" w:eastAsia="Times New Roman" w:hAnsi="Times New Roman" w:cs="Times New Roman"/>
                <w:color w:val="000000"/>
                <w:sz w:val="28"/>
                <w:szCs w:val="28"/>
              </w:rPr>
            </w:pPr>
            <w:r w:rsidRPr="0043729B">
              <w:rPr>
                <w:rFonts w:ascii="Times New Roman" w:eastAsia="Times New Roman" w:hAnsi="Times New Roman" w:cs="Times New Roman"/>
                <w:color w:val="000000"/>
                <w:sz w:val="28"/>
                <w:szCs w:val="28"/>
              </w:rPr>
              <w:t>-развивать умение ориентироваться в помещении группы, на участке.</w:t>
            </w:r>
          </w:p>
        </w:tc>
      </w:tr>
      <w:tr w:rsidR="0043729B" w:rsidRPr="002363A1" w:rsidTr="00165112">
        <w:trPr>
          <w:trHeight w:val="114"/>
        </w:trPr>
        <w:tc>
          <w:tcPr>
            <w:tcW w:w="9923" w:type="dxa"/>
            <w:gridSpan w:val="4"/>
          </w:tcPr>
          <w:p w:rsidR="0043729B" w:rsidRPr="0043729B" w:rsidRDefault="0043729B" w:rsidP="003E53C7">
            <w:pPr>
              <w:shd w:val="clear" w:color="auto" w:fill="FFFFFF"/>
              <w:jc w:val="both"/>
              <w:rPr>
                <w:rFonts w:ascii="Times New Roman" w:eastAsia="Times New Roman" w:hAnsi="Times New Roman" w:cs="Times New Roman"/>
                <w:color w:val="000000"/>
                <w:sz w:val="28"/>
                <w:szCs w:val="28"/>
              </w:rPr>
            </w:pPr>
            <w:r w:rsidRPr="0043729B">
              <w:rPr>
                <w:rFonts w:ascii="Times New Roman" w:eastAsia="Times New Roman" w:hAnsi="Times New Roman" w:cs="Times New Roman"/>
                <w:b/>
                <w:color w:val="000000"/>
                <w:sz w:val="28"/>
                <w:szCs w:val="28"/>
              </w:rPr>
              <w:t>3-4 года</w:t>
            </w:r>
            <w:r w:rsidRPr="0043729B">
              <w:rPr>
                <w:rFonts w:ascii="Times New Roman" w:eastAsia="Times New Roman" w:hAnsi="Times New Roman" w:cs="Times New Roman"/>
                <w:color w:val="000000"/>
                <w:sz w:val="28"/>
                <w:szCs w:val="28"/>
              </w:rPr>
              <w:t>.</w:t>
            </w:r>
          </w:p>
          <w:p w:rsidR="0043729B" w:rsidRPr="0043729B" w:rsidRDefault="0043729B" w:rsidP="003E53C7">
            <w:pPr>
              <w:shd w:val="clear" w:color="auto" w:fill="FFFFFF"/>
              <w:jc w:val="both"/>
              <w:rPr>
                <w:rFonts w:ascii="Times New Roman" w:eastAsia="Times New Roman" w:hAnsi="Times New Roman" w:cs="Times New Roman"/>
                <w:color w:val="000000"/>
                <w:sz w:val="28"/>
                <w:szCs w:val="28"/>
              </w:rPr>
            </w:pPr>
            <w:r w:rsidRPr="0043729B">
              <w:rPr>
                <w:rFonts w:ascii="Times New Roman" w:eastAsia="Times New Roman" w:hAnsi="Times New Roman" w:cs="Times New Roman"/>
                <w:color w:val="000000"/>
                <w:sz w:val="28"/>
                <w:szCs w:val="28"/>
              </w:rPr>
              <w:t>-формировать у детей положительное отношение к детскому саду;</w:t>
            </w:r>
          </w:p>
          <w:p w:rsidR="0043729B" w:rsidRPr="0043729B" w:rsidRDefault="0043729B" w:rsidP="003E53C7">
            <w:pPr>
              <w:shd w:val="clear" w:color="auto" w:fill="FFFFFF"/>
              <w:jc w:val="both"/>
              <w:rPr>
                <w:rFonts w:ascii="Times New Roman" w:eastAsia="Times New Roman" w:hAnsi="Times New Roman" w:cs="Times New Roman"/>
                <w:color w:val="000000"/>
                <w:sz w:val="28"/>
                <w:szCs w:val="28"/>
              </w:rPr>
            </w:pPr>
            <w:r w:rsidRPr="0043729B">
              <w:rPr>
                <w:rFonts w:ascii="Times New Roman" w:eastAsia="Times New Roman" w:hAnsi="Times New Roman" w:cs="Times New Roman"/>
                <w:color w:val="000000"/>
                <w:sz w:val="28"/>
                <w:szCs w:val="28"/>
              </w:rPr>
              <w:t xml:space="preserve">-обращать их внимание на красоту и удобство оформления групповой комнаты, </w:t>
            </w:r>
            <w:r w:rsidRPr="0043729B">
              <w:rPr>
                <w:rFonts w:ascii="Times New Roman" w:eastAsia="Times New Roman" w:hAnsi="Times New Roman" w:cs="Times New Roman"/>
                <w:color w:val="000000"/>
                <w:sz w:val="28"/>
                <w:szCs w:val="28"/>
              </w:rPr>
              <w:lastRenderedPageBreak/>
              <w:t>раздевалки (светлые стены, красивые занавески, удобная мебель, новые игрушки, в книжном уголке аккуратно расставлены книги с яркими картинками); знакомить с оборудованием и оформлением участка для игр и занятий, подчеркивая его красоту, удобство;</w:t>
            </w:r>
          </w:p>
          <w:p w:rsidR="0043729B" w:rsidRPr="0043729B" w:rsidRDefault="0043729B" w:rsidP="003E53C7">
            <w:pPr>
              <w:shd w:val="clear" w:color="auto" w:fill="FFFFFF"/>
              <w:jc w:val="both"/>
              <w:rPr>
                <w:rFonts w:ascii="Times New Roman" w:eastAsia="Times New Roman" w:hAnsi="Times New Roman" w:cs="Times New Roman"/>
                <w:color w:val="000000"/>
                <w:sz w:val="28"/>
                <w:szCs w:val="28"/>
              </w:rPr>
            </w:pPr>
            <w:r w:rsidRPr="0043729B">
              <w:rPr>
                <w:rFonts w:ascii="Times New Roman" w:eastAsia="Times New Roman" w:hAnsi="Times New Roman" w:cs="Times New Roman"/>
                <w:color w:val="000000"/>
                <w:sz w:val="28"/>
                <w:szCs w:val="28"/>
              </w:rPr>
              <w:t>-совершенствовать умение свободно ориентироваться в помещениях и на участке детского сада;</w:t>
            </w:r>
          </w:p>
          <w:p w:rsidR="0043729B" w:rsidRPr="0043729B" w:rsidRDefault="0043729B" w:rsidP="003E53C7">
            <w:pPr>
              <w:shd w:val="clear" w:color="auto" w:fill="FFFFFF"/>
              <w:jc w:val="both"/>
              <w:rPr>
                <w:rFonts w:ascii="Times New Roman" w:eastAsia="Times New Roman" w:hAnsi="Times New Roman" w:cs="Times New Roman"/>
                <w:color w:val="000000"/>
                <w:sz w:val="28"/>
                <w:szCs w:val="28"/>
              </w:rPr>
            </w:pPr>
            <w:r w:rsidRPr="0043729B">
              <w:rPr>
                <w:rFonts w:ascii="Times New Roman" w:eastAsia="Times New Roman" w:hAnsi="Times New Roman" w:cs="Times New Roman"/>
                <w:color w:val="000000"/>
                <w:sz w:val="28"/>
                <w:szCs w:val="28"/>
              </w:rPr>
              <w:t>-способствовать формированию чувства принадлежности к сообществу детей и взрослых в детском саду;</w:t>
            </w:r>
          </w:p>
          <w:p w:rsidR="0043729B" w:rsidRPr="0043729B" w:rsidRDefault="0043729B" w:rsidP="003E53C7">
            <w:pPr>
              <w:shd w:val="clear" w:color="auto" w:fill="FFFFFF"/>
              <w:jc w:val="both"/>
              <w:rPr>
                <w:rFonts w:ascii="Times New Roman" w:eastAsia="Times New Roman" w:hAnsi="Times New Roman" w:cs="Times New Roman"/>
                <w:color w:val="000000"/>
                <w:sz w:val="28"/>
                <w:szCs w:val="28"/>
              </w:rPr>
            </w:pPr>
            <w:r w:rsidRPr="0043729B">
              <w:rPr>
                <w:rFonts w:ascii="Times New Roman" w:eastAsia="Times New Roman" w:hAnsi="Times New Roman" w:cs="Times New Roman"/>
                <w:color w:val="000000"/>
                <w:sz w:val="28"/>
                <w:szCs w:val="28"/>
              </w:rPr>
              <w:t>-вовлекать детей в жизнь группы, воспитывать стремление поддерживать чистоту и порядок в группе, формировать бережное отношение к игрушкам, книгам, личным вещам и пр.;</w:t>
            </w:r>
          </w:p>
          <w:p w:rsidR="0043729B" w:rsidRPr="0043729B" w:rsidRDefault="0043729B" w:rsidP="003E53C7">
            <w:pPr>
              <w:shd w:val="clear" w:color="auto" w:fill="FFFFFF"/>
              <w:jc w:val="both"/>
              <w:rPr>
                <w:rFonts w:ascii="Times New Roman" w:eastAsia="Times New Roman" w:hAnsi="Times New Roman" w:cs="Times New Roman"/>
                <w:color w:val="000000"/>
                <w:sz w:val="28"/>
                <w:szCs w:val="28"/>
              </w:rPr>
            </w:pPr>
            <w:r w:rsidRPr="0043729B">
              <w:rPr>
                <w:rFonts w:ascii="Times New Roman" w:eastAsia="Times New Roman" w:hAnsi="Times New Roman" w:cs="Times New Roman"/>
                <w:color w:val="000000"/>
                <w:sz w:val="28"/>
                <w:szCs w:val="28"/>
              </w:rPr>
              <w:t>-формировать чувство общности, значимости каждого ребенка для детского сада;</w:t>
            </w:r>
          </w:p>
          <w:p w:rsidR="0043729B" w:rsidRPr="0043729B" w:rsidRDefault="0043729B" w:rsidP="003E53C7">
            <w:pPr>
              <w:shd w:val="clear" w:color="auto" w:fill="FFFFFF"/>
              <w:jc w:val="both"/>
              <w:rPr>
                <w:rFonts w:ascii="Times New Roman" w:eastAsia="Times New Roman" w:hAnsi="Times New Roman" w:cs="Times New Roman"/>
                <w:color w:val="000000"/>
                <w:sz w:val="28"/>
                <w:szCs w:val="28"/>
              </w:rPr>
            </w:pPr>
            <w:r w:rsidRPr="0043729B">
              <w:rPr>
                <w:rFonts w:ascii="Times New Roman" w:eastAsia="Times New Roman" w:hAnsi="Times New Roman" w:cs="Times New Roman"/>
                <w:color w:val="000000"/>
                <w:sz w:val="28"/>
                <w:szCs w:val="28"/>
              </w:rPr>
              <w:t>-воспитывать уважительное отношение к сотрудникам детского сада (музыкальный руководитель, медицинская сестра, заведующая, и др.), их труду; напоминать их имена и отчества.</w:t>
            </w:r>
          </w:p>
        </w:tc>
      </w:tr>
      <w:tr w:rsidR="0043729B" w:rsidRPr="002363A1" w:rsidTr="00165112">
        <w:trPr>
          <w:trHeight w:val="99"/>
        </w:trPr>
        <w:tc>
          <w:tcPr>
            <w:tcW w:w="9923" w:type="dxa"/>
            <w:gridSpan w:val="4"/>
          </w:tcPr>
          <w:p w:rsidR="0043729B" w:rsidRPr="0043729B" w:rsidRDefault="0043729B" w:rsidP="003E53C7">
            <w:pPr>
              <w:shd w:val="clear" w:color="auto" w:fill="FFFFFF"/>
              <w:jc w:val="both"/>
              <w:rPr>
                <w:rFonts w:ascii="Times New Roman" w:eastAsia="Times New Roman" w:hAnsi="Times New Roman" w:cs="Times New Roman"/>
                <w:b/>
                <w:color w:val="000000"/>
                <w:sz w:val="28"/>
                <w:szCs w:val="28"/>
              </w:rPr>
            </w:pPr>
            <w:r w:rsidRPr="0043729B">
              <w:rPr>
                <w:rFonts w:ascii="Times New Roman" w:eastAsia="Times New Roman" w:hAnsi="Times New Roman" w:cs="Times New Roman"/>
                <w:b/>
                <w:color w:val="000000"/>
                <w:sz w:val="28"/>
                <w:szCs w:val="28"/>
              </w:rPr>
              <w:lastRenderedPageBreak/>
              <w:t>4-5 лет.</w:t>
            </w:r>
          </w:p>
          <w:p w:rsidR="0043729B" w:rsidRPr="0043729B" w:rsidRDefault="0043729B" w:rsidP="003E53C7">
            <w:pPr>
              <w:shd w:val="clear" w:color="auto" w:fill="FFFFFF"/>
              <w:jc w:val="both"/>
              <w:rPr>
                <w:rFonts w:ascii="Times New Roman" w:eastAsia="Times New Roman" w:hAnsi="Times New Roman" w:cs="Times New Roman"/>
                <w:color w:val="000000"/>
                <w:sz w:val="28"/>
                <w:szCs w:val="28"/>
              </w:rPr>
            </w:pPr>
            <w:r w:rsidRPr="0043729B">
              <w:rPr>
                <w:rFonts w:ascii="Times New Roman" w:eastAsia="Times New Roman" w:hAnsi="Times New Roman" w:cs="Times New Roman"/>
                <w:color w:val="000000"/>
                <w:sz w:val="28"/>
                <w:szCs w:val="28"/>
              </w:rPr>
              <w:t>-развивать чувство принадлежности к сообществу детей и взрослых в детском саду;</w:t>
            </w:r>
          </w:p>
          <w:p w:rsidR="0043729B" w:rsidRPr="0043729B" w:rsidRDefault="0043729B" w:rsidP="003E53C7">
            <w:pPr>
              <w:shd w:val="clear" w:color="auto" w:fill="FFFFFF"/>
              <w:jc w:val="both"/>
              <w:rPr>
                <w:rFonts w:ascii="Times New Roman" w:eastAsia="Times New Roman" w:hAnsi="Times New Roman" w:cs="Times New Roman"/>
                <w:color w:val="000000"/>
                <w:sz w:val="28"/>
                <w:szCs w:val="28"/>
              </w:rPr>
            </w:pPr>
            <w:r w:rsidRPr="0043729B">
              <w:rPr>
                <w:rFonts w:ascii="Times New Roman" w:eastAsia="Times New Roman" w:hAnsi="Times New Roman" w:cs="Times New Roman"/>
                <w:color w:val="000000"/>
                <w:sz w:val="28"/>
                <w:szCs w:val="28"/>
              </w:rPr>
              <w:t>-продолжать знакомить детей с детским садом и его сотрудниками;</w:t>
            </w:r>
          </w:p>
          <w:p w:rsidR="0043729B" w:rsidRPr="0043729B" w:rsidRDefault="0043729B" w:rsidP="003E53C7">
            <w:pPr>
              <w:shd w:val="clear" w:color="auto" w:fill="FFFFFF"/>
              <w:jc w:val="both"/>
              <w:rPr>
                <w:rFonts w:ascii="Times New Roman" w:eastAsia="Times New Roman" w:hAnsi="Times New Roman" w:cs="Times New Roman"/>
                <w:color w:val="000000"/>
                <w:sz w:val="28"/>
                <w:szCs w:val="28"/>
              </w:rPr>
            </w:pPr>
            <w:r w:rsidRPr="0043729B">
              <w:rPr>
                <w:rFonts w:ascii="Times New Roman" w:eastAsia="Times New Roman" w:hAnsi="Times New Roman" w:cs="Times New Roman"/>
                <w:color w:val="000000"/>
                <w:sz w:val="28"/>
                <w:szCs w:val="28"/>
              </w:rPr>
              <w:t>-совершенствовать умение свободно ориентироваться в помещениях детского сада;</w:t>
            </w:r>
          </w:p>
          <w:p w:rsidR="0043729B" w:rsidRPr="0043729B" w:rsidRDefault="0043729B" w:rsidP="003E53C7">
            <w:pPr>
              <w:shd w:val="clear" w:color="auto" w:fill="FFFFFF"/>
              <w:jc w:val="both"/>
              <w:rPr>
                <w:rFonts w:ascii="Times New Roman" w:eastAsia="Times New Roman" w:hAnsi="Times New Roman" w:cs="Times New Roman"/>
                <w:color w:val="000000"/>
                <w:sz w:val="28"/>
                <w:szCs w:val="28"/>
              </w:rPr>
            </w:pPr>
            <w:r w:rsidRPr="0043729B">
              <w:rPr>
                <w:rFonts w:ascii="Times New Roman" w:eastAsia="Times New Roman" w:hAnsi="Times New Roman" w:cs="Times New Roman"/>
                <w:color w:val="000000"/>
                <w:sz w:val="28"/>
                <w:szCs w:val="28"/>
              </w:rPr>
              <w:t>-закреплять у детей навыки бережного отношения к вещам, учить использовать их по назначению, ставить на место;</w:t>
            </w:r>
          </w:p>
          <w:p w:rsidR="0043729B" w:rsidRPr="0043729B" w:rsidRDefault="0043729B" w:rsidP="003E53C7">
            <w:pPr>
              <w:shd w:val="clear" w:color="auto" w:fill="FFFFFF"/>
              <w:jc w:val="both"/>
              <w:rPr>
                <w:rFonts w:ascii="Times New Roman" w:eastAsia="Times New Roman" w:hAnsi="Times New Roman" w:cs="Times New Roman"/>
                <w:color w:val="000000"/>
                <w:sz w:val="28"/>
                <w:szCs w:val="28"/>
              </w:rPr>
            </w:pPr>
            <w:r w:rsidRPr="0043729B">
              <w:rPr>
                <w:rFonts w:ascii="Times New Roman" w:eastAsia="Times New Roman" w:hAnsi="Times New Roman" w:cs="Times New Roman"/>
                <w:color w:val="000000"/>
                <w:sz w:val="28"/>
                <w:szCs w:val="28"/>
              </w:rPr>
              <w:t>-знакомить с традициями детского сада;</w:t>
            </w:r>
          </w:p>
          <w:p w:rsidR="0043729B" w:rsidRPr="0043729B" w:rsidRDefault="0043729B" w:rsidP="003E53C7">
            <w:pPr>
              <w:shd w:val="clear" w:color="auto" w:fill="FFFFFF"/>
              <w:jc w:val="both"/>
              <w:rPr>
                <w:rFonts w:ascii="Times New Roman" w:eastAsia="Times New Roman" w:hAnsi="Times New Roman" w:cs="Times New Roman"/>
                <w:color w:val="000000"/>
                <w:sz w:val="28"/>
                <w:szCs w:val="28"/>
              </w:rPr>
            </w:pPr>
            <w:r w:rsidRPr="0043729B">
              <w:rPr>
                <w:rFonts w:ascii="Times New Roman" w:eastAsia="Times New Roman" w:hAnsi="Times New Roman" w:cs="Times New Roman"/>
                <w:color w:val="000000"/>
                <w:sz w:val="28"/>
                <w:szCs w:val="28"/>
              </w:rPr>
              <w:t>-закреплять представления ребенка о себе как о члене коллектива, развивать чувство общности с другими детьми;</w:t>
            </w:r>
          </w:p>
          <w:p w:rsidR="0043729B" w:rsidRPr="0043729B" w:rsidRDefault="0043729B" w:rsidP="003E53C7">
            <w:pPr>
              <w:shd w:val="clear" w:color="auto" w:fill="FFFFFF"/>
              <w:jc w:val="both"/>
              <w:rPr>
                <w:rFonts w:ascii="Times New Roman" w:eastAsia="Times New Roman" w:hAnsi="Times New Roman" w:cs="Times New Roman"/>
                <w:color w:val="000000"/>
                <w:sz w:val="28"/>
                <w:szCs w:val="28"/>
              </w:rPr>
            </w:pPr>
            <w:r w:rsidRPr="0043729B">
              <w:rPr>
                <w:rFonts w:ascii="Times New Roman" w:eastAsia="Times New Roman" w:hAnsi="Times New Roman" w:cs="Times New Roman"/>
                <w:color w:val="000000"/>
                <w:sz w:val="28"/>
                <w:szCs w:val="28"/>
              </w:rPr>
              <w:t>-формировать умение замечать изменения в оформлении группы и зала, участка детского сада (как красиво смотрятся яркие игрушки, рисунки детей и т. п.);</w:t>
            </w:r>
          </w:p>
        </w:tc>
      </w:tr>
      <w:tr w:rsidR="0043729B" w:rsidRPr="002363A1" w:rsidTr="00165112">
        <w:trPr>
          <w:trHeight w:val="99"/>
        </w:trPr>
        <w:tc>
          <w:tcPr>
            <w:tcW w:w="9923" w:type="dxa"/>
            <w:gridSpan w:val="4"/>
          </w:tcPr>
          <w:p w:rsidR="0043729B" w:rsidRPr="0043729B" w:rsidRDefault="0043729B" w:rsidP="003E53C7">
            <w:pPr>
              <w:shd w:val="clear" w:color="auto" w:fill="FFFFFF"/>
              <w:jc w:val="both"/>
              <w:rPr>
                <w:rFonts w:ascii="Times New Roman" w:eastAsia="Times New Roman" w:hAnsi="Times New Roman" w:cs="Times New Roman"/>
                <w:b/>
                <w:color w:val="000000"/>
                <w:sz w:val="28"/>
                <w:szCs w:val="28"/>
              </w:rPr>
            </w:pPr>
            <w:r w:rsidRPr="0043729B">
              <w:rPr>
                <w:rFonts w:ascii="Times New Roman" w:eastAsia="Times New Roman" w:hAnsi="Times New Roman" w:cs="Times New Roman"/>
                <w:b/>
                <w:color w:val="000000"/>
                <w:sz w:val="28"/>
                <w:szCs w:val="28"/>
              </w:rPr>
              <w:t>5-6 лет.</w:t>
            </w:r>
          </w:p>
          <w:p w:rsidR="0043729B" w:rsidRPr="0043729B" w:rsidRDefault="0043729B" w:rsidP="003E53C7">
            <w:pPr>
              <w:shd w:val="clear" w:color="auto" w:fill="FFFFFF"/>
              <w:jc w:val="both"/>
              <w:rPr>
                <w:rFonts w:ascii="Times New Roman" w:eastAsia="Times New Roman" w:hAnsi="Times New Roman" w:cs="Times New Roman"/>
                <w:color w:val="000000"/>
                <w:sz w:val="28"/>
                <w:szCs w:val="28"/>
              </w:rPr>
            </w:pPr>
            <w:r w:rsidRPr="0043729B">
              <w:rPr>
                <w:rFonts w:ascii="Times New Roman" w:eastAsia="Times New Roman" w:hAnsi="Times New Roman" w:cs="Times New Roman"/>
                <w:color w:val="000000"/>
                <w:sz w:val="28"/>
                <w:szCs w:val="28"/>
              </w:rPr>
              <w:t>-продолжать развивать чувство принадлежности к сообществу детей и взрослых в детском саду;</w:t>
            </w:r>
          </w:p>
          <w:p w:rsidR="0043729B" w:rsidRPr="0043729B" w:rsidRDefault="0043729B" w:rsidP="003E53C7">
            <w:pPr>
              <w:shd w:val="clear" w:color="auto" w:fill="FFFFFF"/>
              <w:jc w:val="both"/>
              <w:rPr>
                <w:rFonts w:ascii="Times New Roman" w:eastAsia="Times New Roman" w:hAnsi="Times New Roman" w:cs="Times New Roman"/>
                <w:color w:val="000000"/>
                <w:sz w:val="28"/>
                <w:szCs w:val="28"/>
              </w:rPr>
            </w:pPr>
            <w:r w:rsidRPr="0043729B">
              <w:rPr>
                <w:rFonts w:ascii="Times New Roman" w:eastAsia="Times New Roman" w:hAnsi="Times New Roman" w:cs="Times New Roman"/>
                <w:color w:val="000000"/>
                <w:sz w:val="28"/>
                <w:szCs w:val="28"/>
              </w:rPr>
              <w:t>-продолжать формировать интерес к ближайшей окружающей среде: к детскому саду, дому, где живут дети, участку детского сада и др.;</w:t>
            </w:r>
          </w:p>
          <w:p w:rsidR="0043729B" w:rsidRPr="0043729B" w:rsidRDefault="0043729B" w:rsidP="003E53C7">
            <w:pPr>
              <w:shd w:val="clear" w:color="auto" w:fill="FFFFFF"/>
              <w:jc w:val="both"/>
              <w:rPr>
                <w:rFonts w:ascii="Times New Roman" w:eastAsia="Times New Roman" w:hAnsi="Times New Roman" w:cs="Times New Roman"/>
                <w:color w:val="000000"/>
                <w:sz w:val="28"/>
                <w:szCs w:val="28"/>
              </w:rPr>
            </w:pPr>
            <w:r w:rsidRPr="0043729B">
              <w:rPr>
                <w:rFonts w:ascii="Times New Roman" w:eastAsia="Times New Roman" w:hAnsi="Times New Roman" w:cs="Times New Roman"/>
                <w:color w:val="000000"/>
                <w:sz w:val="28"/>
                <w:szCs w:val="28"/>
              </w:rPr>
              <w:t>-обращать внимание на своеобразие оформления разных помещений;</w:t>
            </w:r>
          </w:p>
          <w:p w:rsidR="0043729B" w:rsidRPr="0043729B" w:rsidRDefault="0043729B" w:rsidP="003E53C7">
            <w:pPr>
              <w:shd w:val="clear" w:color="auto" w:fill="FFFFFF"/>
              <w:jc w:val="both"/>
              <w:rPr>
                <w:rFonts w:ascii="Times New Roman" w:eastAsia="Times New Roman" w:hAnsi="Times New Roman" w:cs="Times New Roman"/>
                <w:color w:val="000000"/>
                <w:sz w:val="28"/>
                <w:szCs w:val="28"/>
              </w:rPr>
            </w:pPr>
            <w:r w:rsidRPr="0043729B">
              <w:rPr>
                <w:rFonts w:ascii="Times New Roman" w:eastAsia="Times New Roman" w:hAnsi="Times New Roman" w:cs="Times New Roman"/>
                <w:color w:val="000000"/>
                <w:sz w:val="28"/>
                <w:szCs w:val="28"/>
              </w:rPr>
              <w:t>-развивать умение замечать изменения в оформлении помещений, учить объяснять причины таких изменений;</w:t>
            </w:r>
          </w:p>
          <w:p w:rsidR="0043729B" w:rsidRPr="0043729B" w:rsidRDefault="0043729B" w:rsidP="003E53C7">
            <w:pPr>
              <w:shd w:val="clear" w:color="auto" w:fill="FFFFFF"/>
              <w:jc w:val="both"/>
              <w:rPr>
                <w:rFonts w:ascii="Times New Roman" w:eastAsia="Times New Roman" w:hAnsi="Times New Roman" w:cs="Times New Roman"/>
                <w:color w:val="000000"/>
                <w:sz w:val="28"/>
                <w:szCs w:val="28"/>
              </w:rPr>
            </w:pPr>
            <w:r w:rsidRPr="0043729B">
              <w:rPr>
                <w:rFonts w:ascii="Times New Roman" w:eastAsia="Times New Roman" w:hAnsi="Times New Roman" w:cs="Times New Roman"/>
                <w:color w:val="000000"/>
                <w:sz w:val="28"/>
                <w:szCs w:val="28"/>
              </w:rPr>
              <w:t>- высказывать свое мнение по поводу замеченных перемен, вносить свои предложения о возможных вариантах оформления;</w:t>
            </w:r>
          </w:p>
          <w:p w:rsidR="0043729B" w:rsidRPr="0043729B" w:rsidRDefault="0043729B" w:rsidP="003E53C7">
            <w:pPr>
              <w:shd w:val="clear" w:color="auto" w:fill="FFFFFF"/>
              <w:jc w:val="both"/>
              <w:rPr>
                <w:rFonts w:ascii="Times New Roman" w:eastAsia="Times New Roman" w:hAnsi="Times New Roman" w:cs="Times New Roman"/>
                <w:color w:val="000000"/>
                <w:sz w:val="28"/>
                <w:szCs w:val="28"/>
              </w:rPr>
            </w:pPr>
            <w:r w:rsidRPr="0043729B">
              <w:rPr>
                <w:rFonts w:ascii="Times New Roman" w:eastAsia="Times New Roman" w:hAnsi="Times New Roman" w:cs="Times New Roman"/>
                <w:color w:val="000000"/>
                <w:sz w:val="28"/>
                <w:szCs w:val="28"/>
              </w:rPr>
              <w:t>-подводить детей к оценке окружающей среды;</w:t>
            </w:r>
          </w:p>
          <w:p w:rsidR="0043729B" w:rsidRPr="0043729B" w:rsidRDefault="0043729B" w:rsidP="003E53C7">
            <w:pPr>
              <w:shd w:val="clear" w:color="auto" w:fill="FFFFFF"/>
              <w:jc w:val="both"/>
              <w:rPr>
                <w:rFonts w:ascii="Times New Roman" w:eastAsia="Times New Roman" w:hAnsi="Times New Roman" w:cs="Times New Roman"/>
                <w:color w:val="000000"/>
                <w:sz w:val="28"/>
                <w:szCs w:val="28"/>
              </w:rPr>
            </w:pPr>
            <w:r w:rsidRPr="0043729B">
              <w:rPr>
                <w:rFonts w:ascii="Times New Roman" w:eastAsia="Times New Roman" w:hAnsi="Times New Roman" w:cs="Times New Roman"/>
                <w:color w:val="000000"/>
                <w:sz w:val="28"/>
                <w:szCs w:val="28"/>
              </w:rPr>
              <w:t>-вызывать стремление поддерживать чистоту и порядок в группе, украшать ее произведениями искусства, рисунками;</w:t>
            </w:r>
          </w:p>
          <w:p w:rsidR="0043729B" w:rsidRPr="0043729B" w:rsidRDefault="0043729B" w:rsidP="003E53C7">
            <w:pPr>
              <w:shd w:val="clear" w:color="auto" w:fill="FFFFFF"/>
              <w:jc w:val="both"/>
              <w:rPr>
                <w:rFonts w:ascii="Times New Roman" w:eastAsia="Times New Roman" w:hAnsi="Times New Roman" w:cs="Times New Roman"/>
                <w:color w:val="000000"/>
                <w:sz w:val="28"/>
                <w:szCs w:val="28"/>
              </w:rPr>
            </w:pPr>
            <w:r w:rsidRPr="0043729B">
              <w:rPr>
                <w:rFonts w:ascii="Times New Roman" w:eastAsia="Times New Roman" w:hAnsi="Times New Roman" w:cs="Times New Roman"/>
                <w:color w:val="000000"/>
                <w:sz w:val="28"/>
                <w:szCs w:val="28"/>
              </w:rPr>
              <w:t>-привлекать к оформлению групповой комнаты, зала к праздникам;</w:t>
            </w:r>
          </w:p>
          <w:p w:rsidR="0043729B" w:rsidRPr="0043729B" w:rsidRDefault="0043729B" w:rsidP="003E53C7">
            <w:pPr>
              <w:shd w:val="clear" w:color="auto" w:fill="FFFFFF"/>
              <w:jc w:val="both"/>
              <w:rPr>
                <w:rFonts w:ascii="Times New Roman" w:eastAsia="Times New Roman" w:hAnsi="Times New Roman" w:cs="Times New Roman"/>
                <w:color w:val="000000"/>
                <w:sz w:val="28"/>
                <w:szCs w:val="28"/>
              </w:rPr>
            </w:pPr>
            <w:r w:rsidRPr="0043729B">
              <w:rPr>
                <w:rFonts w:ascii="Times New Roman" w:eastAsia="Times New Roman" w:hAnsi="Times New Roman" w:cs="Times New Roman"/>
                <w:color w:val="000000"/>
                <w:sz w:val="28"/>
                <w:szCs w:val="28"/>
              </w:rPr>
              <w:t>-побуждать использовать созданные детьми изделия, рисунки, аппликации (птички, бабочки, снежинки, веточки с листьями и т. п.);</w:t>
            </w:r>
          </w:p>
          <w:p w:rsidR="0043729B" w:rsidRPr="0043729B" w:rsidRDefault="0043729B" w:rsidP="003E53C7">
            <w:pPr>
              <w:shd w:val="clear" w:color="auto" w:fill="FFFFFF"/>
              <w:jc w:val="both"/>
              <w:rPr>
                <w:rFonts w:ascii="Times New Roman" w:eastAsia="Times New Roman" w:hAnsi="Times New Roman" w:cs="Times New Roman"/>
                <w:color w:val="000000"/>
                <w:sz w:val="28"/>
                <w:szCs w:val="28"/>
              </w:rPr>
            </w:pPr>
            <w:r w:rsidRPr="0043729B">
              <w:rPr>
                <w:rFonts w:ascii="Times New Roman" w:eastAsia="Times New Roman" w:hAnsi="Times New Roman" w:cs="Times New Roman"/>
                <w:color w:val="000000"/>
                <w:sz w:val="28"/>
                <w:szCs w:val="28"/>
              </w:rPr>
              <w:lastRenderedPageBreak/>
              <w:t>-расширять представления ребенка о себе как о члене коллектива, формировать активную жизненную позицию через участие в совместной проектной деятельности, взаимодействие с детьми других возрастных групп, посильное участие в жизни дошкольного учреждения;</w:t>
            </w:r>
          </w:p>
          <w:p w:rsidR="0043729B" w:rsidRPr="0043729B" w:rsidRDefault="0043729B" w:rsidP="003E53C7">
            <w:pPr>
              <w:shd w:val="clear" w:color="auto" w:fill="FFFFFF"/>
              <w:jc w:val="both"/>
              <w:rPr>
                <w:rFonts w:ascii="Times New Roman" w:eastAsia="Times New Roman" w:hAnsi="Times New Roman" w:cs="Times New Roman"/>
                <w:color w:val="000000"/>
                <w:sz w:val="28"/>
                <w:szCs w:val="28"/>
              </w:rPr>
            </w:pPr>
            <w:r w:rsidRPr="0043729B">
              <w:rPr>
                <w:rFonts w:ascii="Times New Roman" w:eastAsia="Times New Roman" w:hAnsi="Times New Roman" w:cs="Times New Roman"/>
                <w:color w:val="000000"/>
                <w:sz w:val="28"/>
                <w:szCs w:val="28"/>
              </w:rPr>
              <w:t>-приобщать к мероприятиям, которые проводятся в детском саду, в том числе и совместно с родителями (спектакли, спортивные праздники развлечения, подготовка выставок детских работ).</w:t>
            </w:r>
          </w:p>
        </w:tc>
      </w:tr>
      <w:tr w:rsidR="0043729B" w:rsidRPr="002363A1" w:rsidTr="00165112">
        <w:trPr>
          <w:trHeight w:val="150"/>
        </w:trPr>
        <w:tc>
          <w:tcPr>
            <w:tcW w:w="9923" w:type="dxa"/>
            <w:gridSpan w:val="4"/>
            <w:tcBorders>
              <w:bottom w:val="single" w:sz="4" w:space="0" w:color="auto"/>
            </w:tcBorders>
          </w:tcPr>
          <w:p w:rsidR="0043729B" w:rsidRPr="0043729B" w:rsidRDefault="000F3575" w:rsidP="003E53C7">
            <w:pPr>
              <w:shd w:val="clear" w:color="auto" w:fill="FFFFFF"/>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lastRenderedPageBreak/>
              <w:t>6-7</w:t>
            </w:r>
            <w:r w:rsidR="0043729B" w:rsidRPr="0043729B">
              <w:rPr>
                <w:rFonts w:ascii="Times New Roman" w:eastAsia="Times New Roman" w:hAnsi="Times New Roman" w:cs="Times New Roman"/>
                <w:b/>
                <w:color w:val="000000"/>
                <w:sz w:val="28"/>
                <w:szCs w:val="28"/>
              </w:rPr>
              <w:t xml:space="preserve"> лет</w:t>
            </w:r>
            <w:r w:rsidR="0043729B" w:rsidRPr="0043729B">
              <w:rPr>
                <w:rFonts w:ascii="Times New Roman" w:eastAsia="Times New Roman" w:hAnsi="Times New Roman" w:cs="Times New Roman"/>
                <w:color w:val="000000"/>
                <w:sz w:val="28"/>
                <w:szCs w:val="28"/>
              </w:rPr>
              <w:t>.</w:t>
            </w:r>
          </w:p>
          <w:p w:rsidR="0043729B" w:rsidRPr="0043729B" w:rsidRDefault="0043729B" w:rsidP="003E53C7">
            <w:pPr>
              <w:shd w:val="clear" w:color="auto" w:fill="FFFFFF"/>
              <w:jc w:val="both"/>
              <w:rPr>
                <w:rFonts w:ascii="Times New Roman" w:eastAsia="Times New Roman" w:hAnsi="Times New Roman" w:cs="Times New Roman"/>
                <w:color w:val="000000"/>
                <w:sz w:val="28"/>
                <w:szCs w:val="28"/>
              </w:rPr>
            </w:pPr>
            <w:r w:rsidRPr="0043729B">
              <w:rPr>
                <w:rFonts w:ascii="Times New Roman" w:eastAsia="Times New Roman" w:hAnsi="Times New Roman" w:cs="Times New Roman"/>
                <w:color w:val="000000"/>
                <w:sz w:val="28"/>
                <w:szCs w:val="28"/>
              </w:rPr>
              <w:t>-способствовать формированию уважительного отношения и чувства принадлежности к сообществу детей и взрослых в детском саду, продолжать воспитывать чувство коллективизма;</w:t>
            </w:r>
          </w:p>
          <w:p w:rsidR="0043729B" w:rsidRPr="0043729B" w:rsidRDefault="0043729B" w:rsidP="003E53C7">
            <w:pPr>
              <w:shd w:val="clear" w:color="auto" w:fill="FFFFFF"/>
              <w:jc w:val="both"/>
              <w:rPr>
                <w:rFonts w:ascii="Times New Roman" w:eastAsia="Times New Roman" w:hAnsi="Times New Roman" w:cs="Times New Roman"/>
                <w:color w:val="000000"/>
                <w:sz w:val="28"/>
                <w:szCs w:val="28"/>
              </w:rPr>
            </w:pPr>
            <w:r w:rsidRPr="0043729B">
              <w:rPr>
                <w:rFonts w:ascii="Times New Roman" w:eastAsia="Times New Roman" w:hAnsi="Times New Roman" w:cs="Times New Roman"/>
                <w:color w:val="000000"/>
                <w:sz w:val="28"/>
                <w:szCs w:val="28"/>
              </w:rPr>
              <w:t>-привлекать детей к созданию развивающей среды дошкольного учреждения (мини- музеев, выставок, библиотеки, конструкторских мастерских и др.);</w:t>
            </w:r>
          </w:p>
          <w:p w:rsidR="0043729B" w:rsidRPr="0043729B" w:rsidRDefault="0043729B" w:rsidP="003E53C7">
            <w:pPr>
              <w:shd w:val="clear" w:color="auto" w:fill="FFFFFF"/>
              <w:jc w:val="both"/>
              <w:rPr>
                <w:rFonts w:ascii="Times New Roman" w:eastAsia="Times New Roman" w:hAnsi="Times New Roman" w:cs="Times New Roman"/>
                <w:color w:val="000000"/>
                <w:sz w:val="28"/>
                <w:szCs w:val="28"/>
              </w:rPr>
            </w:pPr>
            <w:r w:rsidRPr="0043729B">
              <w:rPr>
                <w:rFonts w:ascii="Times New Roman" w:eastAsia="Times New Roman" w:hAnsi="Times New Roman" w:cs="Times New Roman"/>
                <w:color w:val="000000"/>
                <w:sz w:val="28"/>
                <w:szCs w:val="28"/>
              </w:rPr>
              <w:t>-обращать внимание детей на эстетику окружающего пространства (оформление помещений, участка детского сада, парка, сквера). Учить выделять радующие глаз компоненты окружающей среды (окраска стен, мебель, оформление участка и т. п.);</w:t>
            </w:r>
          </w:p>
          <w:p w:rsidR="0043729B" w:rsidRPr="0043729B" w:rsidRDefault="0043729B" w:rsidP="003E53C7">
            <w:pPr>
              <w:shd w:val="clear" w:color="auto" w:fill="FFFFFF"/>
              <w:jc w:val="both"/>
              <w:rPr>
                <w:rFonts w:ascii="Times New Roman" w:eastAsia="Times New Roman" w:hAnsi="Times New Roman" w:cs="Times New Roman"/>
                <w:color w:val="000000"/>
                <w:sz w:val="28"/>
                <w:szCs w:val="28"/>
              </w:rPr>
            </w:pPr>
            <w:r w:rsidRPr="0043729B">
              <w:rPr>
                <w:rFonts w:ascii="Times New Roman" w:eastAsia="Times New Roman" w:hAnsi="Times New Roman" w:cs="Times New Roman"/>
                <w:color w:val="000000"/>
                <w:sz w:val="28"/>
                <w:szCs w:val="28"/>
              </w:rPr>
              <w:t>-формировать умение эстетически оценивать окружающую среду, высказывать оценочные суждения, обосновывать свое мнение;</w:t>
            </w:r>
          </w:p>
          <w:p w:rsidR="0043729B" w:rsidRPr="0043729B" w:rsidRDefault="0043729B" w:rsidP="003E53C7">
            <w:pPr>
              <w:shd w:val="clear" w:color="auto" w:fill="FFFFFF"/>
              <w:jc w:val="both"/>
              <w:rPr>
                <w:rFonts w:ascii="Times New Roman" w:eastAsia="Times New Roman" w:hAnsi="Times New Roman" w:cs="Times New Roman"/>
                <w:color w:val="000000"/>
                <w:sz w:val="28"/>
                <w:szCs w:val="28"/>
              </w:rPr>
            </w:pPr>
            <w:r w:rsidRPr="0043729B">
              <w:rPr>
                <w:rFonts w:ascii="Times New Roman" w:eastAsia="Times New Roman" w:hAnsi="Times New Roman" w:cs="Times New Roman"/>
                <w:color w:val="000000"/>
                <w:sz w:val="28"/>
                <w:szCs w:val="28"/>
              </w:rPr>
              <w:t>-формировать у детей представления о себе как об активном члене коллектива: через</w:t>
            </w:r>
            <w:r w:rsidR="00165112">
              <w:rPr>
                <w:rFonts w:ascii="Times New Roman" w:eastAsia="Times New Roman" w:hAnsi="Times New Roman" w:cs="Times New Roman"/>
                <w:color w:val="000000"/>
                <w:sz w:val="28"/>
                <w:szCs w:val="28"/>
              </w:rPr>
              <w:t xml:space="preserve"> </w:t>
            </w:r>
            <w:r w:rsidRPr="0043729B">
              <w:rPr>
                <w:rFonts w:ascii="Times New Roman" w:eastAsia="Times New Roman" w:hAnsi="Times New Roman" w:cs="Times New Roman"/>
                <w:color w:val="000000"/>
                <w:sz w:val="28"/>
                <w:szCs w:val="28"/>
              </w:rPr>
              <w:t>участие в проектной деятельности, охватывающей детей младших возрастных групп и родителей; посильном участии в жизни дошкольного учреждения (адаптация младших дошкольников, подготовка к праздникам, выступлениям, соревнованиям в детском саду и за его пределами и др.).</w:t>
            </w:r>
          </w:p>
        </w:tc>
      </w:tr>
    </w:tbl>
    <w:p w:rsidR="002B4721" w:rsidRPr="00F22FFE" w:rsidRDefault="002B4721" w:rsidP="003E53C7">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rsidR="00BC5161" w:rsidRPr="00F22FFE" w:rsidRDefault="00BC5161" w:rsidP="003E53C7">
      <w:pPr>
        <w:shd w:val="clear" w:color="auto" w:fill="FFFFFF"/>
        <w:spacing w:after="0" w:line="240" w:lineRule="auto"/>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b/>
          <w:bCs/>
          <w:color w:val="000000"/>
          <w:sz w:val="28"/>
          <w:szCs w:val="28"/>
          <w:lang w:eastAsia="ru-RU"/>
        </w:rPr>
        <w:t>2.1.2. Социальное направление воспитания</w:t>
      </w:r>
    </w:p>
    <w:p w:rsidR="00BC5161" w:rsidRPr="00F22FFE" w:rsidRDefault="00BC5161" w:rsidP="00165112">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color w:val="000000"/>
          <w:sz w:val="28"/>
          <w:szCs w:val="28"/>
          <w:lang w:eastAsia="ru-RU"/>
        </w:rPr>
        <w:t>Ценности </w:t>
      </w:r>
      <w:r w:rsidRPr="00F22FFE">
        <w:rPr>
          <w:rFonts w:ascii="Times New Roman" w:eastAsia="Times New Roman" w:hAnsi="Times New Roman" w:cs="Times New Roman"/>
          <w:b/>
          <w:bCs/>
          <w:color w:val="000000"/>
          <w:sz w:val="28"/>
          <w:szCs w:val="28"/>
          <w:lang w:eastAsia="ru-RU"/>
        </w:rPr>
        <w:t>семьи, дружбы, человека </w:t>
      </w:r>
      <w:r w:rsidRPr="00F22FFE">
        <w:rPr>
          <w:rFonts w:ascii="Times New Roman" w:eastAsia="Times New Roman" w:hAnsi="Times New Roman" w:cs="Times New Roman"/>
          <w:color w:val="000000"/>
          <w:sz w:val="28"/>
          <w:szCs w:val="28"/>
          <w:lang w:eastAsia="ru-RU"/>
        </w:rPr>
        <w:t>и</w:t>
      </w:r>
      <w:r w:rsidRPr="00F22FFE">
        <w:rPr>
          <w:rFonts w:ascii="Times New Roman" w:eastAsia="Times New Roman" w:hAnsi="Times New Roman" w:cs="Times New Roman"/>
          <w:b/>
          <w:bCs/>
          <w:color w:val="000000"/>
          <w:sz w:val="28"/>
          <w:szCs w:val="28"/>
          <w:lang w:eastAsia="ru-RU"/>
        </w:rPr>
        <w:t> личности в команде</w:t>
      </w:r>
      <w:r w:rsidRPr="00F22FFE">
        <w:rPr>
          <w:rFonts w:ascii="Times New Roman" w:eastAsia="Times New Roman" w:hAnsi="Times New Roman" w:cs="Times New Roman"/>
          <w:color w:val="000000"/>
          <w:sz w:val="28"/>
          <w:szCs w:val="28"/>
          <w:lang w:eastAsia="ru-RU"/>
        </w:rPr>
        <w:t> лежат в основе социального направления воспитания.</w:t>
      </w:r>
    </w:p>
    <w:p w:rsidR="00BC5161" w:rsidRPr="00F22FFE" w:rsidRDefault="00BC5161" w:rsidP="00165112">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color w:val="000000"/>
          <w:sz w:val="28"/>
          <w:szCs w:val="28"/>
          <w:lang w:eastAsia="ru-RU"/>
        </w:rPr>
        <w:t>В дошкольном детстве ребенок открывает Личность другого человека и его значение в собственной жизни и жизни людей. Он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семьи, группы. Формирование правильного ценностно-смыслового отношения ребенка</w:t>
      </w:r>
      <w:r w:rsidR="0043729B">
        <w:rPr>
          <w:rFonts w:ascii="Times New Roman" w:eastAsia="Times New Roman" w:hAnsi="Times New Roman" w:cs="Times New Roman"/>
          <w:color w:val="000000"/>
          <w:sz w:val="28"/>
          <w:szCs w:val="28"/>
          <w:lang w:eastAsia="ru-RU"/>
        </w:rPr>
        <w:t xml:space="preserve"> </w:t>
      </w:r>
      <w:r w:rsidRPr="00F22FFE">
        <w:rPr>
          <w:rFonts w:ascii="Times New Roman" w:eastAsia="Times New Roman" w:hAnsi="Times New Roman" w:cs="Times New Roman"/>
          <w:color w:val="000000"/>
          <w:sz w:val="28"/>
          <w:szCs w:val="28"/>
          <w:lang w:eastAsia="ru-RU"/>
        </w:rPr>
        <w:t>к социальному окружению невозможно без грамотно выстроенного воспитательного процесса, в котором обязательно должна быть личная социальная инициатива ребенка</w:t>
      </w:r>
      <w:r w:rsidR="0043729B">
        <w:rPr>
          <w:rFonts w:ascii="Times New Roman" w:eastAsia="Times New Roman" w:hAnsi="Times New Roman" w:cs="Times New Roman"/>
          <w:color w:val="000000"/>
          <w:sz w:val="28"/>
          <w:szCs w:val="28"/>
          <w:lang w:eastAsia="ru-RU"/>
        </w:rPr>
        <w:t xml:space="preserve"> </w:t>
      </w:r>
      <w:r w:rsidRPr="00F22FFE">
        <w:rPr>
          <w:rFonts w:ascii="Times New Roman" w:eastAsia="Times New Roman" w:hAnsi="Times New Roman" w:cs="Times New Roman"/>
          <w:color w:val="000000"/>
          <w:sz w:val="28"/>
          <w:szCs w:val="28"/>
          <w:lang w:eastAsia="ru-RU"/>
        </w:rPr>
        <w:t>в детско-взрослых и детских общностях. Важным аспектом является формирование</w:t>
      </w:r>
      <w:r w:rsidR="0043729B">
        <w:rPr>
          <w:rFonts w:ascii="Times New Roman" w:eastAsia="Times New Roman" w:hAnsi="Times New Roman" w:cs="Times New Roman"/>
          <w:color w:val="000000"/>
          <w:sz w:val="28"/>
          <w:szCs w:val="28"/>
          <w:lang w:eastAsia="ru-RU"/>
        </w:rPr>
        <w:t xml:space="preserve"> </w:t>
      </w:r>
      <w:r w:rsidRPr="00F22FFE">
        <w:rPr>
          <w:rFonts w:ascii="Times New Roman" w:eastAsia="Times New Roman" w:hAnsi="Times New Roman" w:cs="Times New Roman"/>
          <w:color w:val="000000"/>
          <w:sz w:val="28"/>
          <w:szCs w:val="28"/>
          <w:lang w:eastAsia="ru-RU"/>
        </w:rPr>
        <w:t>у дошкольника представления о мире профессий взрослых, появление к 8 годам положительной установки к обучению в школе как важному шагу взросления.</w:t>
      </w:r>
    </w:p>
    <w:p w:rsidR="00BC5161" w:rsidRPr="00F22FFE" w:rsidRDefault="00BC5161" w:rsidP="00165112">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43729B">
        <w:rPr>
          <w:rFonts w:ascii="Times New Roman" w:eastAsia="Times New Roman" w:hAnsi="Times New Roman" w:cs="Times New Roman"/>
          <w:b/>
          <w:color w:val="000000"/>
          <w:sz w:val="28"/>
          <w:szCs w:val="28"/>
          <w:lang w:eastAsia="ru-RU"/>
        </w:rPr>
        <w:t>Основная цель</w:t>
      </w:r>
      <w:r w:rsidRPr="00F22FFE">
        <w:rPr>
          <w:rFonts w:ascii="Times New Roman" w:eastAsia="Times New Roman" w:hAnsi="Times New Roman" w:cs="Times New Roman"/>
          <w:color w:val="000000"/>
          <w:sz w:val="28"/>
          <w:szCs w:val="28"/>
          <w:lang w:eastAsia="ru-RU"/>
        </w:rPr>
        <w:t xml:space="preserve"> социального направления воспитания дошкольника заключается в формировании ценностного отношения детей к семье, другому человеку, развитии дружелюбия, создании условий для реализации в обществе.</w:t>
      </w:r>
    </w:p>
    <w:p w:rsidR="00BC5161" w:rsidRPr="0043729B" w:rsidRDefault="00BC5161" w:rsidP="00165112">
      <w:pPr>
        <w:shd w:val="clear" w:color="auto" w:fill="FFFFFF"/>
        <w:spacing w:after="0" w:line="240" w:lineRule="auto"/>
        <w:ind w:firstLine="567"/>
        <w:jc w:val="both"/>
        <w:rPr>
          <w:rFonts w:ascii="Times New Roman" w:eastAsia="Times New Roman" w:hAnsi="Times New Roman" w:cs="Times New Roman"/>
          <w:b/>
          <w:color w:val="000000"/>
          <w:sz w:val="28"/>
          <w:szCs w:val="28"/>
          <w:lang w:eastAsia="ru-RU"/>
        </w:rPr>
      </w:pPr>
      <w:r w:rsidRPr="0043729B">
        <w:rPr>
          <w:rFonts w:ascii="Times New Roman" w:eastAsia="Times New Roman" w:hAnsi="Times New Roman" w:cs="Times New Roman"/>
          <w:b/>
          <w:color w:val="000000"/>
          <w:sz w:val="28"/>
          <w:szCs w:val="28"/>
          <w:lang w:eastAsia="ru-RU"/>
        </w:rPr>
        <w:t>Выделяются основные задачи социального направления воспитания.</w:t>
      </w:r>
    </w:p>
    <w:p w:rsidR="00BC5161" w:rsidRPr="00F22FFE" w:rsidRDefault="00BC5161" w:rsidP="00165112">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color w:val="000000"/>
          <w:sz w:val="28"/>
          <w:szCs w:val="28"/>
          <w:lang w:eastAsia="ru-RU"/>
        </w:rPr>
        <w:t xml:space="preserve">1. Задачи, связанные с познавательной деятельностью детей. Формирование у ребенка представлений о добре и зле, позитивного образа </w:t>
      </w:r>
      <w:r w:rsidRPr="00F22FFE">
        <w:rPr>
          <w:rFonts w:ascii="Times New Roman" w:eastAsia="Times New Roman" w:hAnsi="Times New Roman" w:cs="Times New Roman"/>
          <w:color w:val="000000"/>
          <w:sz w:val="28"/>
          <w:szCs w:val="28"/>
          <w:lang w:eastAsia="ru-RU"/>
        </w:rPr>
        <w:lastRenderedPageBreak/>
        <w:t>семьи с детьми, ознакомление с распределением ролей в семье, образами дружбы в фольклоре и детской литературе, примерами сотрудничества и взаимопомощи людей в различных видах деятельности (на материале истории России, ее героев), милосердия и заботы. Анализ поступков самих детей в группе в различных ситуациях.</w:t>
      </w:r>
    </w:p>
    <w:p w:rsidR="00BC5161" w:rsidRPr="00F22FFE" w:rsidRDefault="00BC5161" w:rsidP="00165112">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color w:val="000000"/>
          <w:sz w:val="28"/>
          <w:szCs w:val="28"/>
          <w:lang w:eastAsia="ru-RU"/>
        </w:rPr>
        <w:t>2. Формирование навыков, необходимых для полноценного существования в обществе: эмпатии (сопереживания), коммуникабельности, заботы, ответственности, сотрудничества, умения договариваться, умения соблюдать правила.</w:t>
      </w:r>
    </w:p>
    <w:p w:rsidR="00BC5161" w:rsidRPr="00F22FFE" w:rsidRDefault="00BC5161" w:rsidP="00165112">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color w:val="000000"/>
          <w:sz w:val="28"/>
          <w:szCs w:val="28"/>
          <w:lang w:eastAsia="ru-RU"/>
        </w:rPr>
        <w:t>3. Развитие способности поставить себя на место другого как проявление личностной зрелости и преодоление детского эгоизма.</w:t>
      </w:r>
    </w:p>
    <w:p w:rsidR="00BC5161" w:rsidRPr="00F22FFE" w:rsidRDefault="00BC5161" w:rsidP="00165112">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color w:val="000000"/>
          <w:sz w:val="28"/>
          <w:szCs w:val="28"/>
          <w:lang w:eastAsia="ru-RU"/>
        </w:rPr>
        <w:t>При реализации данных задач ДОО сосредотачивает свое внимание на нескольких основных направлениях воспитательной работы:</w:t>
      </w:r>
    </w:p>
    <w:p w:rsidR="00BC5161" w:rsidRPr="00F22FFE" w:rsidRDefault="00BC5161" w:rsidP="00165112">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color w:val="000000"/>
          <w:sz w:val="28"/>
          <w:szCs w:val="28"/>
          <w:lang w:eastAsia="ru-RU"/>
        </w:rPr>
        <w:t>– организовывать сюжетно-ролевые игры (в семью, в команду и т. п.), игры с правилами, традиционные народные игры и пр.;</w:t>
      </w:r>
    </w:p>
    <w:p w:rsidR="00BC5161" w:rsidRPr="00F22FFE" w:rsidRDefault="00BC5161" w:rsidP="00165112">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color w:val="000000"/>
          <w:sz w:val="28"/>
          <w:szCs w:val="28"/>
          <w:lang w:eastAsia="ru-RU"/>
        </w:rPr>
        <w:t>– воспитывать у детей навыки поведения в обществе;</w:t>
      </w:r>
    </w:p>
    <w:p w:rsidR="00BC5161" w:rsidRPr="00F22FFE" w:rsidRDefault="00BC5161" w:rsidP="00165112">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color w:val="000000"/>
          <w:sz w:val="28"/>
          <w:szCs w:val="28"/>
          <w:lang w:eastAsia="ru-RU"/>
        </w:rPr>
        <w:t>– учить детей сотрудничать, организуя групповые формы в продуктивных видах деятельности;</w:t>
      </w:r>
    </w:p>
    <w:p w:rsidR="00BC5161" w:rsidRPr="00F22FFE" w:rsidRDefault="00BC5161" w:rsidP="00165112">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color w:val="000000"/>
          <w:sz w:val="28"/>
          <w:szCs w:val="28"/>
          <w:lang w:eastAsia="ru-RU"/>
        </w:rPr>
        <w:t>– учить детей анализировать поступки и чувства – свои и других людей;</w:t>
      </w:r>
    </w:p>
    <w:p w:rsidR="00BC5161" w:rsidRPr="00F22FFE" w:rsidRDefault="00BC5161" w:rsidP="00165112">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color w:val="000000"/>
          <w:sz w:val="28"/>
          <w:szCs w:val="28"/>
          <w:lang w:eastAsia="ru-RU"/>
        </w:rPr>
        <w:t>– организовывать коллективные проекты заботы и помощи;</w:t>
      </w:r>
    </w:p>
    <w:p w:rsidR="00BC5161" w:rsidRPr="00F22FFE" w:rsidRDefault="00BC5161" w:rsidP="00165112">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color w:val="000000"/>
          <w:sz w:val="28"/>
          <w:szCs w:val="28"/>
          <w:lang w:eastAsia="ru-RU"/>
        </w:rPr>
        <w:t>– создавать доброжелательный психологический климат в группе.</w:t>
      </w:r>
    </w:p>
    <w:p w:rsidR="0043729B" w:rsidRDefault="0043729B" w:rsidP="003E53C7">
      <w:pPr>
        <w:spacing w:after="0" w:line="240" w:lineRule="auto"/>
        <w:ind w:firstLine="567"/>
        <w:jc w:val="center"/>
        <w:rPr>
          <w:rFonts w:ascii="Times New Roman" w:eastAsia="Times New Roman" w:hAnsi="Times New Roman" w:cs="Times New Roman"/>
          <w:b/>
          <w:bCs/>
          <w:color w:val="000000"/>
          <w:sz w:val="28"/>
          <w:szCs w:val="28"/>
        </w:rPr>
      </w:pPr>
    </w:p>
    <w:p w:rsidR="0043729B" w:rsidRPr="0043729B" w:rsidRDefault="00BC5161" w:rsidP="003E53C7">
      <w:pPr>
        <w:spacing w:after="0" w:line="240" w:lineRule="auto"/>
        <w:ind w:firstLine="567"/>
        <w:jc w:val="center"/>
        <w:rPr>
          <w:rFonts w:ascii="Times New Roman" w:hAnsi="Times New Roman" w:cs="Times New Roman"/>
          <w:b/>
          <w:sz w:val="28"/>
          <w:szCs w:val="24"/>
        </w:rPr>
      </w:pPr>
      <w:r w:rsidRPr="0043729B">
        <w:rPr>
          <w:rFonts w:ascii="Times New Roman" w:eastAsia="Times New Roman" w:hAnsi="Times New Roman" w:cs="Times New Roman"/>
          <w:b/>
          <w:bCs/>
          <w:color w:val="000000"/>
          <w:sz w:val="32"/>
          <w:szCs w:val="28"/>
        </w:rPr>
        <w:t> </w:t>
      </w:r>
      <w:r w:rsidR="0043729B" w:rsidRPr="0043729B">
        <w:rPr>
          <w:rFonts w:ascii="Times New Roman" w:hAnsi="Times New Roman" w:cs="Times New Roman"/>
          <w:b/>
          <w:sz w:val="28"/>
          <w:szCs w:val="24"/>
        </w:rPr>
        <w:t>Содержание воспитательной деятельности по Социальному направлению воспитания в интеграции с содержанием образовательных областей</w:t>
      </w:r>
    </w:p>
    <w:p w:rsidR="0043729B" w:rsidRPr="0043729B" w:rsidRDefault="0043729B" w:rsidP="003E53C7">
      <w:pPr>
        <w:spacing w:after="0" w:line="240" w:lineRule="auto"/>
        <w:ind w:firstLine="567"/>
        <w:jc w:val="center"/>
        <w:rPr>
          <w:rFonts w:ascii="Times New Roman" w:hAnsi="Times New Roman" w:cs="Times New Roman"/>
          <w:b/>
          <w:sz w:val="28"/>
          <w:szCs w:val="24"/>
        </w:rPr>
      </w:pPr>
    </w:p>
    <w:tbl>
      <w:tblPr>
        <w:tblStyle w:val="af"/>
        <w:tblW w:w="0" w:type="auto"/>
        <w:tblInd w:w="-34" w:type="dxa"/>
        <w:tblLook w:val="04A0" w:firstRow="1" w:lastRow="0" w:firstColumn="1" w:lastColumn="0" w:noHBand="0" w:noVBand="1"/>
      </w:tblPr>
      <w:tblGrid>
        <w:gridCol w:w="2815"/>
        <w:gridCol w:w="115"/>
        <w:gridCol w:w="116"/>
        <w:gridCol w:w="6559"/>
      </w:tblGrid>
      <w:tr w:rsidR="0043729B" w:rsidRPr="0043729B" w:rsidTr="0043729B">
        <w:tc>
          <w:tcPr>
            <w:tcW w:w="3046" w:type="dxa"/>
            <w:gridSpan w:val="3"/>
          </w:tcPr>
          <w:p w:rsidR="0043729B" w:rsidRPr="0043729B" w:rsidRDefault="0043729B" w:rsidP="003E53C7">
            <w:pPr>
              <w:shd w:val="clear" w:color="auto" w:fill="FFFFFF"/>
              <w:jc w:val="center"/>
              <w:rPr>
                <w:rFonts w:ascii="Times New Roman" w:hAnsi="Times New Roman" w:cs="Times New Roman"/>
                <w:b/>
                <w:color w:val="000000"/>
                <w:sz w:val="28"/>
                <w:szCs w:val="24"/>
                <w:shd w:val="clear" w:color="auto" w:fill="FFFFFF"/>
              </w:rPr>
            </w:pPr>
            <w:r w:rsidRPr="0043729B">
              <w:rPr>
                <w:rFonts w:ascii="Times New Roman" w:hAnsi="Times New Roman" w:cs="Times New Roman"/>
                <w:b/>
                <w:color w:val="000000"/>
                <w:sz w:val="28"/>
                <w:szCs w:val="24"/>
                <w:shd w:val="clear" w:color="auto" w:fill="FFFFFF"/>
              </w:rPr>
              <w:t>Направление</w:t>
            </w:r>
          </w:p>
        </w:tc>
        <w:tc>
          <w:tcPr>
            <w:tcW w:w="6559" w:type="dxa"/>
          </w:tcPr>
          <w:p w:rsidR="0043729B" w:rsidRPr="0043729B" w:rsidRDefault="0043729B" w:rsidP="003E53C7">
            <w:pPr>
              <w:shd w:val="clear" w:color="auto" w:fill="FFFFFF"/>
              <w:jc w:val="center"/>
              <w:rPr>
                <w:rFonts w:ascii="Times New Roman" w:eastAsia="Times New Roman" w:hAnsi="Times New Roman" w:cs="Times New Roman"/>
                <w:b/>
                <w:color w:val="000000"/>
                <w:sz w:val="28"/>
                <w:szCs w:val="24"/>
              </w:rPr>
            </w:pPr>
            <w:r w:rsidRPr="0043729B">
              <w:rPr>
                <w:rFonts w:ascii="Times New Roman" w:eastAsia="Times New Roman" w:hAnsi="Times New Roman" w:cs="Times New Roman"/>
                <w:b/>
                <w:color w:val="000000"/>
                <w:sz w:val="28"/>
                <w:szCs w:val="24"/>
              </w:rPr>
              <w:t>Социальное направление воспитания</w:t>
            </w:r>
          </w:p>
          <w:p w:rsidR="0043729B" w:rsidRPr="0043729B" w:rsidRDefault="0043729B" w:rsidP="003E53C7">
            <w:pPr>
              <w:shd w:val="clear" w:color="auto" w:fill="FFFFFF"/>
              <w:jc w:val="both"/>
              <w:rPr>
                <w:rFonts w:ascii="Times New Roman" w:eastAsia="Times New Roman" w:hAnsi="Times New Roman" w:cs="Times New Roman"/>
                <w:color w:val="000000"/>
                <w:sz w:val="28"/>
                <w:szCs w:val="24"/>
              </w:rPr>
            </w:pPr>
            <w:r w:rsidRPr="0043729B">
              <w:rPr>
                <w:rFonts w:ascii="Times New Roman" w:eastAsia="Times New Roman" w:hAnsi="Times New Roman" w:cs="Times New Roman"/>
                <w:color w:val="000000"/>
                <w:sz w:val="28"/>
                <w:szCs w:val="24"/>
              </w:rPr>
              <w:t>Формирование личности ребенка, ценностного отношения детей</w:t>
            </w:r>
          </w:p>
          <w:p w:rsidR="0043729B" w:rsidRPr="0043729B" w:rsidRDefault="0043729B" w:rsidP="003E53C7">
            <w:pPr>
              <w:shd w:val="clear" w:color="auto" w:fill="FFFFFF"/>
              <w:jc w:val="both"/>
              <w:rPr>
                <w:rFonts w:ascii="Times New Roman" w:eastAsia="Times New Roman" w:hAnsi="Times New Roman" w:cs="Times New Roman"/>
                <w:color w:val="000000"/>
                <w:sz w:val="28"/>
                <w:szCs w:val="24"/>
              </w:rPr>
            </w:pPr>
            <w:r w:rsidRPr="0043729B">
              <w:rPr>
                <w:rFonts w:ascii="Times New Roman" w:eastAsia="Times New Roman" w:hAnsi="Times New Roman" w:cs="Times New Roman"/>
                <w:color w:val="000000"/>
                <w:sz w:val="28"/>
                <w:szCs w:val="24"/>
              </w:rPr>
              <w:t>к семье, другому человеку, развитии дружелюбия, создания</w:t>
            </w:r>
          </w:p>
          <w:p w:rsidR="0043729B" w:rsidRPr="0043729B" w:rsidRDefault="0043729B" w:rsidP="003E53C7">
            <w:pPr>
              <w:shd w:val="clear" w:color="auto" w:fill="FFFFFF"/>
              <w:jc w:val="both"/>
              <w:rPr>
                <w:rFonts w:ascii="Times New Roman" w:eastAsia="Times New Roman" w:hAnsi="Times New Roman" w:cs="Times New Roman"/>
                <w:color w:val="000000"/>
                <w:sz w:val="28"/>
                <w:szCs w:val="24"/>
              </w:rPr>
            </w:pPr>
            <w:r w:rsidRPr="0043729B">
              <w:rPr>
                <w:rFonts w:ascii="Times New Roman" w:eastAsia="Times New Roman" w:hAnsi="Times New Roman" w:cs="Times New Roman"/>
                <w:color w:val="000000"/>
                <w:sz w:val="28"/>
                <w:szCs w:val="24"/>
              </w:rPr>
              <w:t>условий для реализации в обществе</w:t>
            </w:r>
          </w:p>
        </w:tc>
      </w:tr>
      <w:tr w:rsidR="0043729B" w:rsidRPr="0043729B" w:rsidTr="0043729B">
        <w:tc>
          <w:tcPr>
            <w:tcW w:w="3046" w:type="dxa"/>
            <w:gridSpan w:val="3"/>
          </w:tcPr>
          <w:p w:rsidR="0043729B" w:rsidRPr="0043729B" w:rsidRDefault="0043729B" w:rsidP="003E53C7">
            <w:pPr>
              <w:shd w:val="clear" w:color="auto" w:fill="FFFFFF"/>
              <w:jc w:val="center"/>
              <w:rPr>
                <w:rFonts w:ascii="Times New Roman" w:eastAsia="Times New Roman" w:hAnsi="Times New Roman" w:cs="Times New Roman"/>
                <w:b/>
                <w:color w:val="000000"/>
                <w:sz w:val="28"/>
                <w:szCs w:val="24"/>
              </w:rPr>
            </w:pPr>
            <w:r w:rsidRPr="0043729B">
              <w:rPr>
                <w:rFonts w:ascii="Times New Roman" w:hAnsi="Times New Roman" w:cs="Times New Roman"/>
                <w:b/>
                <w:color w:val="000000"/>
                <w:sz w:val="28"/>
                <w:szCs w:val="24"/>
                <w:shd w:val="clear" w:color="auto" w:fill="FFFFFF"/>
              </w:rPr>
              <w:t>Подраздел</w:t>
            </w:r>
          </w:p>
        </w:tc>
        <w:tc>
          <w:tcPr>
            <w:tcW w:w="6559" w:type="dxa"/>
          </w:tcPr>
          <w:p w:rsidR="0043729B" w:rsidRPr="0043729B" w:rsidRDefault="0043729B" w:rsidP="003E53C7">
            <w:pPr>
              <w:shd w:val="clear" w:color="auto" w:fill="FFFFFF"/>
              <w:jc w:val="center"/>
              <w:rPr>
                <w:rFonts w:ascii="Times New Roman" w:eastAsia="Times New Roman" w:hAnsi="Times New Roman" w:cs="Times New Roman"/>
                <w:b/>
                <w:color w:val="000000"/>
                <w:sz w:val="28"/>
                <w:szCs w:val="24"/>
              </w:rPr>
            </w:pPr>
            <w:r w:rsidRPr="0043729B">
              <w:rPr>
                <w:rFonts w:ascii="Times New Roman" w:hAnsi="Times New Roman" w:cs="Times New Roman"/>
                <w:b/>
                <w:color w:val="000000"/>
                <w:sz w:val="28"/>
                <w:szCs w:val="24"/>
                <w:shd w:val="clear" w:color="auto" w:fill="FFFFFF"/>
              </w:rPr>
              <w:t>Образ Я.</w:t>
            </w:r>
          </w:p>
        </w:tc>
      </w:tr>
      <w:tr w:rsidR="0043729B" w:rsidRPr="0043729B" w:rsidTr="0043729B">
        <w:tc>
          <w:tcPr>
            <w:tcW w:w="3046" w:type="dxa"/>
            <w:gridSpan w:val="3"/>
          </w:tcPr>
          <w:p w:rsidR="0043729B" w:rsidRPr="0043729B" w:rsidRDefault="0043729B" w:rsidP="003E53C7">
            <w:pPr>
              <w:rPr>
                <w:rFonts w:ascii="Times New Roman" w:hAnsi="Times New Roman" w:cs="Times New Roman"/>
                <w:b/>
                <w:sz w:val="28"/>
                <w:szCs w:val="24"/>
              </w:rPr>
            </w:pPr>
            <w:r w:rsidRPr="0043729B">
              <w:rPr>
                <w:rFonts w:ascii="Times New Roman" w:hAnsi="Times New Roman" w:cs="Times New Roman"/>
                <w:b/>
                <w:sz w:val="28"/>
                <w:szCs w:val="24"/>
              </w:rPr>
              <w:t>Интеграция в</w:t>
            </w:r>
          </w:p>
          <w:p w:rsidR="0043729B" w:rsidRPr="0043729B" w:rsidRDefault="0043729B" w:rsidP="003E53C7">
            <w:pPr>
              <w:rPr>
                <w:rFonts w:ascii="Times New Roman" w:hAnsi="Times New Roman" w:cs="Times New Roman"/>
                <w:b/>
                <w:sz w:val="28"/>
                <w:szCs w:val="24"/>
              </w:rPr>
            </w:pPr>
            <w:r w:rsidRPr="0043729B">
              <w:rPr>
                <w:rFonts w:ascii="Times New Roman" w:hAnsi="Times New Roman" w:cs="Times New Roman"/>
                <w:b/>
                <w:sz w:val="28"/>
                <w:szCs w:val="24"/>
              </w:rPr>
              <w:t>образовательные</w:t>
            </w:r>
          </w:p>
          <w:p w:rsidR="0043729B" w:rsidRPr="0043729B" w:rsidRDefault="0043729B" w:rsidP="003E53C7">
            <w:pPr>
              <w:rPr>
                <w:rFonts w:ascii="Times New Roman" w:hAnsi="Times New Roman" w:cs="Times New Roman"/>
                <w:b/>
                <w:sz w:val="28"/>
                <w:szCs w:val="24"/>
              </w:rPr>
            </w:pPr>
            <w:r w:rsidRPr="0043729B">
              <w:rPr>
                <w:rFonts w:ascii="Times New Roman" w:hAnsi="Times New Roman" w:cs="Times New Roman"/>
                <w:b/>
                <w:sz w:val="28"/>
                <w:szCs w:val="24"/>
              </w:rPr>
              <w:t>области</w:t>
            </w:r>
          </w:p>
        </w:tc>
        <w:tc>
          <w:tcPr>
            <w:tcW w:w="6559" w:type="dxa"/>
          </w:tcPr>
          <w:p w:rsidR="0043729B" w:rsidRPr="0043729B" w:rsidRDefault="0043729B" w:rsidP="003E53C7">
            <w:pPr>
              <w:shd w:val="clear" w:color="auto" w:fill="FFFFFF"/>
              <w:jc w:val="both"/>
              <w:rPr>
                <w:rFonts w:ascii="Times New Roman" w:eastAsia="Times New Roman" w:hAnsi="Times New Roman" w:cs="Times New Roman"/>
                <w:color w:val="000000"/>
                <w:sz w:val="28"/>
                <w:szCs w:val="24"/>
              </w:rPr>
            </w:pPr>
            <w:r w:rsidRPr="0043729B">
              <w:rPr>
                <w:rFonts w:ascii="Times New Roman" w:eastAsia="Times New Roman" w:hAnsi="Times New Roman" w:cs="Times New Roman"/>
                <w:color w:val="000000"/>
                <w:sz w:val="28"/>
                <w:szCs w:val="24"/>
              </w:rPr>
              <w:t>Социально-коммуникативное развитие, познавательное развитие, речевое развитие, художественно-эстетическое развитие, физическое развитие.</w:t>
            </w:r>
          </w:p>
        </w:tc>
      </w:tr>
      <w:tr w:rsidR="0043729B" w:rsidRPr="0043729B" w:rsidTr="0043729B">
        <w:tc>
          <w:tcPr>
            <w:tcW w:w="3046" w:type="dxa"/>
            <w:gridSpan w:val="3"/>
          </w:tcPr>
          <w:p w:rsidR="0043729B" w:rsidRPr="0043729B" w:rsidRDefault="0043729B" w:rsidP="003E53C7">
            <w:pPr>
              <w:rPr>
                <w:rFonts w:ascii="Times New Roman" w:hAnsi="Times New Roman" w:cs="Times New Roman"/>
                <w:b/>
                <w:sz w:val="28"/>
                <w:szCs w:val="24"/>
              </w:rPr>
            </w:pPr>
            <w:r w:rsidRPr="0043729B">
              <w:rPr>
                <w:rFonts w:ascii="Times New Roman" w:hAnsi="Times New Roman" w:cs="Times New Roman"/>
                <w:b/>
                <w:sz w:val="28"/>
                <w:szCs w:val="24"/>
              </w:rPr>
              <w:t>Интеграция в детскую</w:t>
            </w:r>
          </w:p>
          <w:p w:rsidR="0043729B" w:rsidRPr="0043729B" w:rsidRDefault="0043729B" w:rsidP="003E53C7">
            <w:pPr>
              <w:rPr>
                <w:rFonts w:ascii="Times New Roman" w:hAnsi="Times New Roman" w:cs="Times New Roman"/>
                <w:b/>
                <w:sz w:val="28"/>
                <w:szCs w:val="24"/>
              </w:rPr>
            </w:pPr>
            <w:r w:rsidRPr="0043729B">
              <w:rPr>
                <w:rFonts w:ascii="Times New Roman" w:hAnsi="Times New Roman" w:cs="Times New Roman"/>
                <w:b/>
                <w:sz w:val="28"/>
                <w:szCs w:val="24"/>
              </w:rPr>
              <w:t>деятельность</w:t>
            </w:r>
          </w:p>
          <w:p w:rsidR="0043729B" w:rsidRPr="0043729B" w:rsidRDefault="0043729B" w:rsidP="003E53C7">
            <w:pPr>
              <w:rPr>
                <w:rFonts w:ascii="Times New Roman" w:hAnsi="Times New Roman" w:cs="Times New Roman"/>
                <w:b/>
                <w:sz w:val="28"/>
                <w:szCs w:val="24"/>
              </w:rPr>
            </w:pPr>
          </w:p>
        </w:tc>
        <w:tc>
          <w:tcPr>
            <w:tcW w:w="6559" w:type="dxa"/>
          </w:tcPr>
          <w:p w:rsidR="0043729B" w:rsidRPr="0043729B" w:rsidRDefault="0043729B" w:rsidP="003E53C7">
            <w:pPr>
              <w:shd w:val="clear" w:color="auto" w:fill="FFFFFF"/>
              <w:jc w:val="both"/>
              <w:rPr>
                <w:rFonts w:ascii="Times New Roman" w:eastAsia="Times New Roman" w:hAnsi="Times New Roman" w:cs="Times New Roman"/>
                <w:color w:val="000000"/>
                <w:sz w:val="28"/>
                <w:szCs w:val="24"/>
              </w:rPr>
            </w:pPr>
            <w:r w:rsidRPr="0043729B">
              <w:rPr>
                <w:rFonts w:ascii="Times New Roman" w:eastAsia="Times New Roman" w:hAnsi="Times New Roman" w:cs="Times New Roman"/>
                <w:color w:val="000000"/>
                <w:sz w:val="28"/>
                <w:szCs w:val="24"/>
              </w:rPr>
              <w:t>Игровая, коммуникативная, познавательно-исследовательская,</w:t>
            </w:r>
          </w:p>
          <w:p w:rsidR="0043729B" w:rsidRPr="0043729B" w:rsidRDefault="0043729B" w:rsidP="003E53C7">
            <w:pPr>
              <w:shd w:val="clear" w:color="auto" w:fill="FFFFFF"/>
              <w:jc w:val="both"/>
              <w:rPr>
                <w:rFonts w:ascii="Times New Roman" w:eastAsia="Times New Roman" w:hAnsi="Times New Roman" w:cs="Times New Roman"/>
                <w:color w:val="000000"/>
                <w:sz w:val="28"/>
                <w:szCs w:val="24"/>
              </w:rPr>
            </w:pPr>
            <w:r w:rsidRPr="0043729B">
              <w:rPr>
                <w:rFonts w:ascii="Times New Roman" w:eastAsia="Times New Roman" w:hAnsi="Times New Roman" w:cs="Times New Roman"/>
                <w:color w:val="000000"/>
                <w:sz w:val="28"/>
                <w:szCs w:val="24"/>
              </w:rPr>
              <w:t>восприятие художественной литературы и фольклора, самообслуживание и элементарный бытовой труд, конструирование из различного материала, изобразительная, музыкальная, двигательная.</w:t>
            </w:r>
          </w:p>
        </w:tc>
      </w:tr>
      <w:tr w:rsidR="0043729B" w:rsidRPr="0043729B" w:rsidTr="0043729B">
        <w:tc>
          <w:tcPr>
            <w:tcW w:w="9605" w:type="dxa"/>
            <w:gridSpan w:val="4"/>
          </w:tcPr>
          <w:p w:rsidR="0043729B" w:rsidRPr="0043729B" w:rsidRDefault="0043729B" w:rsidP="003E53C7">
            <w:pPr>
              <w:jc w:val="center"/>
              <w:rPr>
                <w:rFonts w:ascii="Times New Roman" w:eastAsia="Times New Roman" w:hAnsi="Times New Roman" w:cs="Times New Roman"/>
                <w:b/>
                <w:color w:val="000000"/>
                <w:sz w:val="28"/>
                <w:szCs w:val="24"/>
              </w:rPr>
            </w:pPr>
            <w:r w:rsidRPr="0043729B">
              <w:rPr>
                <w:rFonts w:ascii="Times New Roman" w:hAnsi="Times New Roman" w:cs="Times New Roman"/>
                <w:b/>
                <w:color w:val="000000"/>
                <w:sz w:val="28"/>
                <w:szCs w:val="24"/>
                <w:shd w:val="clear" w:color="auto" w:fill="FFFFFF"/>
              </w:rPr>
              <w:t>Возрастная специфика</w:t>
            </w:r>
          </w:p>
        </w:tc>
      </w:tr>
      <w:tr w:rsidR="0043729B" w:rsidRPr="0043729B" w:rsidTr="0043729B">
        <w:tc>
          <w:tcPr>
            <w:tcW w:w="9605" w:type="dxa"/>
            <w:gridSpan w:val="4"/>
          </w:tcPr>
          <w:p w:rsidR="0043729B" w:rsidRPr="0043729B" w:rsidRDefault="0043729B" w:rsidP="003E53C7">
            <w:pPr>
              <w:shd w:val="clear" w:color="auto" w:fill="FFFFFF"/>
              <w:jc w:val="both"/>
              <w:rPr>
                <w:rFonts w:ascii="Times New Roman" w:eastAsia="Times New Roman" w:hAnsi="Times New Roman" w:cs="Times New Roman"/>
                <w:b/>
                <w:color w:val="000000"/>
                <w:sz w:val="28"/>
                <w:szCs w:val="24"/>
              </w:rPr>
            </w:pPr>
            <w:r w:rsidRPr="0043729B">
              <w:rPr>
                <w:rFonts w:ascii="Times New Roman" w:eastAsia="Times New Roman" w:hAnsi="Times New Roman" w:cs="Times New Roman"/>
                <w:b/>
                <w:color w:val="000000"/>
                <w:sz w:val="28"/>
                <w:szCs w:val="24"/>
              </w:rPr>
              <w:lastRenderedPageBreak/>
              <w:t>2-3 года.</w:t>
            </w:r>
          </w:p>
          <w:p w:rsidR="0043729B" w:rsidRPr="0043729B" w:rsidRDefault="0043729B" w:rsidP="003E53C7">
            <w:pPr>
              <w:shd w:val="clear" w:color="auto" w:fill="FFFFFF"/>
              <w:jc w:val="both"/>
              <w:rPr>
                <w:rFonts w:ascii="Times New Roman" w:eastAsia="Times New Roman" w:hAnsi="Times New Roman" w:cs="Times New Roman"/>
                <w:color w:val="000000"/>
                <w:sz w:val="28"/>
                <w:szCs w:val="24"/>
              </w:rPr>
            </w:pPr>
            <w:r w:rsidRPr="0043729B">
              <w:rPr>
                <w:rFonts w:ascii="Times New Roman" w:eastAsia="Times New Roman" w:hAnsi="Times New Roman" w:cs="Times New Roman"/>
                <w:color w:val="000000"/>
                <w:sz w:val="28"/>
                <w:szCs w:val="24"/>
              </w:rPr>
              <w:t>- формировать у детей элементарные представления о себе, об изменении своего социального статуса (взрослении) в связи с началом посещения детского сада.</w:t>
            </w:r>
          </w:p>
        </w:tc>
      </w:tr>
      <w:tr w:rsidR="0043729B" w:rsidRPr="0043729B" w:rsidTr="0043729B">
        <w:tc>
          <w:tcPr>
            <w:tcW w:w="9605" w:type="dxa"/>
            <w:gridSpan w:val="4"/>
          </w:tcPr>
          <w:p w:rsidR="0043729B" w:rsidRPr="0043729B" w:rsidRDefault="0043729B" w:rsidP="003E53C7">
            <w:pPr>
              <w:shd w:val="clear" w:color="auto" w:fill="FFFFFF"/>
              <w:jc w:val="both"/>
              <w:rPr>
                <w:rFonts w:ascii="Times New Roman" w:eastAsia="Times New Roman" w:hAnsi="Times New Roman" w:cs="Times New Roman"/>
                <w:b/>
                <w:color w:val="000000"/>
                <w:sz w:val="28"/>
                <w:szCs w:val="24"/>
              </w:rPr>
            </w:pPr>
            <w:r w:rsidRPr="0043729B">
              <w:rPr>
                <w:rFonts w:ascii="Times New Roman" w:eastAsia="Times New Roman" w:hAnsi="Times New Roman" w:cs="Times New Roman"/>
                <w:b/>
                <w:color w:val="000000"/>
                <w:sz w:val="28"/>
                <w:szCs w:val="24"/>
              </w:rPr>
              <w:t>3-4 года.</w:t>
            </w:r>
          </w:p>
          <w:p w:rsidR="0043729B" w:rsidRPr="0043729B" w:rsidRDefault="0043729B" w:rsidP="003E53C7">
            <w:pPr>
              <w:shd w:val="clear" w:color="auto" w:fill="FFFFFF"/>
              <w:jc w:val="both"/>
              <w:rPr>
                <w:rFonts w:ascii="Times New Roman" w:eastAsia="Times New Roman" w:hAnsi="Times New Roman" w:cs="Times New Roman"/>
                <w:color w:val="000000"/>
                <w:sz w:val="28"/>
                <w:szCs w:val="24"/>
              </w:rPr>
            </w:pPr>
            <w:r w:rsidRPr="0043729B">
              <w:rPr>
                <w:rFonts w:ascii="Times New Roman" w:eastAsia="Times New Roman" w:hAnsi="Times New Roman" w:cs="Times New Roman"/>
                <w:color w:val="000000"/>
                <w:sz w:val="28"/>
                <w:szCs w:val="24"/>
              </w:rPr>
              <w:t>- постепенно формировать образ Я. Сообщать детям разнообразные, касающиеся непосредственно их сведения (ты мальчик, у тебя серые глаза, ты любишь играть и т. п.), в том числе сведения о прошлом (не умел ходить, говорить; ел из бутылочки) и о происшедших с ними изменениях (сейчас умеешь правильно вести себя за столом, рисовать, танцевать; знаешь «вежливые» слова).</w:t>
            </w:r>
          </w:p>
          <w:p w:rsidR="0043729B" w:rsidRPr="0043729B" w:rsidRDefault="0043729B" w:rsidP="003E53C7">
            <w:pPr>
              <w:shd w:val="clear" w:color="auto" w:fill="FFFFFF"/>
              <w:jc w:val="both"/>
              <w:rPr>
                <w:rFonts w:ascii="Times New Roman" w:eastAsia="Times New Roman" w:hAnsi="Times New Roman" w:cs="Times New Roman"/>
                <w:color w:val="000000"/>
                <w:sz w:val="28"/>
                <w:szCs w:val="24"/>
              </w:rPr>
            </w:pPr>
            <w:r w:rsidRPr="0043729B">
              <w:rPr>
                <w:rFonts w:ascii="Times New Roman" w:eastAsia="Times New Roman" w:hAnsi="Times New Roman" w:cs="Times New Roman"/>
                <w:color w:val="000000"/>
                <w:sz w:val="28"/>
                <w:szCs w:val="24"/>
              </w:rPr>
              <w:t>-закреплять умение называть свое имя и возраст.</w:t>
            </w:r>
          </w:p>
        </w:tc>
      </w:tr>
      <w:tr w:rsidR="0043729B" w:rsidRPr="0043729B" w:rsidTr="0043729B">
        <w:tc>
          <w:tcPr>
            <w:tcW w:w="9605" w:type="dxa"/>
            <w:gridSpan w:val="4"/>
          </w:tcPr>
          <w:p w:rsidR="0043729B" w:rsidRPr="0043729B" w:rsidRDefault="0043729B" w:rsidP="003E53C7">
            <w:pPr>
              <w:shd w:val="clear" w:color="auto" w:fill="FFFFFF"/>
              <w:jc w:val="both"/>
              <w:rPr>
                <w:rFonts w:ascii="Times New Roman" w:eastAsia="Times New Roman" w:hAnsi="Times New Roman" w:cs="Times New Roman"/>
                <w:color w:val="000000"/>
                <w:sz w:val="28"/>
                <w:szCs w:val="24"/>
              </w:rPr>
            </w:pPr>
            <w:r w:rsidRPr="0043729B">
              <w:rPr>
                <w:rFonts w:ascii="Times New Roman" w:eastAsia="Times New Roman" w:hAnsi="Times New Roman" w:cs="Times New Roman"/>
                <w:b/>
                <w:color w:val="000000"/>
                <w:sz w:val="28"/>
                <w:szCs w:val="24"/>
              </w:rPr>
              <w:t>4-5 лет</w:t>
            </w:r>
            <w:r w:rsidRPr="0043729B">
              <w:rPr>
                <w:rFonts w:ascii="Times New Roman" w:eastAsia="Times New Roman" w:hAnsi="Times New Roman" w:cs="Times New Roman"/>
                <w:color w:val="000000"/>
                <w:sz w:val="28"/>
                <w:szCs w:val="24"/>
              </w:rPr>
              <w:t>.</w:t>
            </w:r>
          </w:p>
          <w:p w:rsidR="0043729B" w:rsidRPr="0043729B" w:rsidRDefault="0043729B" w:rsidP="003E53C7">
            <w:pPr>
              <w:shd w:val="clear" w:color="auto" w:fill="FFFFFF"/>
              <w:jc w:val="both"/>
              <w:rPr>
                <w:rFonts w:ascii="Times New Roman" w:eastAsia="Times New Roman" w:hAnsi="Times New Roman" w:cs="Times New Roman"/>
                <w:color w:val="000000"/>
                <w:sz w:val="28"/>
                <w:szCs w:val="24"/>
              </w:rPr>
            </w:pPr>
            <w:r w:rsidRPr="0043729B">
              <w:rPr>
                <w:rFonts w:ascii="Times New Roman" w:eastAsia="Times New Roman" w:hAnsi="Times New Roman" w:cs="Times New Roman"/>
                <w:color w:val="000000"/>
                <w:sz w:val="28"/>
                <w:szCs w:val="24"/>
              </w:rPr>
              <w:t>- формировать представления о росте и развитии ребенка, его прошлом, настоящем и будущем («я был маленьким, я расту, я буду взрослым»);</w:t>
            </w:r>
          </w:p>
          <w:p w:rsidR="0043729B" w:rsidRPr="0043729B" w:rsidRDefault="0043729B" w:rsidP="003E53C7">
            <w:pPr>
              <w:shd w:val="clear" w:color="auto" w:fill="FFFFFF"/>
              <w:jc w:val="both"/>
              <w:rPr>
                <w:rFonts w:ascii="Times New Roman" w:eastAsia="Times New Roman" w:hAnsi="Times New Roman" w:cs="Times New Roman"/>
                <w:color w:val="000000"/>
                <w:sz w:val="28"/>
                <w:szCs w:val="24"/>
              </w:rPr>
            </w:pPr>
            <w:r w:rsidRPr="0043729B">
              <w:rPr>
                <w:rFonts w:ascii="Times New Roman" w:eastAsia="Times New Roman" w:hAnsi="Times New Roman" w:cs="Times New Roman"/>
                <w:color w:val="000000"/>
                <w:sz w:val="28"/>
                <w:szCs w:val="24"/>
              </w:rPr>
              <w:t>-формировать первичные представления о школе;</w:t>
            </w:r>
          </w:p>
          <w:p w:rsidR="0043729B" w:rsidRPr="0043729B" w:rsidRDefault="0043729B" w:rsidP="003E53C7">
            <w:pPr>
              <w:shd w:val="clear" w:color="auto" w:fill="FFFFFF"/>
              <w:jc w:val="both"/>
              <w:rPr>
                <w:rFonts w:ascii="Times New Roman" w:eastAsia="Times New Roman" w:hAnsi="Times New Roman" w:cs="Times New Roman"/>
                <w:color w:val="000000"/>
                <w:sz w:val="28"/>
                <w:szCs w:val="24"/>
              </w:rPr>
            </w:pPr>
            <w:r w:rsidRPr="0043729B">
              <w:rPr>
                <w:rFonts w:ascii="Times New Roman" w:eastAsia="Times New Roman" w:hAnsi="Times New Roman" w:cs="Times New Roman"/>
                <w:color w:val="000000"/>
                <w:sz w:val="28"/>
                <w:szCs w:val="24"/>
              </w:rPr>
              <w:t>-формировать первичные гендерные представления (мальчики сильные, смелые; девочки нежные, женственные);</w:t>
            </w:r>
          </w:p>
          <w:p w:rsidR="0043729B" w:rsidRPr="0043729B" w:rsidRDefault="0043729B" w:rsidP="003E53C7">
            <w:pPr>
              <w:shd w:val="clear" w:color="auto" w:fill="FFFFFF"/>
              <w:jc w:val="both"/>
              <w:rPr>
                <w:rFonts w:ascii="Times New Roman" w:eastAsia="Times New Roman" w:hAnsi="Times New Roman" w:cs="Times New Roman"/>
                <w:color w:val="000000"/>
                <w:sz w:val="28"/>
                <w:szCs w:val="24"/>
              </w:rPr>
            </w:pPr>
            <w:r w:rsidRPr="0043729B">
              <w:rPr>
                <w:rFonts w:ascii="Times New Roman" w:eastAsia="Times New Roman" w:hAnsi="Times New Roman" w:cs="Times New Roman"/>
                <w:color w:val="000000"/>
                <w:sz w:val="28"/>
                <w:szCs w:val="24"/>
              </w:rPr>
              <w:t>-закреплять умение называть свое имя, фамилию, возраст.</w:t>
            </w:r>
          </w:p>
        </w:tc>
      </w:tr>
      <w:tr w:rsidR="0043729B" w:rsidRPr="0043729B" w:rsidTr="0043729B">
        <w:trPr>
          <w:trHeight w:val="135"/>
        </w:trPr>
        <w:tc>
          <w:tcPr>
            <w:tcW w:w="9605" w:type="dxa"/>
            <w:gridSpan w:val="4"/>
          </w:tcPr>
          <w:p w:rsidR="0043729B" w:rsidRPr="0043729B" w:rsidRDefault="0043729B" w:rsidP="003E53C7">
            <w:pPr>
              <w:shd w:val="clear" w:color="auto" w:fill="FFFFFF"/>
              <w:jc w:val="both"/>
              <w:rPr>
                <w:rFonts w:ascii="Times New Roman" w:eastAsia="Times New Roman" w:hAnsi="Times New Roman" w:cs="Times New Roman"/>
                <w:color w:val="000000"/>
                <w:sz w:val="28"/>
                <w:szCs w:val="24"/>
              </w:rPr>
            </w:pPr>
            <w:r w:rsidRPr="0043729B">
              <w:rPr>
                <w:rFonts w:ascii="Times New Roman" w:eastAsia="Times New Roman" w:hAnsi="Times New Roman" w:cs="Times New Roman"/>
                <w:b/>
                <w:color w:val="000000"/>
                <w:sz w:val="28"/>
                <w:szCs w:val="24"/>
              </w:rPr>
              <w:t>5-6 лет</w:t>
            </w:r>
            <w:r w:rsidRPr="0043729B">
              <w:rPr>
                <w:rFonts w:ascii="Times New Roman" w:eastAsia="Times New Roman" w:hAnsi="Times New Roman" w:cs="Times New Roman"/>
                <w:color w:val="000000"/>
                <w:sz w:val="28"/>
                <w:szCs w:val="24"/>
              </w:rPr>
              <w:t>.</w:t>
            </w:r>
          </w:p>
          <w:p w:rsidR="0043729B" w:rsidRPr="0043729B" w:rsidRDefault="0043729B" w:rsidP="003E53C7">
            <w:pPr>
              <w:shd w:val="clear" w:color="auto" w:fill="FFFFFF"/>
              <w:jc w:val="both"/>
              <w:rPr>
                <w:rFonts w:ascii="Times New Roman" w:eastAsia="Times New Roman" w:hAnsi="Times New Roman" w:cs="Times New Roman"/>
                <w:color w:val="000000"/>
                <w:sz w:val="28"/>
                <w:szCs w:val="24"/>
              </w:rPr>
            </w:pPr>
            <w:r w:rsidRPr="0043729B">
              <w:rPr>
                <w:rFonts w:ascii="Times New Roman" w:eastAsia="Times New Roman" w:hAnsi="Times New Roman" w:cs="Times New Roman"/>
                <w:color w:val="000000"/>
                <w:sz w:val="28"/>
                <w:szCs w:val="24"/>
              </w:rPr>
              <w:t>- расширять представления ребенка об изменении позиции в связи с взрослением (ответственность за младших, уважение и помощь старшим, в том числе пожилым людям и т. д.). Через символические и образные средства углублять представления ребенка о себе в прошлом, настоящем и будущем;</w:t>
            </w:r>
          </w:p>
          <w:p w:rsidR="0043729B" w:rsidRPr="0043729B" w:rsidRDefault="0043729B" w:rsidP="003E53C7">
            <w:pPr>
              <w:shd w:val="clear" w:color="auto" w:fill="FFFFFF"/>
              <w:jc w:val="both"/>
              <w:rPr>
                <w:rFonts w:ascii="Times New Roman" w:eastAsia="Times New Roman" w:hAnsi="Times New Roman" w:cs="Times New Roman"/>
                <w:color w:val="000000"/>
                <w:sz w:val="28"/>
                <w:szCs w:val="24"/>
              </w:rPr>
            </w:pPr>
            <w:r w:rsidRPr="0043729B">
              <w:rPr>
                <w:rFonts w:ascii="Times New Roman" w:eastAsia="Times New Roman" w:hAnsi="Times New Roman" w:cs="Times New Roman"/>
                <w:color w:val="000000"/>
                <w:sz w:val="28"/>
                <w:szCs w:val="24"/>
              </w:rPr>
              <w:t>-расширять представления об учебных заведениях (детский сад, школа, колледж, вуз);</w:t>
            </w:r>
          </w:p>
          <w:p w:rsidR="0043729B" w:rsidRPr="0043729B" w:rsidRDefault="0043729B" w:rsidP="003E53C7">
            <w:pPr>
              <w:shd w:val="clear" w:color="auto" w:fill="FFFFFF"/>
              <w:jc w:val="both"/>
              <w:rPr>
                <w:rFonts w:ascii="Times New Roman" w:eastAsia="Times New Roman" w:hAnsi="Times New Roman" w:cs="Times New Roman"/>
                <w:color w:val="000000"/>
                <w:sz w:val="28"/>
                <w:szCs w:val="24"/>
              </w:rPr>
            </w:pPr>
            <w:r w:rsidRPr="0043729B">
              <w:rPr>
                <w:rFonts w:ascii="Times New Roman" w:eastAsia="Times New Roman" w:hAnsi="Times New Roman" w:cs="Times New Roman"/>
                <w:color w:val="000000"/>
                <w:sz w:val="28"/>
                <w:szCs w:val="24"/>
              </w:rPr>
              <w:t>-расширять традиционные гендерные представления;</w:t>
            </w:r>
          </w:p>
          <w:p w:rsidR="0043729B" w:rsidRPr="0043729B" w:rsidRDefault="0043729B" w:rsidP="003E53C7">
            <w:pPr>
              <w:shd w:val="clear" w:color="auto" w:fill="FFFFFF"/>
              <w:jc w:val="both"/>
              <w:rPr>
                <w:rFonts w:ascii="Times New Roman" w:eastAsia="Times New Roman" w:hAnsi="Times New Roman" w:cs="Times New Roman"/>
                <w:color w:val="000000"/>
                <w:sz w:val="28"/>
                <w:szCs w:val="24"/>
              </w:rPr>
            </w:pPr>
            <w:r w:rsidRPr="0043729B">
              <w:rPr>
                <w:rFonts w:ascii="Times New Roman" w:eastAsia="Times New Roman" w:hAnsi="Times New Roman" w:cs="Times New Roman"/>
                <w:color w:val="000000"/>
                <w:sz w:val="28"/>
                <w:szCs w:val="24"/>
              </w:rPr>
              <w:t>-воспитывать уважительное отношение к сверстникам своего и противоположного пола;</w:t>
            </w:r>
          </w:p>
          <w:p w:rsidR="0043729B" w:rsidRPr="0043729B" w:rsidRDefault="0043729B" w:rsidP="003E53C7">
            <w:pPr>
              <w:shd w:val="clear" w:color="auto" w:fill="FFFFFF"/>
              <w:jc w:val="both"/>
              <w:rPr>
                <w:rFonts w:ascii="Times New Roman" w:eastAsia="Times New Roman" w:hAnsi="Times New Roman" w:cs="Times New Roman"/>
                <w:color w:val="000000"/>
                <w:sz w:val="28"/>
                <w:szCs w:val="24"/>
              </w:rPr>
            </w:pPr>
            <w:r w:rsidRPr="0043729B">
              <w:rPr>
                <w:rFonts w:ascii="Times New Roman" w:eastAsia="Times New Roman" w:hAnsi="Times New Roman" w:cs="Times New Roman"/>
                <w:color w:val="000000"/>
                <w:sz w:val="28"/>
                <w:szCs w:val="24"/>
              </w:rPr>
              <w:t>-закреплять умение называть свое имя, фамилию, отчество, возраст, месяц рождения, имена и отчества родителей.</w:t>
            </w:r>
          </w:p>
        </w:tc>
      </w:tr>
      <w:tr w:rsidR="0043729B" w:rsidRPr="0043729B" w:rsidTr="0043729B">
        <w:trPr>
          <w:trHeight w:val="1262"/>
        </w:trPr>
        <w:tc>
          <w:tcPr>
            <w:tcW w:w="9605" w:type="dxa"/>
            <w:gridSpan w:val="4"/>
          </w:tcPr>
          <w:p w:rsidR="0043729B" w:rsidRPr="0043729B" w:rsidRDefault="000F3575" w:rsidP="003E53C7">
            <w:pPr>
              <w:shd w:val="clear" w:color="auto" w:fill="FFFFFF"/>
              <w:jc w:val="both"/>
              <w:rPr>
                <w:rFonts w:ascii="Times New Roman" w:eastAsia="Times New Roman" w:hAnsi="Times New Roman" w:cs="Times New Roman"/>
                <w:b/>
                <w:color w:val="000000"/>
                <w:sz w:val="28"/>
                <w:szCs w:val="24"/>
              </w:rPr>
            </w:pPr>
            <w:r>
              <w:rPr>
                <w:rFonts w:ascii="Times New Roman" w:eastAsia="Times New Roman" w:hAnsi="Times New Roman" w:cs="Times New Roman"/>
                <w:b/>
                <w:color w:val="000000"/>
                <w:sz w:val="28"/>
                <w:szCs w:val="24"/>
              </w:rPr>
              <w:t>6-7</w:t>
            </w:r>
            <w:r w:rsidR="0043729B" w:rsidRPr="0043729B">
              <w:rPr>
                <w:rFonts w:ascii="Times New Roman" w:eastAsia="Times New Roman" w:hAnsi="Times New Roman" w:cs="Times New Roman"/>
                <w:b/>
                <w:color w:val="000000"/>
                <w:sz w:val="28"/>
                <w:szCs w:val="24"/>
              </w:rPr>
              <w:t xml:space="preserve"> лет.</w:t>
            </w:r>
          </w:p>
          <w:p w:rsidR="0043729B" w:rsidRPr="0043729B" w:rsidRDefault="0043729B" w:rsidP="003E53C7">
            <w:pPr>
              <w:shd w:val="clear" w:color="auto" w:fill="FFFFFF"/>
              <w:jc w:val="both"/>
              <w:rPr>
                <w:rFonts w:ascii="Times New Roman" w:eastAsia="Times New Roman" w:hAnsi="Times New Roman" w:cs="Times New Roman"/>
                <w:color w:val="000000"/>
                <w:sz w:val="28"/>
                <w:szCs w:val="24"/>
              </w:rPr>
            </w:pPr>
            <w:r w:rsidRPr="0043729B">
              <w:rPr>
                <w:rFonts w:ascii="Times New Roman" w:eastAsia="Times New Roman" w:hAnsi="Times New Roman" w:cs="Times New Roman"/>
                <w:color w:val="000000"/>
                <w:sz w:val="28"/>
                <w:szCs w:val="24"/>
              </w:rPr>
              <w:t>- развивать представление о временной перспективе личности, об изменении позиции человека с возрастом (ребенок посещает детский сад, школьник учится, взрослый работает, пожилой человек передает свой опыт другим поколениям);</w:t>
            </w:r>
          </w:p>
          <w:p w:rsidR="0043729B" w:rsidRPr="0043729B" w:rsidRDefault="0043729B" w:rsidP="003E53C7">
            <w:pPr>
              <w:shd w:val="clear" w:color="auto" w:fill="FFFFFF"/>
              <w:jc w:val="both"/>
              <w:rPr>
                <w:rFonts w:ascii="Times New Roman" w:eastAsia="Times New Roman" w:hAnsi="Times New Roman" w:cs="Times New Roman"/>
                <w:color w:val="000000"/>
                <w:sz w:val="28"/>
                <w:szCs w:val="24"/>
              </w:rPr>
            </w:pPr>
            <w:r w:rsidRPr="0043729B">
              <w:rPr>
                <w:rFonts w:ascii="Times New Roman" w:eastAsia="Times New Roman" w:hAnsi="Times New Roman" w:cs="Times New Roman"/>
                <w:color w:val="000000"/>
                <w:sz w:val="28"/>
                <w:szCs w:val="24"/>
              </w:rPr>
              <w:t>-углублять представления ребенка о себе в прошлом, настоящем и будущем;</w:t>
            </w:r>
          </w:p>
          <w:p w:rsidR="0043729B" w:rsidRPr="0043729B" w:rsidRDefault="0043729B" w:rsidP="003E53C7">
            <w:pPr>
              <w:shd w:val="clear" w:color="auto" w:fill="FFFFFF"/>
              <w:jc w:val="both"/>
              <w:rPr>
                <w:rFonts w:ascii="Times New Roman" w:eastAsia="Times New Roman" w:hAnsi="Times New Roman" w:cs="Times New Roman"/>
                <w:color w:val="000000"/>
                <w:sz w:val="28"/>
                <w:szCs w:val="24"/>
              </w:rPr>
            </w:pPr>
            <w:r w:rsidRPr="0043729B">
              <w:rPr>
                <w:rFonts w:ascii="Times New Roman" w:eastAsia="Times New Roman" w:hAnsi="Times New Roman" w:cs="Times New Roman"/>
                <w:color w:val="000000"/>
                <w:sz w:val="28"/>
                <w:szCs w:val="24"/>
              </w:rPr>
              <w:t>-углублять представления детей о дальнейшем обучении, формировать элементарные знания о специфике школы, колледжа, вуза (по возможности посетить школу, познакомиться с учителями и учениками и т. д.);</w:t>
            </w:r>
          </w:p>
          <w:p w:rsidR="0043729B" w:rsidRPr="0043729B" w:rsidRDefault="0043729B" w:rsidP="003E53C7">
            <w:pPr>
              <w:shd w:val="clear" w:color="auto" w:fill="FFFFFF"/>
              <w:jc w:val="both"/>
              <w:rPr>
                <w:rFonts w:ascii="Times New Roman" w:eastAsia="Times New Roman" w:hAnsi="Times New Roman" w:cs="Times New Roman"/>
                <w:color w:val="000000"/>
                <w:sz w:val="28"/>
                <w:szCs w:val="24"/>
              </w:rPr>
            </w:pPr>
            <w:r w:rsidRPr="0043729B">
              <w:rPr>
                <w:rFonts w:ascii="Times New Roman" w:eastAsia="Times New Roman" w:hAnsi="Times New Roman" w:cs="Times New Roman"/>
                <w:color w:val="000000"/>
                <w:sz w:val="28"/>
                <w:szCs w:val="24"/>
              </w:rPr>
              <w:t>-закреплять традиционные гендерные представления, продолжать развивать в мальчиках и девочках качества, свойственные их полу;</w:t>
            </w:r>
          </w:p>
          <w:p w:rsidR="0043729B" w:rsidRPr="0043729B" w:rsidRDefault="0043729B" w:rsidP="003E53C7">
            <w:pPr>
              <w:shd w:val="clear" w:color="auto" w:fill="FFFFFF"/>
              <w:jc w:val="both"/>
              <w:rPr>
                <w:rFonts w:ascii="Times New Roman" w:eastAsia="Times New Roman" w:hAnsi="Times New Roman" w:cs="Times New Roman"/>
                <w:color w:val="000000"/>
                <w:sz w:val="28"/>
                <w:szCs w:val="24"/>
              </w:rPr>
            </w:pPr>
            <w:r w:rsidRPr="0043729B">
              <w:rPr>
                <w:rFonts w:ascii="Times New Roman" w:eastAsia="Times New Roman" w:hAnsi="Times New Roman" w:cs="Times New Roman"/>
                <w:color w:val="000000"/>
                <w:sz w:val="28"/>
                <w:szCs w:val="24"/>
              </w:rPr>
              <w:t>-закреплять умение называть свое имя, фамилию, отчество, возраст, дату рождения, домашний адрес, телефон, имена и от</w:t>
            </w:r>
            <w:r w:rsidR="00165112">
              <w:rPr>
                <w:rFonts w:ascii="Times New Roman" w:eastAsia="Times New Roman" w:hAnsi="Times New Roman" w:cs="Times New Roman"/>
                <w:color w:val="000000"/>
                <w:sz w:val="28"/>
                <w:szCs w:val="24"/>
              </w:rPr>
              <w:t>чества родителей, их профессии.</w:t>
            </w:r>
          </w:p>
        </w:tc>
      </w:tr>
      <w:tr w:rsidR="0043729B" w:rsidRPr="0043729B" w:rsidTr="0043729B">
        <w:trPr>
          <w:trHeight w:val="225"/>
        </w:trPr>
        <w:tc>
          <w:tcPr>
            <w:tcW w:w="2815" w:type="dxa"/>
          </w:tcPr>
          <w:p w:rsidR="0043729B" w:rsidRPr="0043729B" w:rsidRDefault="0043729B" w:rsidP="003E53C7">
            <w:pPr>
              <w:shd w:val="clear" w:color="auto" w:fill="FFFFFF"/>
              <w:jc w:val="center"/>
              <w:rPr>
                <w:rFonts w:ascii="Times New Roman" w:eastAsia="Times New Roman" w:hAnsi="Times New Roman" w:cs="Times New Roman"/>
                <w:b/>
                <w:color w:val="000000"/>
                <w:sz w:val="28"/>
                <w:szCs w:val="24"/>
              </w:rPr>
            </w:pPr>
            <w:r w:rsidRPr="0043729B">
              <w:rPr>
                <w:rFonts w:ascii="Times New Roman" w:hAnsi="Times New Roman" w:cs="Times New Roman"/>
                <w:b/>
                <w:color w:val="000000"/>
                <w:sz w:val="28"/>
                <w:szCs w:val="24"/>
                <w:shd w:val="clear" w:color="auto" w:fill="FFFFFF"/>
              </w:rPr>
              <w:lastRenderedPageBreak/>
              <w:t>Подраздел</w:t>
            </w:r>
          </w:p>
        </w:tc>
        <w:tc>
          <w:tcPr>
            <w:tcW w:w="6790" w:type="dxa"/>
            <w:gridSpan w:val="3"/>
          </w:tcPr>
          <w:p w:rsidR="0043729B" w:rsidRPr="0043729B" w:rsidRDefault="0043729B" w:rsidP="003E53C7">
            <w:pPr>
              <w:shd w:val="clear" w:color="auto" w:fill="FFFFFF"/>
              <w:jc w:val="center"/>
              <w:rPr>
                <w:rFonts w:ascii="Times New Roman" w:hAnsi="Times New Roman" w:cs="Times New Roman"/>
                <w:color w:val="000000"/>
                <w:sz w:val="28"/>
                <w:szCs w:val="24"/>
                <w:shd w:val="clear" w:color="auto" w:fill="FFFFFF"/>
              </w:rPr>
            </w:pPr>
            <w:r w:rsidRPr="0043729B">
              <w:rPr>
                <w:rFonts w:ascii="Times New Roman" w:hAnsi="Times New Roman" w:cs="Times New Roman"/>
                <w:b/>
                <w:color w:val="000000"/>
                <w:sz w:val="28"/>
                <w:szCs w:val="24"/>
                <w:shd w:val="clear" w:color="auto" w:fill="FFFFFF"/>
              </w:rPr>
              <w:t>Нравственное воспитание</w:t>
            </w:r>
            <w:r w:rsidRPr="0043729B">
              <w:rPr>
                <w:rFonts w:ascii="Times New Roman" w:hAnsi="Times New Roman" w:cs="Times New Roman"/>
                <w:color w:val="000000"/>
                <w:sz w:val="28"/>
                <w:szCs w:val="24"/>
                <w:shd w:val="clear" w:color="auto" w:fill="FFFFFF"/>
              </w:rPr>
              <w:t>.</w:t>
            </w:r>
          </w:p>
          <w:p w:rsidR="0043729B" w:rsidRPr="0043729B" w:rsidRDefault="0043729B" w:rsidP="003E53C7">
            <w:pPr>
              <w:shd w:val="clear" w:color="auto" w:fill="FFFFFF"/>
              <w:jc w:val="center"/>
              <w:rPr>
                <w:rFonts w:ascii="Times New Roman" w:eastAsia="Times New Roman" w:hAnsi="Times New Roman" w:cs="Times New Roman"/>
                <w:b/>
                <w:color w:val="000000"/>
                <w:sz w:val="28"/>
                <w:szCs w:val="24"/>
              </w:rPr>
            </w:pPr>
          </w:p>
        </w:tc>
      </w:tr>
      <w:tr w:rsidR="0043729B" w:rsidRPr="0043729B" w:rsidTr="0043729B">
        <w:trPr>
          <w:trHeight w:val="210"/>
        </w:trPr>
        <w:tc>
          <w:tcPr>
            <w:tcW w:w="2815" w:type="dxa"/>
          </w:tcPr>
          <w:p w:rsidR="0043729B" w:rsidRPr="0043729B" w:rsidRDefault="0043729B" w:rsidP="003E53C7">
            <w:pPr>
              <w:rPr>
                <w:rFonts w:ascii="Times New Roman" w:hAnsi="Times New Roman" w:cs="Times New Roman"/>
                <w:b/>
                <w:sz w:val="28"/>
                <w:szCs w:val="24"/>
              </w:rPr>
            </w:pPr>
            <w:r w:rsidRPr="0043729B">
              <w:rPr>
                <w:rFonts w:ascii="Times New Roman" w:hAnsi="Times New Roman" w:cs="Times New Roman"/>
                <w:b/>
                <w:sz w:val="28"/>
                <w:szCs w:val="24"/>
              </w:rPr>
              <w:t>Интеграция в</w:t>
            </w:r>
          </w:p>
          <w:p w:rsidR="0043729B" w:rsidRPr="0043729B" w:rsidRDefault="0043729B" w:rsidP="003E53C7">
            <w:pPr>
              <w:rPr>
                <w:rFonts w:ascii="Times New Roman" w:hAnsi="Times New Roman" w:cs="Times New Roman"/>
                <w:b/>
                <w:sz w:val="28"/>
                <w:szCs w:val="24"/>
              </w:rPr>
            </w:pPr>
            <w:r w:rsidRPr="0043729B">
              <w:rPr>
                <w:rFonts w:ascii="Times New Roman" w:hAnsi="Times New Roman" w:cs="Times New Roman"/>
                <w:b/>
                <w:sz w:val="28"/>
                <w:szCs w:val="24"/>
              </w:rPr>
              <w:t>образовательные</w:t>
            </w:r>
          </w:p>
          <w:p w:rsidR="0043729B" w:rsidRPr="0043729B" w:rsidRDefault="0043729B" w:rsidP="003E53C7">
            <w:pPr>
              <w:rPr>
                <w:rFonts w:ascii="Times New Roman" w:hAnsi="Times New Roman" w:cs="Times New Roman"/>
                <w:b/>
                <w:sz w:val="28"/>
                <w:szCs w:val="24"/>
              </w:rPr>
            </w:pPr>
            <w:r w:rsidRPr="0043729B">
              <w:rPr>
                <w:rFonts w:ascii="Times New Roman" w:hAnsi="Times New Roman" w:cs="Times New Roman"/>
                <w:b/>
                <w:sz w:val="28"/>
                <w:szCs w:val="24"/>
              </w:rPr>
              <w:t>области</w:t>
            </w:r>
          </w:p>
        </w:tc>
        <w:tc>
          <w:tcPr>
            <w:tcW w:w="6790" w:type="dxa"/>
            <w:gridSpan w:val="3"/>
          </w:tcPr>
          <w:p w:rsidR="0043729B" w:rsidRPr="0043729B" w:rsidRDefault="0043729B" w:rsidP="003E53C7">
            <w:pPr>
              <w:shd w:val="clear" w:color="auto" w:fill="FFFFFF"/>
              <w:ind w:hanging="108"/>
              <w:jc w:val="both"/>
              <w:rPr>
                <w:rFonts w:ascii="Times New Roman" w:eastAsia="Times New Roman" w:hAnsi="Times New Roman" w:cs="Times New Roman"/>
                <w:color w:val="000000"/>
                <w:sz w:val="28"/>
                <w:szCs w:val="24"/>
              </w:rPr>
            </w:pPr>
            <w:r w:rsidRPr="0043729B">
              <w:rPr>
                <w:rFonts w:ascii="Times New Roman" w:eastAsia="Times New Roman" w:hAnsi="Times New Roman" w:cs="Times New Roman"/>
                <w:color w:val="000000"/>
                <w:sz w:val="28"/>
                <w:szCs w:val="24"/>
              </w:rPr>
              <w:t>Социально-коммуникативное развитие, познавательное развитие, речевое развитие, художественно-эстетическое развитие, физическое развитие.</w:t>
            </w:r>
          </w:p>
        </w:tc>
      </w:tr>
      <w:tr w:rsidR="0043729B" w:rsidRPr="0043729B" w:rsidTr="0043729B">
        <w:trPr>
          <w:trHeight w:val="195"/>
        </w:trPr>
        <w:tc>
          <w:tcPr>
            <w:tcW w:w="2815" w:type="dxa"/>
          </w:tcPr>
          <w:p w:rsidR="0043729B" w:rsidRPr="0043729B" w:rsidRDefault="0043729B" w:rsidP="003E53C7">
            <w:pPr>
              <w:rPr>
                <w:rFonts w:ascii="Times New Roman" w:hAnsi="Times New Roman" w:cs="Times New Roman"/>
                <w:b/>
                <w:sz w:val="28"/>
                <w:szCs w:val="24"/>
              </w:rPr>
            </w:pPr>
            <w:r w:rsidRPr="0043729B">
              <w:rPr>
                <w:rFonts w:ascii="Times New Roman" w:hAnsi="Times New Roman" w:cs="Times New Roman"/>
                <w:b/>
                <w:sz w:val="28"/>
                <w:szCs w:val="24"/>
              </w:rPr>
              <w:t>Интеграция в детскую</w:t>
            </w:r>
          </w:p>
          <w:p w:rsidR="0043729B" w:rsidRPr="0043729B" w:rsidRDefault="0043729B" w:rsidP="003E53C7">
            <w:pPr>
              <w:rPr>
                <w:rFonts w:ascii="Times New Roman" w:hAnsi="Times New Roman" w:cs="Times New Roman"/>
                <w:b/>
                <w:sz w:val="28"/>
                <w:szCs w:val="24"/>
              </w:rPr>
            </w:pPr>
            <w:r w:rsidRPr="0043729B">
              <w:rPr>
                <w:rFonts w:ascii="Times New Roman" w:hAnsi="Times New Roman" w:cs="Times New Roman"/>
                <w:b/>
                <w:sz w:val="28"/>
                <w:szCs w:val="24"/>
              </w:rPr>
              <w:t>деятельность</w:t>
            </w:r>
          </w:p>
          <w:p w:rsidR="0043729B" w:rsidRPr="0043729B" w:rsidRDefault="0043729B" w:rsidP="003E53C7">
            <w:pPr>
              <w:rPr>
                <w:rFonts w:ascii="Times New Roman" w:hAnsi="Times New Roman" w:cs="Times New Roman"/>
                <w:b/>
                <w:sz w:val="28"/>
                <w:szCs w:val="24"/>
              </w:rPr>
            </w:pPr>
          </w:p>
        </w:tc>
        <w:tc>
          <w:tcPr>
            <w:tcW w:w="6790" w:type="dxa"/>
            <w:gridSpan w:val="3"/>
          </w:tcPr>
          <w:p w:rsidR="0043729B" w:rsidRPr="0043729B" w:rsidRDefault="0043729B" w:rsidP="003E53C7">
            <w:pPr>
              <w:shd w:val="clear" w:color="auto" w:fill="FFFFFF"/>
              <w:jc w:val="both"/>
              <w:rPr>
                <w:rFonts w:ascii="Times New Roman" w:eastAsia="Times New Roman" w:hAnsi="Times New Roman" w:cs="Times New Roman"/>
                <w:color w:val="000000"/>
                <w:sz w:val="28"/>
                <w:szCs w:val="24"/>
              </w:rPr>
            </w:pPr>
            <w:r w:rsidRPr="0043729B">
              <w:rPr>
                <w:rFonts w:ascii="Times New Roman" w:eastAsia="Times New Roman" w:hAnsi="Times New Roman" w:cs="Times New Roman"/>
                <w:color w:val="000000"/>
                <w:sz w:val="28"/>
                <w:szCs w:val="24"/>
              </w:rPr>
              <w:t>Игровая, коммуникативная, познавательно-исследовательская, восприятие художественной литературы и фольклора, самообслуживание и элементарный бытовой труд, конструирование из различного материала, изобразительная, музыкальная, двигательная.</w:t>
            </w:r>
          </w:p>
          <w:p w:rsidR="0043729B" w:rsidRPr="0043729B" w:rsidRDefault="0043729B" w:rsidP="003E53C7">
            <w:pPr>
              <w:shd w:val="clear" w:color="auto" w:fill="FFFFFF"/>
              <w:jc w:val="both"/>
              <w:rPr>
                <w:rFonts w:ascii="Times New Roman" w:eastAsia="Times New Roman" w:hAnsi="Times New Roman" w:cs="Times New Roman"/>
                <w:color w:val="000000"/>
                <w:sz w:val="28"/>
                <w:szCs w:val="24"/>
              </w:rPr>
            </w:pPr>
          </w:p>
        </w:tc>
      </w:tr>
      <w:tr w:rsidR="0043729B" w:rsidRPr="0043729B" w:rsidTr="0043729B">
        <w:trPr>
          <w:trHeight w:val="195"/>
        </w:trPr>
        <w:tc>
          <w:tcPr>
            <w:tcW w:w="9605" w:type="dxa"/>
            <w:gridSpan w:val="4"/>
          </w:tcPr>
          <w:p w:rsidR="0043729B" w:rsidRPr="0043729B" w:rsidRDefault="0043729B" w:rsidP="003E53C7">
            <w:pPr>
              <w:jc w:val="center"/>
              <w:rPr>
                <w:rFonts w:ascii="Times New Roman" w:eastAsia="Times New Roman" w:hAnsi="Times New Roman" w:cs="Times New Roman"/>
                <w:b/>
                <w:sz w:val="28"/>
                <w:szCs w:val="24"/>
              </w:rPr>
            </w:pPr>
            <w:r w:rsidRPr="0043729B">
              <w:rPr>
                <w:rFonts w:ascii="Times New Roman" w:hAnsi="Times New Roman" w:cs="Times New Roman"/>
                <w:b/>
                <w:sz w:val="28"/>
                <w:szCs w:val="24"/>
                <w:shd w:val="clear" w:color="auto" w:fill="FFFFFF"/>
              </w:rPr>
              <w:t>Возрастная специфика</w:t>
            </w:r>
          </w:p>
        </w:tc>
      </w:tr>
      <w:tr w:rsidR="0043729B" w:rsidRPr="0043729B" w:rsidTr="0043729B">
        <w:trPr>
          <w:trHeight w:val="165"/>
        </w:trPr>
        <w:tc>
          <w:tcPr>
            <w:tcW w:w="9605" w:type="dxa"/>
            <w:gridSpan w:val="4"/>
          </w:tcPr>
          <w:p w:rsidR="0043729B" w:rsidRPr="0043729B" w:rsidRDefault="0043729B" w:rsidP="003E53C7">
            <w:pPr>
              <w:shd w:val="clear" w:color="auto" w:fill="FFFFFF"/>
              <w:jc w:val="both"/>
              <w:rPr>
                <w:rFonts w:ascii="Times New Roman" w:eastAsia="Times New Roman" w:hAnsi="Times New Roman" w:cs="Times New Roman"/>
                <w:b/>
                <w:color w:val="000000"/>
                <w:sz w:val="28"/>
                <w:szCs w:val="24"/>
              </w:rPr>
            </w:pPr>
            <w:r w:rsidRPr="0043729B">
              <w:rPr>
                <w:rFonts w:ascii="Times New Roman" w:eastAsia="Times New Roman" w:hAnsi="Times New Roman" w:cs="Times New Roman"/>
                <w:b/>
                <w:color w:val="000000"/>
                <w:sz w:val="28"/>
                <w:szCs w:val="24"/>
              </w:rPr>
              <w:t>2-3 года.</w:t>
            </w:r>
          </w:p>
          <w:p w:rsidR="0043729B" w:rsidRPr="0043729B" w:rsidRDefault="0043729B" w:rsidP="003E53C7">
            <w:pPr>
              <w:shd w:val="clear" w:color="auto" w:fill="FFFFFF"/>
              <w:jc w:val="both"/>
              <w:rPr>
                <w:rFonts w:ascii="Times New Roman" w:eastAsia="Times New Roman" w:hAnsi="Times New Roman" w:cs="Times New Roman"/>
                <w:color w:val="000000"/>
                <w:sz w:val="28"/>
                <w:szCs w:val="24"/>
              </w:rPr>
            </w:pPr>
            <w:r w:rsidRPr="0043729B">
              <w:rPr>
                <w:rFonts w:ascii="Times New Roman" w:eastAsia="Times New Roman" w:hAnsi="Times New Roman" w:cs="Times New Roman"/>
                <w:color w:val="000000"/>
                <w:sz w:val="28"/>
                <w:szCs w:val="24"/>
              </w:rPr>
              <w:t>- способствовать усвоению детьми общепринятых морально-нравственных норм и ценностей;</w:t>
            </w:r>
          </w:p>
          <w:p w:rsidR="0043729B" w:rsidRPr="0043729B" w:rsidRDefault="0043729B" w:rsidP="003E53C7">
            <w:pPr>
              <w:shd w:val="clear" w:color="auto" w:fill="FFFFFF"/>
              <w:jc w:val="both"/>
              <w:rPr>
                <w:rFonts w:ascii="Times New Roman" w:eastAsia="Times New Roman" w:hAnsi="Times New Roman" w:cs="Times New Roman"/>
                <w:color w:val="000000"/>
                <w:sz w:val="28"/>
                <w:szCs w:val="24"/>
              </w:rPr>
            </w:pPr>
            <w:r w:rsidRPr="0043729B">
              <w:rPr>
                <w:rFonts w:ascii="Times New Roman" w:eastAsia="Times New Roman" w:hAnsi="Times New Roman" w:cs="Times New Roman"/>
                <w:color w:val="000000"/>
                <w:sz w:val="28"/>
                <w:szCs w:val="24"/>
              </w:rPr>
              <w:t>- воспитывать отрицательное отношение к грубости, жадности;</w:t>
            </w:r>
          </w:p>
          <w:p w:rsidR="0043729B" w:rsidRPr="0043729B" w:rsidRDefault="0043729B" w:rsidP="003E53C7">
            <w:pPr>
              <w:shd w:val="clear" w:color="auto" w:fill="FFFFFF"/>
              <w:jc w:val="both"/>
              <w:rPr>
                <w:rFonts w:ascii="Times New Roman" w:eastAsia="Times New Roman" w:hAnsi="Times New Roman" w:cs="Times New Roman"/>
                <w:color w:val="000000"/>
                <w:sz w:val="28"/>
                <w:szCs w:val="24"/>
              </w:rPr>
            </w:pPr>
            <w:r w:rsidRPr="0043729B">
              <w:rPr>
                <w:rFonts w:ascii="Times New Roman" w:eastAsia="Times New Roman" w:hAnsi="Times New Roman" w:cs="Times New Roman"/>
                <w:color w:val="000000"/>
                <w:sz w:val="28"/>
                <w:szCs w:val="24"/>
              </w:rPr>
              <w:t>- развивать умение играть не ссорясь, помогать друг другу и вместе радоваться успехам, красивым игрушкам и т. п.;</w:t>
            </w:r>
          </w:p>
          <w:p w:rsidR="0043729B" w:rsidRPr="0043729B" w:rsidRDefault="0043729B" w:rsidP="003E53C7">
            <w:pPr>
              <w:shd w:val="clear" w:color="auto" w:fill="FFFFFF"/>
              <w:jc w:val="both"/>
              <w:rPr>
                <w:rFonts w:ascii="Times New Roman" w:eastAsia="Times New Roman" w:hAnsi="Times New Roman" w:cs="Times New Roman"/>
                <w:color w:val="000000"/>
                <w:sz w:val="28"/>
                <w:szCs w:val="24"/>
              </w:rPr>
            </w:pPr>
            <w:r w:rsidRPr="0043729B">
              <w:rPr>
                <w:rFonts w:ascii="Times New Roman" w:eastAsia="Times New Roman" w:hAnsi="Times New Roman" w:cs="Times New Roman"/>
                <w:color w:val="000000"/>
                <w:sz w:val="28"/>
                <w:szCs w:val="24"/>
              </w:rPr>
              <w:t>- формировать элементарные представления о том, что хорошо и что плохо.</w:t>
            </w:r>
          </w:p>
        </w:tc>
      </w:tr>
      <w:tr w:rsidR="0043729B" w:rsidRPr="0043729B" w:rsidTr="0043729B">
        <w:trPr>
          <w:trHeight w:val="210"/>
        </w:trPr>
        <w:tc>
          <w:tcPr>
            <w:tcW w:w="9605" w:type="dxa"/>
            <w:gridSpan w:val="4"/>
            <w:tcBorders>
              <w:bottom w:val="single" w:sz="4" w:space="0" w:color="auto"/>
            </w:tcBorders>
          </w:tcPr>
          <w:p w:rsidR="0043729B" w:rsidRPr="0043729B" w:rsidRDefault="0043729B" w:rsidP="003E53C7">
            <w:pPr>
              <w:shd w:val="clear" w:color="auto" w:fill="FFFFFF"/>
              <w:jc w:val="both"/>
              <w:rPr>
                <w:rFonts w:ascii="Times New Roman" w:eastAsia="Times New Roman" w:hAnsi="Times New Roman" w:cs="Times New Roman"/>
                <w:b/>
                <w:color w:val="000000"/>
                <w:sz w:val="28"/>
                <w:szCs w:val="24"/>
              </w:rPr>
            </w:pPr>
            <w:r w:rsidRPr="0043729B">
              <w:rPr>
                <w:rFonts w:ascii="Times New Roman" w:eastAsia="Times New Roman" w:hAnsi="Times New Roman" w:cs="Times New Roman"/>
                <w:b/>
                <w:color w:val="000000"/>
                <w:sz w:val="28"/>
                <w:szCs w:val="24"/>
              </w:rPr>
              <w:t>3-4 года.</w:t>
            </w:r>
          </w:p>
          <w:p w:rsidR="0043729B" w:rsidRPr="0043729B" w:rsidRDefault="0043729B" w:rsidP="003E53C7">
            <w:pPr>
              <w:shd w:val="clear" w:color="auto" w:fill="FFFFFF"/>
              <w:jc w:val="both"/>
              <w:rPr>
                <w:rFonts w:ascii="Times New Roman" w:eastAsia="Times New Roman" w:hAnsi="Times New Roman" w:cs="Times New Roman"/>
                <w:color w:val="000000"/>
                <w:sz w:val="28"/>
                <w:szCs w:val="24"/>
              </w:rPr>
            </w:pPr>
            <w:r w:rsidRPr="0043729B">
              <w:rPr>
                <w:rFonts w:ascii="Times New Roman" w:eastAsia="Times New Roman" w:hAnsi="Times New Roman" w:cs="Times New Roman"/>
                <w:color w:val="000000"/>
                <w:sz w:val="28"/>
                <w:szCs w:val="24"/>
              </w:rPr>
              <w:t>- обеспечивать условия для нравственного воспитания детей;</w:t>
            </w:r>
          </w:p>
          <w:p w:rsidR="0043729B" w:rsidRPr="0043729B" w:rsidRDefault="0043729B" w:rsidP="003E53C7">
            <w:pPr>
              <w:shd w:val="clear" w:color="auto" w:fill="FFFFFF"/>
              <w:jc w:val="both"/>
              <w:rPr>
                <w:rFonts w:ascii="Times New Roman" w:eastAsia="Times New Roman" w:hAnsi="Times New Roman" w:cs="Times New Roman"/>
                <w:color w:val="000000"/>
                <w:sz w:val="28"/>
                <w:szCs w:val="24"/>
              </w:rPr>
            </w:pPr>
            <w:r w:rsidRPr="0043729B">
              <w:rPr>
                <w:rFonts w:ascii="Times New Roman" w:eastAsia="Times New Roman" w:hAnsi="Times New Roman" w:cs="Times New Roman"/>
                <w:color w:val="000000"/>
                <w:sz w:val="28"/>
                <w:szCs w:val="24"/>
              </w:rPr>
              <w:t>- способствовать усвоению морально-нравственных норм и ценностей, принятых в обществе;</w:t>
            </w:r>
          </w:p>
          <w:p w:rsidR="0043729B" w:rsidRPr="0043729B" w:rsidRDefault="0043729B" w:rsidP="003E53C7">
            <w:pPr>
              <w:shd w:val="clear" w:color="auto" w:fill="FFFFFF"/>
              <w:jc w:val="both"/>
              <w:rPr>
                <w:rFonts w:ascii="Times New Roman" w:eastAsia="Times New Roman" w:hAnsi="Times New Roman" w:cs="Times New Roman"/>
                <w:color w:val="000000"/>
                <w:sz w:val="28"/>
                <w:szCs w:val="24"/>
              </w:rPr>
            </w:pPr>
            <w:r w:rsidRPr="0043729B">
              <w:rPr>
                <w:rFonts w:ascii="Times New Roman" w:eastAsia="Times New Roman" w:hAnsi="Times New Roman" w:cs="Times New Roman"/>
                <w:color w:val="000000"/>
                <w:sz w:val="28"/>
                <w:szCs w:val="24"/>
              </w:rPr>
              <w:t>- продолжать формировать элементарные представления о том, что хорошо и что плохо;</w:t>
            </w:r>
          </w:p>
          <w:p w:rsidR="0043729B" w:rsidRPr="0043729B" w:rsidRDefault="0043729B" w:rsidP="003E53C7">
            <w:pPr>
              <w:shd w:val="clear" w:color="auto" w:fill="FFFFFF"/>
              <w:jc w:val="both"/>
              <w:rPr>
                <w:rFonts w:ascii="Times New Roman" w:eastAsia="Times New Roman" w:hAnsi="Times New Roman" w:cs="Times New Roman"/>
                <w:color w:val="000000"/>
                <w:sz w:val="28"/>
                <w:szCs w:val="24"/>
              </w:rPr>
            </w:pPr>
            <w:r w:rsidRPr="0043729B">
              <w:rPr>
                <w:rFonts w:ascii="Times New Roman" w:eastAsia="Times New Roman" w:hAnsi="Times New Roman" w:cs="Times New Roman"/>
                <w:color w:val="000000"/>
                <w:sz w:val="28"/>
                <w:szCs w:val="24"/>
              </w:rPr>
              <w:t>- формировать опыт правильной оценки хороших и плохих поступков.</w:t>
            </w:r>
          </w:p>
        </w:tc>
      </w:tr>
      <w:tr w:rsidR="0043729B" w:rsidRPr="0043729B" w:rsidTr="0043729B">
        <w:trPr>
          <w:trHeight w:val="195"/>
        </w:trPr>
        <w:tc>
          <w:tcPr>
            <w:tcW w:w="9605" w:type="dxa"/>
            <w:gridSpan w:val="4"/>
            <w:tcBorders>
              <w:bottom w:val="single" w:sz="4" w:space="0" w:color="auto"/>
            </w:tcBorders>
          </w:tcPr>
          <w:p w:rsidR="0043729B" w:rsidRPr="0043729B" w:rsidRDefault="0043729B" w:rsidP="003E53C7">
            <w:pPr>
              <w:shd w:val="clear" w:color="auto" w:fill="FFFFFF"/>
              <w:jc w:val="both"/>
              <w:rPr>
                <w:rFonts w:ascii="Times New Roman" w:eastAsia="Times New Roman" w:hAnsi="Times New Roman" w:cs="Times New Roman"/>
                <w:color w:val="000000"/>
                <w:sz w:val="28"/>
                <w:szCs w:val="24"/>
              </w:rPr>
            </w:pPr>
            <w:r w:rsidRPr="0043729B">
              <w:rPr>
                <w:rFonts w:ascii="Times New Roman" w:eastAsia="Times New Roman" w:hAnsi="Times New Roman" w:cs="Times New Roman"/>
                <w:b/>
                <w:color w:val="000000"/>
                <w:sz w:val="28"/>
                <w:szCs w:val="24"/>
              </w:rPr>
              <w:t>4-5 лет</w:t>
            </w:r>
            <w:r w:rsidRPr="0043729B">
              <w:rPr>
                <w:rFonts w:ascii="Times New Roman" w:eastAsia="Times New Roman" w:hAnsi="Times New Roman" w:cs="Times New Roman"/>
                <w:color w:val="000000"/>
                <w:sz w:val="28"/>
                <w:szCs w:val="24"/>
              </w:rPr>
              <w:t>.</w:t>
            </w:r>
          </w:p>
          <w:p w:rsidR="0043729B" w:rsidRPr="0043729B" w:rsidRDefault="0043729B" w:rsidP="003E53C7">
            <w:pPr>
              <w:shd w:val="clear" w:color="auto" w:fill="FFFFFF"/>
              <w:jc w:val="both"/>
              <w:rPr>
                <w:rFonts w:ascii="Times New Roman" w:eastAsia="Times New Roman" w:hAnsi="Times New Roman" w:cs="Times New Roman"/>
                <w:color w:val="000000"/>
                <w:sz w:val="28"/>
                <w:szCs w:val="24"/>
              </w:rPr>
            </w:pPr>
            <w:r w:rsidRPr="0043729B">
              <w:rPr>
                <w:rFonts w:ascii="Times New Roman" w:eastAsia="Times New Roman" w:hAnsi="Times New Roman" w:cs="Times New Roman"/>
                <w:color w:val="000000"/>
                <w:sz w:val="28"/>
                <w:szCs w:val="24"/>
              </w:rPr>
              <w:t>- обеспечивать условия для нравственного воспитания детей;</w:t>
            </w:r>
          </w:p>
          <w:p w:rsidR="0043729B" w:rsidRPr="0043729B" w:rsidRDefault="0043729B" w:rsidP="003E53C7">
            <w:pPr>
              <w:shd w:val="clear" w:color="auto" w:fill="FFFFFF"/>
              <w:jc w:val="both"/>
              <w:rPr>
                <w:rFonts w:ascii="Times New Roman" w:eastAsia="Times New Roman" w:hAnsi="Times New Roman" w:cs="Times New Roman"/>
                <w:color w:val="000000"/>
                <w:sz w:val="28"/>
                <w:szCs w:val="24"/>
              </w:rPr>
            </w:pPr>
            <w:r w:rsidRPr="0043729B">
              <w:rPr>
                <w:rFonts w:ascii="Times New Roman" w:eastAsia="Times New Roman" w:hAnsi="Times New Roman" w:cs="Times New Roman"/>
                <w:color w:val="000000"/>
                <w:sz w:val="28"/>
                <w:szCs w:val="24"/>
              </w:rPr>
              <w:t>- способствовать усвоению морально-нравственных норм и ценностей, принятых в обществе;</w:t>
            </w:r>
          </w:p>
          <w:p w:rsidR="0043729B" w:rsidRPr="0043729B" w:rsidRDefault="0043729B" w:rsidP="003E53C7">
            <w:pPr>
              <w:shd w:val="clear" w:color="auto" w:fill="FFFFFF"/>
              <w:jc w:val="both"/>
              <w:rPr>
                <w:rFonts w:ascii="Times New Roman" w:eastAsia="Times New Roman" w:hAnsi="Times New Roman" w:cs="Times New Roman"/>
                <w:color w:val="000000"/>
                <w:sz w:val="28"/>
                <w:szCs w:val="24"/>
              </w:rPr>
            </w:pPr>
            <w:r w:rsidRPr="0043729B">
              <w:rPr>
                <w:rFonts w:ascii="Times New Roman" w:eastAsia="Times New Roman" w:hAnsi="Times New Roman" w:cs="Times New Roman"/>
                <w:color w:val="000000"/>
                <w:sz w:val="28"/>
                <w:szCs w:val="24"/>
              </w:rPr>
              <w:t>- воспитывать скромность, отзывчивость, желание быть справедливым, сильным и смелым;</w:t>
            </w:r>
          </w:p>
          <w:p w:rsidR="0043729B" w:rsidRPr="0043729B" w:rsidRDefault="0043729B" w:rsidP="003E53C7">
            <w:pPr>
              <w:shd w:val="clear" w:color="auto" w:fill="FFFFFF"/>
              <w:jc w:val="both"/>
              <w:rPr>
                <w:rFonts w:ascii="Times New Roman" w:eastAsia="Times New Roman" w:hAnsi="Times New Roman" w:cs="Times New Roman"/>
                <w:color w:val="000000"/>
                <w:sz w:val="28"/>
                <w:szCs w:val="24"/>
              </w:rPr>
            </w:pPr>
            <w:r w:rsidRPr="0043729B">
              <w:rPr>
                <w:rFonts w:ascii="Times New Roman" w:eastAsia="Times New Roman" w:hAnsi="Times New Roman" w:cs="Times New Roman"/>
                <w:color w:val="000000"/>
                <w:sz w:val="28"/>
                <w:szCs w:val="24"/>
              </w:rPr>
              <w:t>- учить испытывать чувство стыда за неблаговидный поступок;</w:t>
            </w:r>
          </w:p>
          <w:p w:rsidR="0043729B" w:rsidRPr="0043729B" w:rsidRDefault="0043729B" w:rsidP="003E53C7">
            <w:pPr>
              <w:shd w:val="clear" w:color="auto" w:fill="FFFFFF"/>
              <w:jc w:val="both"/>
              <w:rPr>
                <w:rFonts w:ascii="Times New Roman" w:eastAsia="Times New Roman" w:hAnsi="Times New Roman" w:cs="Times New Roman"/>
                <w:color w:val="000000"/>
                <w:sz w:val="28"/>
                <w:szCs w:val="24"/>
              </w:rPr>
            </w:pPr>
            <w:r w:rsidRPr="0043729B">
              <w:rPr>
                <w:rFonts w:ascii="Times New Roman" w:eastAsia="Times New Roman" w:hAnsi="Times New Roman" w:cs="Times New Roman"/>
                <w:color w:val="000000"/>
                <w:sz w:val="28"/>
                <w:szCs w:val="24"/>
              </w:rPr>
              <w:t>- учить извиняться перед сверстником за причиненную обиду.</w:t>
            </w:r>
          </w:p>
        </w:tc>
      </w:tr>
      <w:tr w:rsidR="0043729B" w:rsidRPr="0043729B" w:rsidTr="0043729B">
        <w:trPr>
          <w:trHeight w:val="210"/>
        </w:trPr>
        <w:tc>
          <w:tcPr>
            <w:tcW w:w="9605" w:type="dxa"/>
            <w:gridSpan w:val="4"/>
            <w:tcBorders>
              <w:top w:val="single" w:sz="4" w:space="0" w:color="auto"/>
            </w:tcBorders>
          </w:tcPr>
          <w:p w:rsidR="0043729B" w:rsidRPr="0043729B" w:rsidRDefault="0043729B" w:rsidP="003E53C7">
            <w:pPr>
              <w:shd w:val="clear" w:color="auto" w:fill="FFFFFF"/>
              <w:jc w:val="both"/>
              <w:rPr>
                <w:rFonts w:ascii="Times New Roman" w:eastAsia="Times New Roman" w:hAnsi="Times New Roman" w:cs="Times New Roman"/>
                <w:color w:val="000000"/>
                <w:sz w:val="28"/>
                <w:szCs w:val="24"/>
              </w:rPr>
            </w:pPr>
            <w:r w:rsidRPr="0043729B">
              <w:rPr>
                <w:rFonts w:ascii="Times New Roman" w:eastAsia="Times New Roman" w:hAnsi="Times New Roman" w:cs="Times New Roman"/>
                <w:b/>
                <w:color w:val="000000"/>
                <w:sz w:val="28"/>
                <w:szCs w:val="24"/>
              </w:rPr>
              <w:t>5-6 лет</w:t>
            </w:r>
            <w:r w:rsidRPr="0043729B">
              <w:rPr>
                <w:rFonts w:ascii="Times New Roman" w:eastAsia="Times New Roman" w:hAnsi="Times New Roman" w:cs="Times New Roman"/>
                <w:color w:val="000000"/>
                <w:sz w:val="28"/>
                <w:szCs w:val="24"/>
              </w:rPr>
              <w:t>.</w:t>
            </w:r>
          </w:p>
          <w:p w:rsidR="0043729B" w:rsidRPr="0043729B" w:rsidRDefault="0043729B" w:rsidP="003E53C7">
            <w:pPr>
              <w:shd w:val="clear" w:color="auto" w:fill="FFFFFF"/>
              <w:jc w:val="both"/>
              <w:rPr>
                <w:rFonts w:ascii="Times New Roman" w:eastAsia="Times New Roman" w:hAnsi="Times New Roman" w:cs="Times New Roman"/>
                <w:color w:val="000000"/>
                <w:sz w:val="28"/>
                <w:szCs w:val="24"/>
              </w:rPr>
            </w:pPr>
            <w:r w:rsidRPr="0043729B">
              <w:rPr>
                <w:rFonts w:ascii="Times New Roman" w:eastAsia="Times New Roman" w:hAnsi="Times New Roman" w:cs="Times New Roman"/>
                <w:color w:val="000000"/>
                <w:sz w:val="28"/>
                <w:szCs w:val="24"/>
              </w:rPr>
              <w:t>- обеспечивать условия для нравственного воспитания детей;</w:t>
            </w:r>
          </w:p>
          <w:p w:rsidR="0043729B" w:rsidRPr="0043729B" w:rsidRDefault="0043729B" w:rsidP="003E53C7">
            <w:pPr>
              <w:shd w:val="clear" w:color="auto" w:fill="FFFFFF"/>
              <w:jc w:val="both"/>
              <w:rPr>
                <w:rFonts w:ascii="Times New Roman" w:eastAsia="Times New Roman" w:hAnsi="Times New Roman" w:cs="Times New Roman"/>
                <w:color w:val="000000"/>
                <w:sz w:val="28"/>
                <w:szCs w:val="24"/>
              </w:rPr>
            </w:pPr>
            <w:r w:rsidRPr="0043729B">
              <w:rPr>
                <w:rFonts w:ascii="Times New Roman" w:eastAsia="Times New Roman" w:hAnsi="Times New Roman" w:cs="Times New Roman"/>
                <w:color w:val="000000"/>
                <w:sz w:val="28"/>
                <w:szCs w:val="24"/>
              </w:rPr>
              <w:t>- способствовать усвоению морально-нравственных норм и ценностей, принятых в обществе;</w:t>
            </w:r>
          </w:p>
          <w:p w:rsidR="0043729B" w:rsidRPr="0043729B" w:rsidRDefault="0043729B" w:rsidP="003E53C7">
            <w:pPr>
              <w:shd w:val="clear" w:color="auto" w:fill="FFFFFF"/>
              <w:jc w:val="both"/>
              <w:rPr>
                <w:rFonts w:ascii="Times New Roman" w:eastAsia="Times New Roman" w:hAnsi="Times New Roman" w:cs="Times New Roman"/>
                <w:color w:val="000000"/>
                <w:sz w:val="28"/>
                <w:szCs w:val="24"/>
              </w:rPr>
            </w:pPr>
            <w:r w:rsidRPr="0043729B">
              <w:rPr>
                <w:rFonts w:ascii="Times New Roman" w:eastAsia="Times New Roman" w:hAnsi="Times New Roman" w:cs="Times New Roman"/>
                <w:color w:val="000000"/>
                <w:sz w:val="28"/>
                <w:szCs w:val="24"/>
              </w:rPr>
              <w:t>-учить заботиться о младших, помогать им, защищать тех, кто слабее;</w:t>
            </w:r>
          </w:p>
          <w:p w:rsidR="0043729B" w:rsidRPr="0043729B" w:rsidRDefault="0043729B" w:rsidP="003E53C7">
            <w:pPr>
              <w:shd w:val="clear" w:color="auto" w:fill="FFFFFF"/>
              <w:jc w:val="both"/>
              <w:rPr>
                <w:rFonts w:ascii="Times New Roman" w:eastAsia="Times New Roman" w:hAnsi="Times New Roman" w:cs="Times New Roman"/>
                <w:color w:val="000000"/>
                <w:sz w:val="28"/>
                <w:szCs w:val="24"/>
              </w:rPr>
            </w:pPr>
            <w:r w:rsidRPr="0043729B">
              <w:rPr>
                <w:rFonts w:ascii="Times New Roman" w:eastAsia="Times New Roman" w:hAnsi="Times New Roman" w:cs="Times New Roman"/>
                <w:color w:val="000000"/>
                <w:sz w:val="28"/>
                <w:szCs w:val="24"/>
              </w:rPr>
              <w:t>-воспитывать скромность, умение проявлять заботу об окружающих, с благодарностью относиться к помощи и знакам внимания;</w:t>
            </w:r>
          </w:p>
          <w:p w:rsidR="0043729B" w:rsidRPr="0043729B" w:rsidRDefault="0043729B" w:rsidP="003E53C7">
            <w:pPr>
              <w:shd w:val="clear" w:color="auto" w:fill="FFFFFF"/>
              <w:jc w:val="both"/>
              <w:rPr>
                <w:rFonts w:ascii="Times New Roman" w:eastAsia="Times New Roman" w:hAnsi="Times New Roman" w:cs="Times New Roman"/>
                <w:color w:val="000000"/>
                <w:sz w:val="28"/>
                <w:szCs w:val="24"/>
              </w:rPr>
            </w:pPr>
            <w:r w:rsidRPr="0043729B">
              <w:rPr>
                <w:rFonts w:ascii="Times New Roman" w:eastAsia="Times New Roman" w:hAnsi="Times New Roman" w:cs="Times New Roman"/>
                <w:color w:val="000000"/>
                <w:sz w:val="28"/>
                <w:szCs w:val="24"/>
              </w:rPr>
              <w:t>-поощрять стремление радовать старших хорошими поступками.</w:t>
            </w:r>
          </w:p>
        </w:tc>
      </w:tr>
      <w:tr w:rsidR="0043729B" w:rsidRPr="0043729B" w:rsidTr="0043729B">
        <w:trPr>
          <w:trHeight w:val="225"/>
        </w:trPr>
        <w:tc>
          <w:tcPr>
            <w:tcW w:w="9605" w:type="dxa"/>
            <w:gridSpan w:val="4"/>
          </w:tcPr>
          <w:p w:rsidR="0043729B" w:rsidRPr="0043729B" w:rsidRDefault="0043729B" w:rsidP="003E53C7">
            <w:pPr>
              <w:shd w:val="clear" w:color="auto" w:fill="FFFFFF"/>
              <w:jc w:val="both"/>
              <w:rPr>
                <w:rFonts w:ascii="Times New Roman" w:eastAsia="Times New Roman" w:hAnsi="Times New Roman" w:cs="Times New Roman"/>
                <w:color w:val="000000"/>
                <w:sz w:val="28"/>
                <w:szCs w:val="24"/>
              </w:rPr>
            </w:pPr>
            <w:r w:rsidRPr="0043729B">
              <w:rPr>
                <w:rFonts w:ascii="Times New Roman" w:eastAsia="Times New Roman" w:hAnsi="Times New Roman" w:cs="Times New Roman"/>
                <w:b/>
                <w:color w:val="000000"/>
                <w:sz w:val="28"/>
                <w:szCs w:val="24"/>
              </w:rPr>
              <w:t>6-</w:t>
            </w:r>
            <w:r w:rsidR="000F3575">
              <w:rPr>
                <w:rFonts w:ascii="Times New Roman" w:eastAsia="Times New Roman" w:hAnsi="Times New Roman" w:cs="Times New Roman"/>
                <w:b/>
                <w:color w:val="000000"/>
                <w:sz w:val="28"/>
                <w:szCs w:val="24"/>
              </w:rPr>
              <w:t>7</w:t>
            </w:r>
            <w:r w:rsidRPr="0043729B">
              <w:rPr>
                <w:rFonts w:ascii="Times New Roman" w:eastAsia="Times New Roman" w:hAnsi="Times New Roman" w:cs="Times New Roman"/>
                <w:b/>
                <w:color w:val="000000"/>
                <w:sz w:val="28"/>
                <w:szCs w:val="24"/>
              </w:rPr>
              <w:t xml:space="preserve"> лет</w:t>
            </w:r>
            <w:r w:rsidRPr="0043729B">
              <w:rPr>
                <w:rFonts w:ascii="Times New Roman" w:eastAsia="Times New Roman" w:hAnsi="Times New Roman" w:cs="Times New Roman"/>
                <w:color w:val="000000"/>
                <w:sz w:val="28"/>
                <w:szCs w:val="24"/>
              </w:rPr>
              <w:t>.</w:t>
            </w:r>
          </w:p>
          <w:p w:rsidR="0043729B" w:rsidRPr="0043729B" w:rsidRDefault="0043729B" w:rsidP="003E53C7">
            <w:pPr>
              <w:shd w:val="clear" w:color="auto" w:fill="FFFFFF"/>
              <w:jc w:val="both"/>
              <w:rPr>
                <w:rFonts w:ascii="Times New Roman" w:eastAsia="Times New Roman" w:hAnsi="Times New Roman" w:cs="Times New Roman"/>
                <w:color w:val="000000"/>
                <w:sz w:val="28"/>
                <w:szCs w:val="24"/>
              </w:rPr>
            </w:pPr>
            <w:r w:rsidRPr="0043729B">
              <w:rPr>
                <w:rFonts w:ascii="Times New Roman" w:eastAsia="Times New Roman" w:hAnsi="Times New Roman" w:cs="Times New Roman"/>
                <w:color w:val="000000"/>
                <w:sz w:val="28"/>
                <w:szCs w:val="24"/>
              </w:rPr>
              <w:t>- обеспечивать условия для нравственного воспитания детей;</w:t>
            </w:r>
          </w:p>
          <w:p w:rsidR="0043729B" w:rsidRPr="0043729B" w:rsidRDefault="0043729B" w:rsidP="003E53C7">
            <w:pPr>
              <w:shd w:val="clear" w:color="auto" w:fill="FFFFFF"/>
              <w:jc w:val="both"/>
              <w:rPr>
                <w:rFonts w:ascii="Times New Roman" w:eastAsia="Times New Roman" w:hAnsi="Times New Roman" w:cs="Times New Roman"/>
                <w:color w:val="000000"/>
                <w:sz w:val="28"/>
                <w:szCs w:val="24"/>
              </w:rPr>
            </w:pPr>
            <w:r w:rsidRPr="0043729B">
              <w:rPr>
                <w:rFonts w:ascii="Times New Roman" w:eastAsia="Times New Roman" w:hAnsi="Times New Roman" w:cs="Times New Roman"/>
                <w:color w:val="000000"/>
                <w:sz w:val="28"/>
                <w:szCs w:val="24"/>
              </w:rPr>
              <w:lastRenderedPageBreak/>
              <w:t>- способствовать усвоению морально-нравственных норм и ценностей, принятых в обществе;</w:t>
            </w:r>
          </w:p>
          <w:p w:rsidR="0043729B" w:rsidRPr="0043729B" w:rsidRDefault="0043729B" w:rsidP="003E53C7">
            <w:pPr>
              <w:shd w:val="clear" w:color="auto" w:fill="FFFFFF"/>
              <w:jc w:val="both"/>
              <w:rPr>
                <w:rFonts w:ascii="Times New Roman" w:eastAsia="Times New Roman" w:hAnsi="Times New Roman" w:cs="Times New Roman"/>
                <w:color w:val="000000"/>
                <w:sz w:val="28"/>
                <w:szCs w:val="24"/>
              </w:rPr>
            </w:pPr>
            <w:r w:rsidRPr="0043729B">
              <w:rPr>
                <w:rFonts w:ascii="Times New Roman" w:eastAsia="Times New Roman" w:hAnsi="Times New Roman" w:cs="Times New Roman"/>
                <w:color w:val="000000"/>
                <w:sz w:val="28"/>
                <w:szCs w:val="24"/>
              </w:rPr>
              <w:t>- воспитывать уважительное отношение к окружающим, заботливое отношение к малышам, пожилым людям; учить помогать им;</w:t>
            </w:r>
          </w:p>
          <w:p w:rsidR="0043729B" w:rsidRPr="0043729B" w:rsidRDefault="0043729B" w:rsidP="003E53C7">
            <w:pPr>
              <w:shd w:val="clear" w:color="auto" w:fill="FFFFFF"/>
              <w:jc w:val="both"/>
              <w:rPr>
                <w:rFonts w:ascii="Times New Roman" w:eastAsia="Times New Roman" w:hAnsi="Times New Roman" w:cs="Times New Roman"/>
                <w:color w:val="000000"/>
                <w:sz w:val="28"/>
                <w:szCs w:val="24"/>
              </w:rPr>
            </w:pPr>
            <w:r w:rsidRPr="0043729B">
              <w:rPr>
                <w:rFonts w:ascii="Times New Roman" w:eastAsia="Times New Roman" w:hAnsi="Times New Roman" w:cs="Times New Roman"/>
                <w:color w:val="000000"/>
                <w:sz w:val="28"/>
                <w:szCs w:val="24"/>
              </w:rPr>
              <w:t>- воспитывать стремление в своих поступках следовать положительному примеру.</w:t>
            </w:r>
          </w:p>
        </w:tc>
      </w:tr>
      <w:tr w:rsidR="0043729B" w:rsidRPr="0043729B" w:rsidTr="0043729B">
        <w:trPr>
          <w:trHeight w:val="210"/>
        </w:trPr>
        <w:tc>
          <w:tcPr>
            <w:tcW w:w="2930" w:type="dxa"/>
            <w:gridSpan w:val="2"/>
          </w:tcPr>
          <w:p w:rsidR="0043729B" w:rsidRPr="0043729B" w:rsidRDefault="0043729B" w:rsidP="003E53C7">
            <w:pPr>
              <w:shd w:val="clear" w:color="auto" w:fill="FFFFFF"/>
              <w:jc w:val="center"/>
              <w:rPr>
                <w:rFonts w:ascii="Times New Roman" w:eastAsia="Times New Roman" w:hAnsi="Times New Roman" w:cs="Times New Roman"/>
                <w:b/>
                <w:color w:val="000000"/>
                <w:sz w:val="28"/>
                <w:szCs w:val="24"/>
              </w:rPr>
            </w:pPr>
            <w:r w:rsidRPr="0043729B">
              <w:rPr>
                <w:rFonts w:ascii="Times New Roman" w:hAnsi="Times New Roman" w:cs="Times New Roman"/>
                <w:b/>
                <w:color w:val="000000"/>
                <w:sz w:val="28"/>
                <w:szCs w:val="24"/>
                <w:shd w:val="clear" w:color="auto" w:fill="FFFFFF"/>
              </w:rPr>
              <w:lastRenderedPageBreak/>
              <w:t>Подраздел</w:t>
            </w:r>
          </w:p>
        </w:tc>
        <w:tc>
          <w:tcPr>
            <w:tcW w:w="6675" w:type="dxa"/>
            <w:gridSpan w:val="2"/>
          </w:tcPr>
          <w:p w:rsidR="0043729B" w:rsidRPr="0043729B" w:rsidRDefault="0043729B" w:rsidP="003E53C7">
            <w:pPr>
              <w:shd w:val="clear" w:color="auto" w:fill="FFFFFF"/>
              <w:jc w:val="center"/>
              <w:rPr>
                <w:rFonts w:ascii="Times New Roman" w:eastAsia="Times New Roman" w:hAnsi="Times New Roman" w:cs="Times New Roman"/>
                <w:b/>
                <w:color w:val="000000"/>
                <w:sz w:val="28"/>
                <w:szCs w:val="24"/>
              </w:rPr>
            </w:pPr>
            <w:r w:rsidRPr="0043729B">
              <w:rPr>
                <w:rFonts w:ascii="Times New Roman" w:hAnsi="Times New Roman" w:cs="Times New Roman"/>
                <w:b/>
                <w:color w:val="000000"/>
                <w:sz w:val="28"/>
                <w:szCs w:val="24"/>
                <w:shd w:val="clear" w:color="auto" w:fill="FFFFFF"/>
              </w:rPr>
              <w:t>Формирование личности ребенка</w:t>
            </w:r>
            <w:r w:rsidRPr="0043729B">
              <w:rPr>
                <w:rFonts w:ascii="Times New Roman" w:hAnsi="Times New Roman" w:cs="Times New Roman"/>
                <w:color w:val="000000"/>
                <w:sz w:val="28"/>
                <w:szCs w:val="24"/>
                <w:shd w:val="clear" w:color="auto" w:fill="FFFFFF"/>
              </w:rPr>
              <w:t>.</w:t>
            </w:r>
          </w:p>
        </w:tc>
      </w:tr>
      <w:tr w:rsidR="0043729B" w:rsidRPr="0043729B" w:rsidTr="0043729B">
        <w:trPr>
          <w:trHeight w:val="195"/>
        </w:trPr>
        <w:tc>
          <w:tcPr>
            <w:tcW w:w="2930" w:type="dxa"/>
            <w:gridSpan w:val="2"/>
          </w:tcPr>
          <w:p w:rsidR="0043729B" w:rsidRPr="0043729B" w:rsidRDefault="0043729B" w:rsidP="003E53C7">
            <w:pPr>
              <w:rPr>
                <w:rFonts w:ascii="Times New Roman" w:hAnsi="Times New Roman" w:cs="Times New Roman"/>
                <w:b/>
                <w:sz w:val="28"/>
                <w:szCs w:val="24"/>
              </w:rPr>
            </w:pPr>
            <w:r w:rsidRPr="0043729B">
              <w:rPr>
                <w:rFonts w:ascii="Times New Roman" w:hAnsi="Times New Roman" w:cs="Times New Roman"/>
                <w:b/>
                <w:sz w:val="28"/>
                <w:szCs w:val="24"/>
              </w:rPr>
              <w:t>Интеграция в</w:t>
            </w:r>
          </w:p>
          <w:p w:rsidR="0043729B" w:rsidRPr="0043729B" w:rsidRDefault="0043729B" w:rsidP="003E53C7">
            <w:pPr>
              <w:rPr>
                <w:rFonts w:ascii="Times New Roman" w:hAnsi="Times New Roman" w:cs="Times New Roman"/>
                <w:b/>
                <w:sz w:val="28"/>
                <w:szCs w:val="24"/>
              </w:rPr>
            </w:pPr>
            <w:r w:rsidRPr="0043729B">
              <w:rPr>
                <w:rFonts w:ascii="Times New Roman" w:hAnsi="Times New Roman" w:cs="Times New Roman"/>
                <w:b/>
                <w:sz w:val="28"/>
                <w:szCs w:val="24"/>
              </w:rPr>
              <w:t>образовательные</w:t>
            </w:r>
          </w:p>
          <w:p w:rsidR="0043729B" w:rsidRPr="0043729B" w:rsidRDefault="0043729B" w:rsidP="003E53C7">
            <w:pPr>
              <w:rPr>
                <w:rFonts w:ascii="Times New Roman" w:hAnsi="Times New Roman" w:cs="Times New Roman"/>
                <w:b/>
                <w:sz w:val="28"/>
                <w:szCs w:val="24"/>
              </w:rPr>
            </w:pPr>
            <w:r w:rsidRPr="0043729B">
              <w:rPr>
                <w:rFonts w:ascii="Times New Roman" w:hAnsi="Times New Roman" w:cs="Times New Roman"/>
                <w:b/>
                <w:sz w:val="28"/>
                <w:szCs w:val="24"/>
              </w:rPr>
              <w:t>области</w:t>
            </w:r>
          </w:p>
        </w:tc>
        <w:tc>
          <w:tcPr>
            <w:tcW w:w="6675" w:type="dxa"/>
            <w:gridSpan w:val="2"/>
          </w:tcPr>
          <w:p w:rsidR="0043729B" w:rsidRPr="0043729B" w:rsidRDefault="0043729B" w:rsidP="003E53C7">
            <w:pPr>
              <w:shd w:val="clear" w:color="auto" w:fill="FFFFFF"/>
              <w:jc w:val="both"/>
              <w:rPr>
                <w:rFonts w:ascii="Times New Roman" w:eastAsia="Times New Roman" w:hAnsi="Times New Roman" w:cs="Times New Roman"/>
                <w:color w:val="000000"/>
                <w:sz w:val="28"/>
                <w:szCs w:val="24"/>
              </w:rPr>
            </w:pPr>
            <w:r w:rsidRPr="0043729B">
              <w:rPr>
                <w:rFonts w:ascii="Times New Roman" w:eastAsia="Times New Roman" w:hAnsi="Times New Roman" w:cs="Times New Roman"/>
                <w:color w:val="000000"/>
                <w:sz w:val="28"/>
                <w:szCs w:val="24"/>
              </w:rPr>
              <w:t>Социально-коммуникативное развитие, познавательное</w:t>
            </w:r>
          </w:p>
          <w:p w:rsidR="0043729B" w:rsidRPr="0043729B" w:rsidRDefault="0043729B" w:rsidP="003E53C7">
            <w:pPr>
              <w:shd w:val="clear" w:color="auto" w:fill="FFFFFF"/>
              <w:jc w:val="both"/>
              <w:rPr>
                <w:rFonts w:ascii="Times New Roman" w:eastAsia="Times New Roman" w:hAnsi="Times New Roman" w:cs="Times New Roman"/>
                <w:color w:val="000000"/>
                <w:sz w:val="28"/>
                <w:szCs w:val="24"/>
              </w:rPr>
            </w:pPr>
            <w:r w:rsidRPr="0043729B">
              <w:rPr>
                <w:rFonts w:ascii="Times New Roman" w:eastAsia="Times New Roman" w:hAnsi="Times New Roman" w:cs="Times New Roman"/>
                <w:color w:val="000000"/>
                <w:sz w:val="28"/>
                <w:szCs w:val="24"/>
              </w:rPr>
              <w:t>развитие, речевое развитие, художественно-эстетическое развитие,</w:t>
            </w:r>
          </w:p>
          <w:p w:rsidR="0043729B" w:rsidRPr="0043729B" w:rsidRDefault="0043729B" w:rsidP="003E53C7">
            <w:pPr>
              <w:shd w:val="clear" w:color="auto" w:fill="FFFFFF"/>
              <w:jc w:val="both"/>
              <w:rPr>
                <w:rFonts w:ascii="Times New Roman" w:eastAsia="Times New Roman" w:hAnsi="Times New Roman" w:cs="Times New Roman"/>
                <w:color w:val="000000"/>
                <w:sz w:val="28"/>
                <w:szCs w:val="24"/>
              </w:rPr>
            </w:pPr>
            <w:r w:rsidRPr="0043729B">
              <w:rPr>
                <w:rFonts w:ascii="Times New Roman" w:eastAsia="Times New Roman" w:hAnsi="Times New Roman" w:cs="Times New Roman"/>
                <w:color w:val="000000"/>
                <w:sz w:val="28"/>
                <w:szCs w:val="24"/>
              </w:rPr>
              <w:t>физическое развитие.</w:t>
            </w:r>
          </w:p>
        </w:tc>
      </w:tr>
      <w:tr w:rsidR="0043729B" w:rsidRPr="0043729B" w:rsidTr="0043729B">
        <w:trPr>
          <w:trHeight w:val="210"/>
        </w:trPr>
        <w:tc>
          <w:tcPr>
            <w:tcW w:w="2930" w:type="dxa"/>
            <w:gridSpan w:val="2"/>
          </w:tcPr>
          <w:p w:rsidR="0043729B" w:rsidRPr="0043729B" w:rsidRDefault="0043729B" w:rsidP="003E53C7">
            <w:pPr>
              <w:rPr>
                <w:rFonts w:ascii="Times New Roman" w:hAnsi="Times New Roman" w:cs="Times New Roman"/>
                <w:b/>
                <w:sz w:val="28"/>
                <w:szCs w:val="24"/>
              </w:rPr>
            </w:pPr>
            <w:r w:rsidRPr="0043729B">
              <w:rPr>
                <w:rFonts w:ascii="Times New Roman" w:hAnsi="Times New Roman" w:cs="Times New Roman"/>
                <w:b/>
                <w:sz w:val="28"/>
                <w:szCs w:val="24"/>
              </w:rPr>
              <w:t>Интеграция в детскую</w:t>
            </w:r>
          </w:p>
          <w:p w:rsidR="0043729B" w:rsidRPr="0043729B" w:rsidRDefault="0043729B" w:rsidP="003E53C7">
            <w:pPr>
              <w:rPr>
                <w:rFonts w:ascii="Times New Roman" w:hAnsi="Times New Roman" w:cs="Times New Roman"/>
                <w:b/>
                <w:sz w:val="28"/>
                <w:szCs w:val="24"/>
              </w:rPr>
            </w:pPr>
            <w:r w:rsidRPr="0043729B">
              <w:rPr>
                <w:rFonts w:ascii="Times New Roman" w:hAnsi="Times New Roman" w:cs="Times New Roman"/>
                <w:b/>
                <w:sz w:val="28"/>
                <w:szCs w:val="24"/>
              </w:rPr>
              <w:t>деятельность</w:t>
            </w:r>
          </w:p>
          <w:p w:rsidR="0043729B" w:rsidRPr="0043729B" w:rsidRDefault="0043729B" w:rsidP="003E53C7">
            <w:pPr>
              <w:rPr>
                <w:rFonts w:ascii="Times New Roman" w:hAnsi="Times New Roman" w:cs="Times New Roman"/>
                <w:b/>
                <w:sz w:val="28"/>
                <w:szCs w:val="24"/>
              </w:rPr>
            </w:pPr>
          </w:p>
        </w:tc>
        <w:tc>
          <w:tcPr>
            <w:tcW w:w="6675" w:type="dxa"/>
            <w:gridSpan w:val="2"/>
          </w:tcPr>
          <w:p w:rsidR="0043729B" w:rsidRPr="0043729B" w:rsidRDefault="0043729B" w:rsidP="003E53C7">
            <w:pPr>
              <w:shd w:val="clear" w:color="auto" w:fill="FFFFFF"/>
              <w:jc w:val="both"/>
              <w:rPr>
                <w:rFonts w:ascii="Times New Roman" w:eastAsia="Times New Roman" w:hAnsi="Times New Roman" w:cs="Times New Roman"/>
                <w:color w:val="000000"/>
                <w:sz w:val="28"/>
                <w:szCs w:val="24"/>
              </w:rPr>
            </w:pPr>
            <w:r w:rsidRPr="0043729B">
              <w:rPr>
                <w:rFonts w:ascii="Times New Roman" w:eastAsia="Times New Roman" w:hAnsi="Times New Roman" w:cs="Times New Roman"/>
                <w:color w:val="000000"/>
                <w:sz w:val="28"/>
                <w:szCs w:val="24"/>
              </w:rPr>
              <w:t>Игровая, коммуникативная, познавательно-исследовательская,</w:t>
            </w:r>
          </w:p>
          <w:p w:rsidR="0043729B" w:rsidRPr="0043729B" w:rsidRDefault="0043729B" w:rsidP="003E53C7">
            <w:pPr>
              <w:shd w:val="clear" w:color="auto" w:fill="FFFFFF"/>
              <w:jc w:val="both"/>
              <w:rPr>
                <w:rFonts w:ascii="Times New Roman" w:eastAsia="Times New Roman" w:hAnsi="Times New Roman" w:cs="Times New Roman"/>
                <w:color w:val="000000"/>
                <w:sz w:val="28"/>
                <w:szCs w:val="24"/>
              </w:rPr>
            </w:pPr>
            <w:r w:rsidRPr="0043729B">
              <w:rPr>
                <w:rFonts w:ascii="Times New Roman" w:eastAsia="Times New Roman" w:hAnsi="Times New Roman" w:cs="Times New Roman"/>
                <w:color w:val="000000"/>
                <w:sz w:val="28"/>
                <w:szCs w:val="24"/>
              </w:rPr>
              <w:t>восприятие художественной литературы и фольклора,</w:t>
            </w:r>
          </w:p>
          <w:p w:rsidR="0043729B" w:rsidRPr="0043729B" w:rsidRDefault="0043729B" w:rsidP="003E53C7">
            <w:pPr>
              <w:shd w:val="clear" w:color="auto" w:fill="FFFFFF"/>
              <w:jc w:val="both"/>
              <w:rPr>
                <w:rFonts w:ascii="Times New Roman" w:eastAsia="Times New Roman" w:hAnsi="Times New Roman" w:cs="Times New Roman"/>
                <w:color w:val="000000"/>
                <w:sz w:val="28"/>
                <w:szCs w:val="24"/>
              </w:rPr>
            </w:pPr>
            <w:r w:rsidRPr="0043729B">
              <w:rPr>
                <w:rFonts w:ascii="Times New Roman" w:eastAsia="Times New Roman" w:hAnsi="Times New Roman" w:cs="Times New Roman"/>
                <w:color w:val="000000"/>
                <w:sz w:val="28"/>
                <w:szCs w:val="24"/>
              </w:rPr>
              <w:t>самообслуживание и элементарный бытовой труд,</w:t>
            </w:r>
          </w:p>
          <w:p w:rsidR="0043729B" w:rsidRPr="0043729B" w:rsidRDefault="0043729B" w:rsidP="003E53C7">
            <w:pPr>
              <w:shd w:val="clear" w:color="auto" w:fill="FFFFFF"/>
              <w:jc w:val="both"/>
              <w:rPr>
                <w:rFonts w:ascii="Times New Roman" w:eastAsia="Times New Roman" w:hAnsi="Times New Roman" w:cs="Times New Roman"/>
                <w:color w:val="000000"/>
                <w:sz w:val="28"/>
                <w:szCs w:val="24"/>
              </w:rPr>
            </w:pPr>
            <w:r w:rsidRPr="0043729B">
              <w:rPr>
                <w:rFonts w:ascii="Times New Roman" w:eastAsia="Times New Roman" w:hAnsi="Times New Roman" w:cs="Times New Roman"/>
                <w:color w:val="000000"/>
                <w:sz w:val="28"/>
                <w:szCs w:val="24"/>
              </w:rPr>
              <w:t>конструирование из различного материала, изобразительная,</w:t>
            </w:r>
          </w:p>
          <w:p w:rsidR="0043729B" w:rsidRPr="0043729B" w:rsidRDefault="0043729B" w:rsidP="003E53C7">
            <w:pPr>
              <w:shd w:val="clear" w:color="auto" w:fill="FFFFFF"/>
              <w:jc w:val="both"/>
              <w:rPr>
                <w:rFonts w:ascii="Times New Roman" w:eastAsia="Times New Roman" w:hAnsi="Times New Roman" w:cs="Times New Roman"/>
                <w:color w:val="000000"/>
                <w:sz w:val="28"/>
                <w:szCs w:val="24"/>
              </w:rPr>
            </w:pPr>
            <w:r w:rsidRPr="0043729B">
              <w:rPr>
                <w:rFonts w:ascii="Times New Roman" w:eastAsia="Times New Roman" w:hAnsi="Times New Roman" w:cs="Times New Roman"/>
                <w:color w:val="000000"/>
                <w:sz w:val="28"/>
                <w:szCs w:val="24"/>
              </w:rPr>
              <w:t>музыкальная, двигательная.</w:t>
            </w:r>
          </w:p>
        </w:tc>
      </w:tr>
      <w:tr w:rsidR="0043729B" w:rsidRPr="0043729B" w:rsidTr="0043729B">
        <w:trPr>
          <w:trHeight w:val="240"/>
        </w:trPr>
        <w:tc>
          <w:tcPr>
            <w:tcW w:w="9605" w:type="dxa"/>
            <w:gridSpan w:val="4"/>
          </w:tcPr>
          <w:p w:rsidR="0043729B" w:rsidRPr="0043729B" w:rsidRDefault="0043729B" w:rsidP="003E53C7">
            <w:pPr>
              <w:jc w:val="center"/>
              <w:rPr>
                <w:rFonts w:ascii="Times New Roman" w:hAnsi="Times New Roman" w:cs="Times New Roman"/>
                <w:b/>
                <w:sz w:val="28"/>
                <w:szCs w:val="24"/>
                <w:shd w:val="clear" w:color="auto" w:fill="FFFFFF"/>
              </w:rPr>
            </w:pPr>
            <w:r w:rsidRPr="0043729B">
              <w:rPr>
                <w:rFonts w:ascii="Times New Roman" w:hAnsi="Times New Roman" w:cs="Times New Roman"/>
                <w:b/>
                <w:sz w:val="28"/>
                <w:szCs w:val="24"/>
                <w:shd w:val="clear" w:color="auto" w:fill="FFFFFF"/>
              </w:rPr>
              <w:t>Возрастная специфика</w:t>
            </w:r>
          </w:p>
        </w:tc>
      </w:tr>
      <w:tr w:rsidR="0043729B" w:rsidRPr="0043729B" w:rsidTr="0043729B">
        <w:trPr>
          <w:trHeight w:val="195"/>
        </w:trPr>
        <w:tc>
          <w:tcPr>
            <w:tcW w:w="9605" w:type="dxa"/>
            <w:gridSpan w:val="4"/>
          </w:tcPr>
          <w:p w:rsidR="0043729B" w:rsidRPr="0043729B" w:rsidRDefault="0043729B" w:rsidP="003E53C7">
            <w:pPr>
              <w:shd w:val="clear" w:color="auto" w:fill="FFFFFF"/>
              <w:jc w:val="both"/>
              <w:rPr>
                <w:rFonts w:ascii="Times New Roman" w:eastAsia="Times New Roman" w:hAnsi="Times New Roman" w:cs="Times New Roman"/>
                <w:b/>
                <w:color w:val="000000"/>
                <w:sz w:val="28"/>
                <w:szCs w:val="24"/>
              </w:rPr>
            </w:pPr>
            <w:r w:rsidRPr="0043729B">
              <w:rPr>
                <w:rFonts w:ascii="Times New Roman" w:eastAsia="Times New Roman" w:hAnsi="Times New Roman" w:cs="Times New Roman"/>
                <w:b/>
                <w:color w:val="000000"/>
                <w:sz w:val="28"/>
                <w:szCs w:val="24"/>
              </w:rPr>
              <w:t>2-3 года.</w:t>
            </w:r>
          </w:p>
          <w:p w:rsidR="0043729B" w:rsidRPr="0043729B" w:rsidRDefault="0043729B" w:rsidP="003E53C7">
            <w:pPr>
              <w:shd w:val="clear" w:color="auto" w:fill="FFFFFF"/>
              <w:jc w:val="both"/>
              <w:rPr>
                <w:rFonts w:ascii="Times New Roman" w:eastAsia="Times New Roman" w:hAnsi="Times New Roman" w:cs="Times New Roman"/>
                <w:color w:val="000000"/>
                <w:sz w:val="28"/>
                <w:szCs w:val="24"/>
              </w:rPr>
            </w:pPr>
            <w:r w:rsidRPr="0043729B">
              <w:rPr>
                <w:rFonts w:ascii="Times New Roman" w:eastAsia="Times New Roman" w:hAnsi="Times New Roman" w:cs="Times New Roman"/>
                <w:color w:val="000000"/>
                <w:sz w:val="28"/>
                <w:szCs w:val="24"/>
              </w:rPr>
              <w:t>- способствовать формированию личности ребенка, проявляя уважительное отношение к его интересам, нуждам, желаниям, возможностям;</w:t>
            </w:r>
          </w:p>
          <w:p w:rsidR="0043729B" w:rsidRPr="0043729B" w:rsidRDefault="0043729B" w:rsidP="003E53C7">
            <w:pPr>
              <w:shd w:val="clear" w:color="auto" w:fill="FFFFFF"/>
              <w:jc w:val="both"/>
              <w:rPr>
                <w:rFonts w:ascii="Times New Roman" w:eastAsia="Times New Roman" w:hAnsi="Times New Roman" w:cs="Times New Roman"/>
                <w:color w:val="000000"/>
                <w:sz w:val="28"/>
                <w:szCs w:val="24"/>
              </w:rPr>
            </w:pPr>
            <w:r w:rsidRPr="0043729B">
              <w:rPr>
                <w:rFonts w:ascii="Times New Roman" w:eastAsia="Times New Roman" w:hAnsi="Times New Roman" w:cs="Times New Roman"/>
                <w:color w:val="000000"/>
                <w:sz w:val="28"/>
                <w:szCs w:val="24"/>
              </w:rPr>
              <w:t>- развивать у каждого ребенка уверенность в том, что его, как и всех детей, любят, о нем заботятся;</w:t>
            </w:r>
          </w:p>
          <w:p w:rsidR="0043729B" w:rsidRPr="0043729B" w:rsidRDefault="0043729B" w:rsidP="003E53C7">
            <w:pPr>
              <w:shd w:val="clear" w:color="auto" w:fill="FFFFFF"/>
              <w:jc w:val="both"/>
              <w:rPr>
                <w:rFonts w:ascii="Times New Roman" w:eastAsia="Times New Roman" w:hAnsi="Times New Roman" w:cs="Times New Roman"/>
                <w:color w:val="000000"/>
                <w:sz w:val="28"/>
                <w:szCs w:val="24"/>
              </w:rPr>
            </w:pPr>
            <w:r w:rsidRPr="0043729B">
              <w:rPr>
                <w:rFonts w:ascii="Times New Roman" w:eastAsia="Times New Roman" w:hAnsi="Times New Roman" w:cs="Times New Roman"/>
                <w:color w:val="000000"/>
                <w:sz w:val="28"/>
                <w:szCs w:val="24"/>
              </w:rPr>
              <w:t>-поощрять первичные проявления самостоятельности (попытки собрать пирамидку, сделать</w:t>
            </w:r>
          </w:p>
          <w:p w:rsidR="0043729B" w:rsidRPr="0043729B" w:rsidRDefault="0043729B" w:rsidP="003E53C7">
            <w:pPr>
              <w:shd w:val="clear" w:color="auto" w:fill="FFFFFF"/>
              <w:jc w:val="both"/>
              <w:rPr>
                <w:rFonts w:ascii="Times New Roman" w:eastAsia="Times New Roman" w:hAnsi="Times New Roman" w:cs="Times New Roman"/>
                <w:color w:val="000000"/>
                <w:sz w:val="28"/>
                <w:szCs w:val="24"/>
              </w:rPr>
            </w:pPr>
            <w:r w:rsidRPr="0043729B">
              <w:rPr>
                <w:rFonts w:ascii="Times New Roman" w:eastAsia="Times New Roman" w:hAnsi="Times New Roman" w:cs="Times New Roman"/>
                <w:color w:val="000000"/>
                <w:sz w:val="28"/>
                <w:szCs w:val="24"/>
              </w:rPr>
              <w:t>куличик, самостоятельно есть ложкой и пр.), целенаправленности и саморегуляции собственных действий.</w:t>
            </w:r>
          </w:p>
        </w:tc>
      </w:tr>
      <w:tr w:rsidR="0043729B" w:rsidRPr="0043729B" w:rsidTr="0043729B">
        <w:trPr>
          <w:trHeight w:val="225"/>
        </w:trPr>
        <w:tc>
          <w:tcPr>
            <w:tcW w:w="9605" w:type="dxa"/>
            <w:gridSpan w:val="4"/>
          </w:tcPr>
          <w:p w:rsidR="0043729B" w:rsidRPr="0043729B" w:rsidRDefault="0043729B" w:rsidP="003E53C7">
            <w:pPr>
              <w:shd w:val="clear" w:color="auto" w:fill="FFFFFF"/>
              <w:jc w:val="both"/>
              <w:rPr>
                <w:rFonts w:ascii="Times New Roman" w:eastAsia="Times New Roman" w:hAnsi="Times New Roman" w:cs="Times New Roman"/>
                <w:b/>
                <w:color w:val="000000"/>
                <w:sz w:val="28"/>
                <w:szCs w:val="24"/>
              </w:rPr>
            </w:pPr>
            <w:r w:rsidRPr="0043729B">
              <w:rPr>
                <w:rFonts w:ascii="Times New Roman" w:eastAsia="Times New Roman" w:hAnsi="Times New Roman" w:cs="Times New Roman"/>
                <w:b/>
                <w:color w:val="000000"/>
                <w:sz w:val="28"/>
                <w:szCs w:val="24"/>
              </w:rPr>
              <w:t>3-4 года.</w:t>
            </w:r>
          </w:p>
          <w:p w:rsidR="0043729B" w:rsidRPr="0043729B" w:rsidRDefault="0043729B" w:rsidP="003E53C7">
            <w:pPr>
              <w:shd w:val="clear" w:color="auto" w:fill="FFFFFF"/>
              <w:jc w:val="both"/>
              <w:rPr>
                <w:rFonts w:ascii="Times New Roman" w:eastAsia="Times New Roman" w:hAnsi="Times New Roman" w:cs="Times New Roman"/>
                <w:color w:val="000000"/>
                <w:sz w:val="28"/>
                <w:szCs w:val="24"/>
              </w:rPr>
            </w:pPr>
            <w:r w:rsidRPr="0043729B">
              <w:rPr>
                <w:rFonts w:ascii="Times New Roman" w:eastAsia="Times New Roman" w:hAnsi="Times New Roman" w:cs="Times New Roman"/>
                <w:color w:val="000000"/>
                <w:sz w:val="28"/>
                <w:szCs w:val="24"/>
              </w:rPr>
              <w:t>- создавать условия для формирования личности ребенка;</w:t>
            </w:r>
          </w:p>
          <w:p w:rsidR="0043729B" w:rsidRPr="0043729B" w:rsidRDefault="0043729B" w:rsidP="003E53C7">
            <w:pPr>
              <w:shd w:val="clear" w:color="auto" w:fill="FFFFFF"/>
              <w:jc w:val="both"/>
              <w:rPr>
                <w:rFonts w:ascii="Times New Roman" w:eastAsia="Times New Roman" w:hAnsi="Times New Roman" w:cs="Times New Roman"/>
                <w:color w:val="000000"/>
                <w:sz w:val="28"/>
                <w:szCs w:val="24"/>
              </w:rPr>
            </w:pPr>
            <w:r w:rsidRPr="0043729B">
              <w:rPr>
                <w:rFonts w:ascii="Times New Roman" w:eastAsia="Times New Roman" w:hAnsi="Times New Roman" w:cs="Times New Roman"/>
                <w:color w:val="000000"/>
                <w:sz w:val="28"/>
                <w:szCs w:val="24"/>
              </w:rPr>
              <w:t>-способствовать первичным проявлениям целенаправленности и саморегуляции собственных действий;</w:t>
            </w:r>
          </w:p>
          <w:p w:rsidR="0043729B" w:rsidRPr="0043729B" w:rsidRDefault="0043729B" w:rsidP="003E53C7">
            <w:pPr>
              <w:shd w:val="clear" w:color="auto" w:fill="FFFFFF"/>
              <w:jc w:val="both"/>
              <w:rPr>
                <w:rFonts w:ascii="Times New Roman" w:eastAsia="Times New Roman" w:hAnsi="Times New Roman" w:cs="Times New Roman"/>
                <w:color w:val="000000"/>
                <w:sz w:val="28"/>
                <w:szCs w:val="24"/>
              </w:rPr>
            </w:pPr>
            <w:r w:rsidRPr="0043729B">
              <w:rPr>
                <w:rFonts w:ascii="Times New Roman" w:eastAsia="Times New Roman" w:hAnsi="Times New Roman" w:cs="Times New Roman"/>
                <w:color w:val="000000"/>
                <w:sz w:val="28"/>
                <w:szCs w:val="24"/>
              </w:rPr>
              <w:t>- поощрять стремление детей к самостоятельности («я сам»), развивать умение инициативно обращаться к знакомому взрослому или сверстнику (с вопросом, просьбой, предложением и т. п.), умение самостоятельно находить себе интересное занятие.</w:t>
            </w:r>
          </w:p>
        </w:tc>
      </w:tr>
      <w:tr w:rsidR="0043729B" w:rsidRPr="0043729B" w:rsidTr="0043729B">
        <w:trPr>
          <w:trHeight w:val="225"/>
        </w:trPr>
        <w:tc>
          <w:tcPr>
            <w:tcW w:w="9605" w:type="dxa"/>
            <w:gridSpan w:val="4"/>
          </w:tcPr>
          <w:p w:rsidR="0043729B" w:rsidRPr="0043729B" w:rsidRDefault="0043729B" w:rsidP="003E53C7">
            <w:pPr>
              <w:shd w:val="clear" w:color="auto" w:fill="FFFFFF"/>
              <w:jc w:val="both"/>
              <w:rPr>
                <w:rFonts w:ascii="Times New Roman" w:eastAsia="Times New Roman" w:hAnsi="Times New Roman" w:cs="Times New Roman"/>
                <w:b/>
                <w:color w:val="000000"/>
                <w:sz w:val="28"/>
                <w:szCs w:val="24"/>
              </w:rPr>
            </w:pPr>
            <w:r w:rsidRPr="0043729B">
              <w:rPr>
                <w:rFonts w:ascii="Times New Roman" w:eastAsia="Times New Roman" w:hAnsi="Times New Roman" w:cs="Times New Roman"/>
                <w:b/>
                <w:color w:val="000000"/>
                <w:sz w:val="28"/>
                <w:szCs w:val="24"/>
              </w:rPr>
              <w:t>4-5 лет.</w:t>
            </w:r>
          </w:p>
          <w:p w:rsidR="0043729B" w:rsidRPr="0043729B" w:rsidRDefault="0043729B" w:rsidP="003E53C7">
            <w:pPr>
              <w:shd w:val="clear" w:color="auto" w:fill="FFFFFF"/>
              <w:jc w:val="both"/>
              <w:rPr>
                <w:rFonts w:ascii="Times New Roman" w:eastAsia="Times New Roman" w:hAnsi="Times New Roman" w:cs="Times New Roman"/>
                <w:color w:val="000000"/>
                <w:sz w:val="28"/>
                <w:szCs w:val="24"/>
              </w:rPr>
            </w:pPr>
            <w:r w:rsidRPr="0043729B">
              <w:rPr>
                <w:rFonts w:ascii="Times New Roman" w:eastAsia="Times New Roman" w:hAnsi="Times New Roman" w:cs="Times New Roman"/>
                <w:color w:val="000000"/>
                <w:sz w:val="28"/>
                <w:szCs w:val="24"/>
              </w:rPr>
              <w:t>- способствовать формированию личности ребенка;</w:t>
            </w:r>
          </w:p>
          <w:p w:rsidR="0043729B" w:rsidRPr="0043729B" w:rsidRDefault="0043729B" w:rsidP="003E53C7">
            <w:pPr>
              <w:shd w:val="clear" w:color="auto" w:fill="FFFFFF"/>
              <w:jc w:val="both"/>
              <w:rPr>
                <w:rFonts w:ascii="Times New Roman" w:eastAsia="Times New Roman" w:hAnsi="Times New Roman" w:cs="Times New Roman"/>
                <w:color w:val="000000"/>
                <w:sz w:val="28"/>
                <w:szCs w:val="24"/>
              </w:rPr>
            </w:pPr>
            <w:r w:rsidRPr="0043729B">
              <w:rPr>
                <w:rFonts w:ascii="Times New Roman" w:eastAsia="Times New Roman" w:hAnsi="Times New Roman" w:cs="Times New Roman"/>
                <w:color w:val="000000"/>
                <w:sz w:val="28"/>
                <w:szCs w:val="24"/>
              </w:rPr>
              <w:t>- воспитывать самоуважение, чувство собственного достоинства;</w:t>
            </w:r>
          </w:p>
          <w:p w:rsidR="0043729B" w:rsidRPr="0043729B" w:rsidRDefault="0043729B" w:rsidP="003E53C7">
            <w:pPr>
              <w:shd w:val="clear" w:color="auto" w:fill="FFFFFF"/>
              <w:jc w:val="both"/>
              <w:rPr>
                <w:rFonts w:ascii="Times New Roman" w:eastAsia="Times New Roman" w:hAnsi="Times New Roman" w:cs="Times New Roman"/>
                <w:color w:val="000000"/>
                <w:sz w:val="28"/>
                <w:szCs w:val="24"/>
              </w:rPr>
            </w:pPr>
            <w:r w:rsidRPr="0043729B">
              <w:rPr>
                <w:rFonts w:ascii="Times New Roman" w:eastAsia="Times New Roman" w:hAnsi="Times New Roman" w:cs="Times New Roman"/>
                <w:color w:val="000000"/>
                <w:sz w:val="28"/>
                <w:szCs w:val="24"/>
              </w:rPr>
              <w:t>- продолжать воспитывать самостоятельность, целенаправленность и саморегуляции собственных действий;</w:t>
            </w:r>
          </w:p>
          <w:p w:rsidR="0043729B" w:rsidRPr="0043729B" w:rsidRDefault="0043729B" w:rsidP="003E53C7">
            <w:pPr>
              <w:shd w:val="clear" w:color="auto" w:fill="FFFFFF"/>
              <w:jc w:val="both"/>
              <w:rPr>
                <w:rFonts w:ascii="Times New Roman" w:eastAsia="Times New Roman" w:hAnsi="Times New Roman" w:cs="Times New Roman"/>
                <w:color w:val="000000"/>
                <w:sz w:val="28"/>
                <w:szCs w:val="24"/>
              </w:rPr>
            </w:pPr>
            <w:r w:rsidRPr="0043729B">
              <w:rPr>
                <w:rFonts w:ascii="Times New Roman" w:eastAsia="Times New Roman" w:hAnsi="Times New Roman" w:cs="Times New Roman"/>
                <w:color w:val="000000"/>
                <w:sz w:val="28"/>
                <w:szCs w:val="24"/>
              </w:rPr>
              <w:t xml:space="preserve">- формировать первичные представления детей об их правах ( на доброжелательное отношение, новые знания и др.) и обязанностях в группе </w:t>
            </w:r>
            <w:r w:rsidRPr="0043729B">
              <w:rPr>
                <w:rFonts w:ascii="Times New Roman" w:eastAsia="Times New Roman" w:hAnsi="Times New Roman" w:cs="Times New Roman"/>
                <w:color w:val="000000"/>
                <w:sz w:val="28"/>
                <w:szCs w:val="24"/>
              </w:rPr>
              <w:lastRenderedPageBreak/>
              <w:t>детского сада, дома, на улице (самостоятельно есть, одеваться, убирать игрушки и др.).</w:t>
            </w:r>
          </w:p>
        </w:tc>
      </w:tr>
      <w:tr w:rsidR="0043729B" w:rsidRPr="0043729B" w:rsidTr="0043729B">
        <w:trPr>
          <w:trHeight w:val="180"/>
        </w:trPr>
        <w:tc>
          <w:tcPr>
            <w:tcW w:w="9605" w:type="dxa"/>
            <w:gridSpan w:val="4"/>
          </w:tcPr>
          <w:p w:rsidR="0043729B" w:rsidRPr="0043729B" w:rsidRDefault="0043729B" w:rsidP="003E53C7">
            <w:pPr>
              <w:shd w:val="clear" w:color="auto" w:fill="FFFFFF"/>
              <w:jc w:val="both"/>
              <w:rPr>
                <w:rFonts w:ascii="Times New Roman" w:eastAsia="Times New Roman" w:hAnsi="Times New Roman" w:cs="Times New Roman"/>
                <w:b/>
                <w:color w:val="000000"/>
                <w:sz w:val="28"/>
                <w:szCs w:val="24"/>
              </w:rPr>
            </w:pPr>
            <w:r w:rsidRPr="0043729B">
              <w:rPr>
                <w:rFonts w:ascii="Times New Roman" w:eastAsia="Times New Roman" w:hAnsi="Times New Roman" w:cs="Times New Roman"/>
                <w:b/>
                <w:color w:val="000000"/>
                <w:sz w:val="28"/>
                <w:szCs w:val="24"/>
              </w:rPr>
              <w:lastRenderedPageBreak/>
              <w:t>5-6 лет.</w:t>
            </w:r>
          </w:p>
          <w:p w:rsidR="0043729B" w:rsidRPr="0043729B" w:rsidRDefault="0043729B" w:rsidP="003E53C7">
            <w:pPr>
              <w:shd w:val="clear" w:color="auto" w:fill="FFFFFF"/>
              <w:jc w:val="both"/>
              <w:rPr>
                <w:rFonts w:ascii="Times New Roman" w:eastAsia="Times New Roman" w:hAnsi="Times New Roman" w:cs="Times New Roman"/>
                <w:color w:val="000000"/>
                <w:sz w:val="28"/>
                <w:szCs w:val="24"/>
              </w:rPr>
            </w:pPr>
            <w:r w:rsidRPr="0043729B">
              <w:rPr>
                <w:rFonts w:ascii="Times New Roman" w:eastAsia="Times New Roman" w:hAnsi="Times New Roman" w:cs="Times New Roman"/>
                <w:color w:val="000000"/>
                <w:sz w:val="28"/>
                <w:szCs w:val="24"/>
              </w:rPr>
              <w:t>- способствовать формированию личности ребенка;</w:t>
            </w:r>
          </w:p>
          <w:p w:rsidR="0043729B" w:rsidRPr="0043729B" w:rsidRDefault="0043729B" w:rsidP="003E53C7">
            <w:pPr>
              <w:shd w:val="clear" w:color="auto" w:fill="FFFFFF"/>
              <w:jc w:val="both"/>
              <w:rPr>
                <w:rFonts w:ascii="Times New Roman" w:eastAsia="Times New Roman" w:hAnsi="Times New Roman" w:cs="Times New Roman"/>
                <w:color w:val="000000"/>
                <w:sz w:val="28"/>
                <w:szCs w:val="24"/>
              </w:rPr>
            </w:pPr>
            <w:r w:rsidRPr="0043729B">
              <w:rPr>
                <w:rFonts w:ascii="Times New Roman" w:eastAsia="Times New Roman" w:hAnsi="Times New Roman" w:cs="Times New Roman"/>
                <w:color w:val="000000"/>
                <w:sz w:val="28"/>
                <w:szCs w:val="24"/>
              </w:rPr>
              <w:t>- продолжать воспитывать самоуважение, чувство собственного достоинства, уверенность в своих силах и возможностях;</w:t>
            </w:r>
          </w:p>
          <w:p w:rsidR="0043729B" w:rsidRPr="0043729B" w:rsidRDefault="0043729B" w:rsidP="003E53C7">
            <w:pPr>
              <w:shd w:val="clear" w:color="auto" w:fill="FFFFFF"/>
              <w:jc w:val="both"/>
              <w:rPr>
                <w:rFonts w:ascii="Times New Roman" w:eastAsia="Times New Roman" w:hAnsi="Times New Roman" w:cs="Times New Roman"/>
                <w:color w:val="000000"/>
                <w:sz w:val="28"/>
                <w:szCs w:val="24"/>
              </w:rPr>
            </w:pPr>
            <w:r w:rsidRPr="0043729B">
              <w:rPr>
                <w:rFonts w:ascii="Times New Roman" w:eastAsia="Times New Roman" w:hAnsi="Times New Roman" w:cs="Times New Roman"/>
                <w:color w:val="000000"/>
                <w:sz w:val="28"/>
                <w:szCs w:val="24"/>
              </w:rPr>
              <w:t>- развивать самостоятельность, целенаправленность и саморегуляцию собственных действий;</w:t>
            </w:r>
          </w:p>
          <w:p w:rsidR="0043729B" w:rsidRPr="0043729B" w:rsidRDefault="0043729B" w:rsidP="003E53C7">
            <w:pPr>
              <w:shd w:val="clear" w:color="auto" w:fill="FFFFFF"/>
              <w:jc w:val="both"/>
              <w:rPr>
                <w:rFonts w:ascii="Times New Roman" w:eastAsia="Times New Roman" w:hAnsi="Times New Roman" w:cs="Times New Roman"/>
                <w:color w:val="000000"/>
                <w:sz w:val="28"/>
                <w:szCs w:val="24"/>
              </w:rPr>
            </w:pPr>
            <w:r w:rsidRPr="0043729B">
              <w:rPr>
                <w:rFonts w:ascii="Times New Roman" w:eastAsia="Times New Roman" w:hAnsi="Times New Roman" w:cs="Times New Roman"/>
                <w:color w:val="000000"/>
                <w:sz w:val="28"/>
                <w:szCs w:val="24"/>
              </w:rPr>
              <w:t>- учить творчески подходить к решению различных жизненных ситуаций;</w:t>
            </w:r>
          </w:p>
          <w:p w:rsidR="0043729B" w:rsidRPr="0043729B" w:rsidRDefault="0043729B" w:rsidP="003E53C7">
            <w:pPr>
              <w:shd w:val="clear" w:color="auto" w:fill="FFFFFF"/>
              <w:jc w:val="both"/>
              <w:rPr>
                <w:rFonts w:ascii="Times New Roman" w:eastAsia="Times New Roman" w:hAnsi="Times New Roman" w:cs="Times New Roman"/>
                <w:color w:val="000000"/>
                <w:sz w:val="28"/>
                <w:szCs w:val="24"/>
              </w:rPr>
            </w:pPr>
            <w:r w:rsidRPr="0043729B">
              <w:rPr>
                <w:rFonts w:ascii="Times New Roman" w:eastAsia="Times New Roman" w:hAnsi="Times New Roman" w:cs="Times New Roman"/>
                <w:color w:val="000000"/>
                <w:sz w:val="28"/>
                <w:szCs w:val="24"/>
              </w:rPr>
              <w:t>- формировать предпосылки учебной деятельности;</w:t>
            </w:r>
          </w:p>
          <w:p w:rsidR="0043729B" w:rsidRPr="0043729B" w:rsidRDefault="0043729B" w:rsidP="003E53C7">
            <w:pPr>
              <w:shd w:val="clear" w:color="auto" w:fill="FFFFFF"/>
              <w:jc w:val="both"/>
              <w:rPr>
                <w:rFonts w:ascii="Times New Roman" w:eastAsia="Times New Roman" w:hAnsi="Times New Roman" w:cs="Times New Roman"/>
                <w:color w:val="000000"/>
                <w:sz w:val="28"/>
                <w:szCs w:val="24"/>
              </w:rPr>
            </w:pPr>
            <w:r w:rsidRPr="0043729B">
              <w:rPr>
                <w:rFonts w:ascii="Times New Roman" w:eastAsia="Times New Roman" w:hAnsi="Times New Roman" w:cs="Times New Roman"/>
                <w:color w:val="000000"/>
                <w:sz w:val="28"/>
                <w:szCs w:val="24"/>
              </w:rPr>
              <w:t>- воспитывать усидчивость; учить проявлять настойчивость, целеустремленность в достижении конечного результата.</w:t>
            </w:r>
          </w:p>
        </w:tc>
      </w:tr>
      <w:tr w:rsidR="0043729B" w:rsidRPr="0043729B" w:rsidTr="0043729B">
        <w:trPr>
          <w:trHeight w:val="150"/>
        </w:trPr>
        <w:tc>
          <w:tcPr>
            <w:tcW w:w="9605" w:type="dxa"/>
            <w:gridSpan w:val="4"/>
          </w:tcPr>
          <w:p w:rsidR="0043729B" w:rsidRPr="0043729B" w:rsidRDefault="000F3575" w:rsidP="003E53C7">
            <w:pPr>
              <w:shd w:val="clear" w:color="auto" w:fill="FFFFFF"/>
              <w:jc w:val="both"/>
              <w:rPr>
                <w:rFonts w:ascii="Times New Roman" w:eastAsia="Times New Roman" w:hAnsi="Times New Roman" w:cs="Times New Roman"/>
                <w:color w:val="000000"/>
                <w:sz w:val="28"/>
                <w:szCs w:val="24"/>
              </w:rPr>
            </w:pPr>
            <w:r>
              <w:rPr>
                <w:rFonts w:ascii="Times New Roman" w:eastAsia="Times New Roman" w:hAnsi="Times New Roman" w:cs="Times New Roman"/>
                <w:b/>
                <w:color w:val="000000"/>
                <w:sz w:val="28"/>
                <w:szCs w:val="24"/>
              </w:rPr>
              <w:t>6-7</w:t>
            </w:r>
            <w:r w:rsidR="0043729B" w:rsidRPr="0043729B">
              <w:rPr>
                <w:rFonts w:ascii="Times New Roman" w:eastAsia="Times New Roman" w:hAnsi="Times New Roman" w:cs="Times New Roman"/>
                <w:b/>
                <w:color w:val="000000"/>
                <w:sz w:val="28"/>
                <w:szCs w:val="24"/>
              </w:rPr>
              <w:t xml:space="preserve"> лет</w:t>
            </w:r>
            <w:r w:rsidR="0043729B" w:rsidRPr="0043729B">
              <w:rPr>
                <w:rFonts w:ascii="Times New Roman" w:eastAsia="Times New Roman" w:hAnsi="Times New Roman" w:cs="Times New Roman"/>
                <w:color w:val="000000"/>
                <w:sz w:val="28"/>
                <w:szCs w:val="24"/>
              </w:rPr>
              <w:t>.</w:t>
            </w:r>
          </w:p>
          <w:p w:rsidR="0043729B" w:rsidRPr="0043729B" w:rsidRDefault="0043729B" w:rsidP="003E53C7">
            <w:pPr>
              <w:shd w:val="clear" w:color="auto" w:fill="FFFFFF"/>
              <w:jc w:val="both"/>
              <w:rPr>
                <w:rFonts w:ascii="Times New Roman" w:eastAsia="Times New Roman" w:hAnsi="Times New Roman" w:cs="Times New Roman"/>
                <w:color w:val="000000"/>
                <w:sz w:val="28"/>
                <w:szCs w:val="24"/>
              </w:rPr>
            </w:pPr>
            <w:r w:rsidRPr="0043729B">
              <w:rPr>
                <w:rFonts w:ascii="Times New Roman" w:eastAsia="Times New Roman" w:hAnsi="Times New Roman" w:cs="Times New Roman"/>
                <w:color w:val="000000"/>
                <w:sz w:val="28"/>
                <w:szCs w:val="24"/>
              </w:rPr>
              <w:t>- способствовать формированию личности ребенка;</w:t>
            </w:r>
          </w:p>
          <w:p w:rsidR="0043729B" w:rsidRPr="0043729B" w:rsidRDefault="0043729B" w:rsidP="003E53C7">
            <w:pPr>
              <w:shd w:val="clear" w:color="auto" w:fill="FFFFFF"/>
              <w:jc w:val="both"/>
              <w:rPr>
                <w:rFonts w:ascii="Times New Roman" w:eastAsia="Times New Roman" w:hAnsi="Times New Roman" w:cs="Times New Roman"/>
                <w:color w:val="000000"/>
                <w:sz w:val="28"/>
                <w:szCs w:val="24"/>
              </w:rPr>
            </w:pPr>
            <w:r w:rsidRPr="0043729B">
              <w:rPr>
                <w:rFonts w:ascii="Times New Roman" w:eastAsia="Times New Roman" w:hAnsi="Times New Roman" w:cs="Times New Roman"/>
                <w:color w:val="000000"/>
                <w:sz w:val="28"/>
                <w:szCs w:val="24"/>
              </w:rPr>
              <w:t>- продолжать воспитывать самоуважение, чувство собственного достоинства, уверенность в своих силах и возможностях;</w:t>
            </w:r>
          </w:p>
          <w:p w:rsidR="0043729B" w:rsidRPr="0043729B" w:rsidRDefault="0043729B" w:rsidP="003E53C7">
            <w:pPr>
              <w:shd w:val="clear" w:color="auto" w:fill="FFFFFF"/>
              <w:jc w:val="both"/>
              <w:rPr>
                <w:rFonts w:ascii="Times New Roman" w:eastAsia="Times New Roman" w:hAnsi="Times New Roman" w:cs="Times New Roman"/>
                <w:color w:val="000000"/>
                <w:sz w:val="28"/>
                <w:szCs w:val="24"/>
              </w:rPr>
            </w:pPr>
            <w:r w:rsidRPr="0043729B">
              <w:rPr>
                <w:rFonts w:ascii="Times New Roman" w:eastAsia="Times New Roman" w:hAnsi="Times New Roman" w:cs="Times New Roman"/>
                <w:color w:val="000000"/>
                <w:sz w:val="28"/>
                <w:szCs w:val="24"/>
              </w:rPr>
              <w:t>- развивать самостоятельность, целенаправленность и саморегуляцию своих действий;</w:t>
            </w:r>
          </w:p>
          <w:p w:rsidR="0043729B" w:rsidRPr="0043729B" w:rsidRDefault="0043729B" w:rsidP="003E53C7">
            <w:pPr>
              <w:shd w:val="clear" w:color="auto" w:fill="FFFFFF"/>
              <w:jc w:val="both"/>
              <w:rPr>
                <w:rFonts w:ascii="Times New Roman" w:eastAsia="Times New Roman" w:hAnsi="Times New Roman" w:cs="Times New Roman"/>
                <w:color w:val="000000"/>
                <w:sz w:val="28"/>
                <w:szCs w:val="24"/>
              </w:rPr>
            </w:pPr>
            <w:r w:rsidRPr="0043729B">
              <w:rPr>
                <w:rFonts w:ascii="Times New Roman" w:eastAsia="Times New Roman" w:hAnsi="Times New Roman" w:cs="Times New Roman"/>
                <w:color w:val="000000"/>
                <w:sz w:val="28"/>
                <w:szCs w:val="24"/>
              </w:rPr>
              <w:t>- расширять представления детей об их обязанностях, прежде всего в связи с подготовкой к школе;</w:t>
            </w:r>
          </w:p>
          <w:p w:rsidR="0043729B" w:rsidRPr="0043729B" w:rsidRDefault="0043729B" w:rsidP="003E53C7">
            <w:pPr>
              <w:shd w:val="clear" w:color="auto" w:fill="FFFFFF"/>
              <w:jc w:val="both"/>
              <w:rPr>
                <w:rFonts w:ascii="Times New Roman" w:eastAsia="Times New Roman" w:hAnsi="Times New Roman" w:cs="Times New Roman"/>
                <w:color w:val="000000"/>
                <w:sz w:val="28"/>
                <w:szCs w:val="24"/>
              </w:rPr>
            </w:pPr>
            <w:r w:rsidRPr="0043729B">
              <w:rPr>
                <w:rFonts w:ascii="Times New Roman" w:eastAsia="Times New Roman" w:hAnsi="Times New Roman" w:cs="Times New Roman"/>
                <w:color w:val="000000"/>
                <w:sz w:val="28"/>
                <w:szCs w:val="24"/>
              </w:rPr>
              <w:t>- развивать интерес к школе, желание учиться;</w:t>
            </w:r>
          </w:p>
          <w:p w:rsidR="0043729B" w:rsidRPr="0043729B" w:rsidRDefault="0043729B" w:rsidP="003E53C7">
            <w:pPr>
              <w:shd w:val="clear" w:color="auto" w:fill="FFFFFF"/>
              <w:jc w:val="both"/>
              <w:rPr>
                <w:rFonts w:ascii="Times New Roman" w:eastAsia="Times New Roman" w:hAnsi="Times New Roman" w:cs="Times New Roman"/>
                <w:color w:val="000000"/>
                <w:sz w:val="28"/>
                <w:szCs w:val="24"/>
              </w:rPr>
            </w:pPr>
            <w:r w:rsidRPr="0043729B">
              <w:rPr>
                <w:rFonts w:ascii="Times New Roman" w:eastAsia="Times New Roman" w:hAnsi="Times New Roman" w:cs="Times New Roman"/>
                <w:color w:val="000000"/>
                <w:sz w:val="28"/>
                <w:szCs w:val="24"/>
              </w:rPr>
              <w:t>- формировать навыки учебной деятельности (умение внимательно слушать воспитателя, действовать по предложенному им плану, а также самостоятельно планировать свои действия, выполнять поставленную задачу, правильно оценивать результаты своей деятельности).</w:t>
            </w:r>
          </w:p>
        </w:tc>
      </w:tr>
    </w:tbl>
    <w:p w:rsidR="00165112" w:rsidRDefault="00165112" w:rsidP="003E53C7">
      <w:pPr>
        <w:shd w:val="clear" w:color="auto" w:fill="FFFFFF"/>
        <w:spacing w:after="0" w:line="240" w:lineRule="auto"/>
        <w:rPr>
          <w:rFonts w:ascii="Times New Roman" w:eastAsia="Times New Roman" w:hAnsi="Times New Roman" w:cs="Times New Roman"/>
          <w:b/>
          <w:bCs/>
          <w:color w:val="000000"/>
          <w:sz w:val="28"/>
          <w:szCs w:val="28"/>
          <w:lang w:eastAsia="ru-RU"/>
        </w:rPr>
      </w:pPr>
    </w:p>
    <w:p w:rsidR="00BC5161" w:rsidRPr="00F22FFE" w:rsidRDefault="00BC5161" w:rsidP="003E53C7">
      <w:pPr>
        <w:shd w:val="clear" w:color="auto" w:fill="FFFFFF"/>
        <w:spacing w:after="0" w:line="240" w:lineRule="auto"/>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b/>
          <w:bCs/>
          <w:color w:val="000000"/>
          <w:sz w:val="28"/>
          <w:szCs w:val="28"/>
          <w:lang w:eastAsia="ru-RU"/>
        </w:rPr>
        <w:t>2.1.3. Познавательное направление воспитания</w:t>
      </w:r>
    </w:p>
    <w:p w:rsidR="00BC5161" w:rsidRPr="00F22FFE" w:rsidRDefault="00BC5161" w:rsidP="00165112">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181CB1">
        <w:rPr>
          <w:rFonts w:ascii="Times New Roman" w:eastAsia="Times New Roman" w:hAnsi="Times New Roman" w:cs="Times New Roman"/>
          <w:b/>
          <w:color w:val="000000"/>
          <w:sz w:val="28"/>
          <w:szCs w:val="28"/>
          <w:lang w:eastAsia="ru-RU"/>
        </w:rPr>
        <w:t>Ценность – </w:t>
      </w:r>
      <w:r w:rsidRPr="00181CB1">
        <w:rPr>
          <w:rFonts w:ascii="Times New Roman" w:eastAsia="Times New Roman" w:hAnsi="Times New Roman" w:cs="Times New Roman"/>
          <w:b/>
          <w:bCs/>
          <w:color w:val="000000"/>
          <w:sz w:val="28"/>
          <w:szCs w:val="28"/>
          <w:lang w:eastAsia="ru-RU"/>
        </w:rPr>
        <w:t>знания</w:t>
      </w:r>
      <w:r w:rsidRPr="00181CB1">
        <w:rPr>
          <w:rFonts w:ascii="Times New Roman" w:eastAsia="Times New Roman" w:hAnsi="Times New Roman" w:cs="Times New Roman"/>
          <w:b/>
          <w:color w:val="000000"/>
          <w:sz w:val="28"/>
          <w:szCs w:val="28"/>
          <w:lang w:eastAsia="ru-RU"/>
        </w:rPr>
        <w:t>. Цель познавательного направления воспитания</w:t>
      </w:r>
      <w:r w:rsidRPr="00F22FFE">
        <w:rPr>
          <w:rFonts w:ascii="Times New Roman" w:eastAsia="Times New Roman" w:hAnsi="Times New Roman" w:cs="Times New Roman"/>
          <w:color w:val="000000"/>
          <w:sz w:val="28"/>
          <w:szCs w:val="28"/>
          <w:lang w:eastAsia="ru-RU"/>
        </w:rPr>
        <w:t xml:space="preserve"> – формирование ценности познания.</w:t>
      </w:r>
    </w:p>
    <w:p w:rsidR="00BC5161" w:rsidRPr="00F22FFE" w:rsidRDefault="00BC5161" w:rsidP="00165112">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color w:val="000000"/>
          <w:sz w:val="28"/>
          <w:szCs w:val="28"/>
          <w:lang w:eastAsia="ru-RU"/>
        </w:rPr>
        <w:t>Значимым для воспитания является формирование целостной картины мира ребенка, в которой интегрировано ценностное, эмоционально окрашенное отношение к миру, людям, природе, деятельности человека.</w:t>
      </w:r>
    </w:p>
    <w:p w:rsidR="00BC5161" w:rsidRPr="00181CB1" w:rsidRDefault="00BC5161" w:rsidP="00165112">
      <w:pPr>
        <w:shd w:val="clear" w:color="auto" w:fill="FFFFFF"/>
        <w:spacing w:after="0" w:line="240" w:lineRule="auto"/>
        <w:ind w:firstLine="567"/>
        <w:jc w:val="both"/>
        <w:rPr>
          <w:rFonts w:ascii="Times New Roman" w:eastAsia="Times New Roman" w:hAnsi="Times New Roman" w:cs="Times New Roman"/>
          <w:b/>
          <w:color w:val="000000"/>
          <w:sz w:val="28"/>
          <w:szCs w:val="28"/>
          <w:lang w:eastAsia="ru-RU"/>
        </w:rPr>
      </w:pPr>
      <w:r w:rsidRPr="00181CB1">
        <w:rPr>
          <w:rFonts w:ascii="Times New Roman" w:eastAsia="Times New Roman" w:hAnsi="Times New Roman" w:cs="Times New Roman"/>
          <w:b/>
          <w:color w:val="000000"/>
          <w:sz w:val="28"/>
          <w:szCs w:val="28"/>
          <w:lang w:eastAsia="ru-RU"/>
        </w:rPr>
        <w:t>Задачи познавательного направления воспитания:</w:t>
      </w:r>
    </w:p>
    <w:p w:rsidR="00BC5161" w:rsidRPr="00F22FFE" w:rsidRDefault="00BC5161" w:rsidP="00165112">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color w:val="000000"/>
          <w:sz w:val="28"/>
          <w:szCs w:val="28"/>
          <w:lang w:eastAsia="ru-RU"/>
        </w:rPr>
        <w:t>1) развитие любознательности, формирование опыта познавательной инициативы;</w:t>
      </w:r>
    </w:p>
    <w:p w:rsidR="00BC5161" w:rsidRPr="00F22FFE" w:rsidRDefault="00BC5161" w:rsidP="00165112">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color w:val="000000"/>
          <w:sz w:val="28"/>
          <w:szCs w:val="28"/>
          <w:lang w:eastAsia="ru-RU"/>
        </w:rPr>
        <w:t>2) формирование ценностного отношения к взрослому как источнику знаний;</w:t>
      </w:r>
    </w:p>
    <w:p w:rsidR="00BC5161" w:rsidRPr="00F22FFE" w:rsidRDefault="00BC5161" w:rsidP="00165112">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color w:val="000000"/>
          <w:sz w:val="28"/>
          <w:szCs w:val="28"/>
          <w:lang w:eastAsia="ru-RU"/>
        </w:rPr>
        <w:t>3) приобщение ребенка к культурным способам познания (книги, интернет-источники, дискуссии и др.).</w:t>
      </w:r>
    </w:p>
    <w:p w:rsidR="00BC5161" w:rsidRPr="00181CB1" w:rsidRDefault="00BC5161" w:rsidP="00165112">
      <w:pPr>
        <w:shd w:val="clear" w:color="auto" w:fill="FFFFFF"/>
        <w:spacing w:after="0" w:line="240" w:lineRule="auto"/>
        <w:ind w:firstLine="567"/>
        <w:jc w:val="both"/>
        <w:rPr>
          <w:rFonts w:ascii="Times New Roman" w:eastAsia="Times New Roman" w:hAnsi="Times New Roman" w:cs="Times New Roman"/>
          <w:b/>
          <w:color w:val="000000"/>
          <w:sz w:val="28"/>
          <w:szCs w:val="28"/>
          <w:lang w:eastAsia="ru-RU"/>
        </w:rPr>
      </w:pPr>
      <w:r w:rsidRPr="00181CB1">
        <w:rPr>
          <w:rFonts w:ascii="Times New Roman" w:eastAsia="Times New Roman" w:hAnsi="Times New Roman" w:cs="Times New Roman"/>
          <w:b/>
          <w:color w:val="000000"/>
          <w:sz w:val="28"/>
          <w:szCs w:val="28"/>
          <w:lang w:eastAsia="ru-RU"/>
        </w:rPr>
        <w:t>Направления деятельности воспитателя:</w:t>
      </w:r>
    </w:p>
    <w:p w:rsidR="00BC5161" w:rsidRPr="00F22FFE" w:rsidRDefault="00BC5161" w:rsidP="00165112">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color w:val="000000"/>
          <w:sz w:val="28"/>
          <w:szCs w:val="28"/>
          <w:lang w:eastAsia="ru-RU"/>
        </w:rPr>
        <w:t>– совместная деятельность воспитателя с детьми на основе наблюдения, сравнения, проведения опытов (экспериментирования), организации походов и экскурсий, просмотра доступных для восприятия ребенка познавательных фильмов, чтения и просмотра книг;</w:t>
      </w:r>
    </w:p>
    <w:p w:rsidR="00BC5161" w:rsidRPr="00F22FFE" w:rsidRDefault="00BC5161" w:rsidP="00165112">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color w:val="000000"/>
          <w:sz w:val="28"/>
          <w:szCs w:val="28"/>
          <w:lang w:eastAsia="ru-RU"/>
        </w:rPr>
        <w:lastRenderedPageBreak/>
        <w:t>– организация конструкторской и продуктивной творческой деятельности, проектной и исследовательской деятельности детей совместно со взрослыми;</w:t>
      </w:r>
    </w:p>
    <w:p w:rsidR="00BC5161" w:rsidRPr="00F22FFE" w:rsidRDefault="00BC5161" w:rsidP="00165112">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color w:val="000000"/>
          <w:sz w:val="28"/>
          <w:szCs w:val="28"/>
          <w:lang w:eastAsia="ru-RU"/>
        </w:rPr>
        <w:t>– организация насыщенной и структурированной образовательной среды, включающей иллюстрации, видеоматериалы, ориентированные на детскую аудиторию, различного типа конструкторы и наборы для экспериментирования.</w:t>
      </w:r>
    </w:p>
    <w:p w:rsidR="00BC5161" w:rsidRDefault="00BC5161" w:rsidP="00165112">
      <w:pPr>
        <w:shd w:val="clear" w:color="auto" w:fill="FFFFFF"/>
        <w:spacing w:after="0" w:line="240" w:lineRule="auto"/>
        <w:ind w:firstLine="567"/>
        <w:jc w:val="both"/>
        <w:rPr>
          <w:rFonts w:ascii="Times New Roman" w:eastAsia="Times New Roman" w:hAnsi="Times New Roman" w:cs="Times New Roman"/>
          <w:b/>
          <w:bCs/>
          <w:color w:val="000000"/>
          <w:sz w:val="28"/>
          <w:szCs w:val="28"/>
          <w:lang w:eastAsia="ru-RU"/>
        </w:rPr>
      </w:pPr>
      <w:r w:rsidRPr="00F22FFE">
        <w:rPr>
          <w:rFonts w:ascii="Times New Roman" w:eastAsia="Times New Roman" w:hAnsi="Times New Roman" w:cs="Times New Roman"/>
          <w:b/>
          <w:bCs/>
          <w:color w:val="000000"/>
          <w:sz w:val="28"/>
          <w:szCs w:val="28"/>
          <w:lang w:eastAsia="ru-RU"/>
        </w:rPr>
        <w:t> </w:t>
      </w:r>
    </w:p>
    <w:p w:rsidR="00181CB1" w:rsidRPr="00181CB1" w:rsidRDefault="00181CB1" w:rsidP="003E53C7">
      <w:pPr>
        <w:spacing w:after="0" w:line="240" w:lineRule="auto"/>
        <w:jc w:val="center"/>
        <w:rPr>
          <w:rFonts w:ascii="Times New Roman" w:hAnsi="Times New Roman" w:cs="Times New Roman"/>
          <w:b/>
          <w:sz w:val="28"/>
          <w:szCs w:val="24"/>
        </w:rPr>
      </w:pPr>
      <w:r w:rsidRPr="00181CB1">
        <w:rPr>
          <w:rFonts w:ascii="Times New Roman" w:hAnsi="Times New Roman" w:cs="Times New Roman"/>
          <w:b/>
          <w:sz w:val="28"/>
          <w:szCs w:val="24"/>
        </w:rPr>
        <w:t>Содержание воспитательной деятельности по Познавательному направлению воспитания в интеграции с содержанием образовательных областей</w:t>
      </w:r>
    </w:p>
    <w:tbl>
      <w:tblPr>
        <w:tblStyle w:val="af"/>
        <w:tblW w:w="0" w:type="auto"/>
        <w:tblLook w:val="04A0" w:firstRow="1" w:lastRow="0" w:firstColumn="1" w:lastColumn="0" w:noHBand="0" w:noVBand="1"/>
      </w:tblPr>
      <w:tblGrid>
        <w:gridCol w:w="2503"/>
        <w:gridCol w:w="7350"/>
      </w:tblGrid>
      <w:tr w:rsidR="00181CB1" w:rsidRPr="00181CB1" w:rsidTr="00165112">
        <w:tc>
          <w:tcPr>
            <w:tcW w:w="2503" w:type="dxa"/>
          </w:tcPr>
          <w:p w:rsidR="00181CB1" w:rsidRPr="00181CB1" w:rsidRDefault="00181CB1" w:rsidP="003E53C7">
            <w:pPr>
              <w:shd w:val="clear" w:color="auto" w:fill="FFFFFF"/>
              <w:jc w:val="center"/>
              <w:rPr>
                <w:rFonts w:ascii="Times New Roman" w:hAnsi="Times New Roman" w:cs="Times New Roman"/>
                <w:b/>
                <w:color w:val="000000"/>
                <w:sz w:val="28"/>
                <w:szCs w:val="24"/>
                <w:shd w:val="clear" w:color="auto" w:fill="FFFFFF"/>
              </w:rPr>
            </w:pPr>
            <w:r w:rsidRPr="00181CB1">
              <w:rPr>
                <w:rFonts w:ascii="Times New Roman" w:hAnsi="Times New Roman" w:cs="Times New Roman"/>
                <w:b/>
                <w:color w:val="000000"/>
                <w:sz w:val="28"/>
                <w:szCs w:val="24"/>
                <w:shd w:val="clear" w:color="auto" w:fill="FFFFFF"/>
              </w:rPr>
              <w:t>Направление</w:t>
            </w:r>
          </w:p>
        </w:tc>
        <w:tc>
          <w:tcPr>
            <w:tcW w:w="7350" w:type="dxa"/>
          </w:tcPr>
          <w:p w:rsidR="00181CB1" w:rsidRPr="00181CB1" w:rsidRDefault="00181CB1" w:rsidP="003E53C7">
            <w:pPr>
              <w:shd w:val="clear" w:color="auto" w:fill="FFFFFF"/>
              <w:jc w:val="center"/>
              <w:rPr>
                <w:rFonts w:ascii="Times New Roman" w:eastAsia="Times New Roman" w:hAnsi="Times New Roman" w:cs="Times New Roman"/>
                <w:b/>
                <w:color w:val="000000"/>
                <w:sz w:val="28"/>
                <w:szCs w:val="24"/>
              </w:rPr>
            </w:pPr>
            <w:r w:rsidRPr="00181CB1">
              <w:rPr>
                <w:rFonts w:ascii="Times New Roman" w:eastAsia="Times New Roman" w:hAnsi="Times New Roman" w:cs="Times New Roman"/>
                <w:b/>
                <w:color w:val="000000"/>
                <w:sz w:val="28"/>
                <w:szCs w:val="24"/>
              </w:rPr>
              <w:t>Познавательное направление воспитания</w:t>
            </w:r>
          </w:p>
          <w:p w:rsidR="00181CB1" w:rsidRPr="00181CB1" w:rsidRDefault="00181CB1" w:rsidP="003E53C7">
            <w:pPr>
              <w:shd w:val="clear" w:color="auto" w:fill="FFFFFF"/>
              <w:jc w:val="center"/>
              <w:rPr>
                <w:rFonts w:ascii="Times New Roman" w:eastAsia="Times New Roman" w:hAnsi="Times New Roman" w:cs="Times New Roman"/>
                <w:b/>
                <w:color w:val="000000"/>
                <w:sz w:val="28"/>
                <w:szCs w:val="24"/>
              </w:rPr>
            </w:pPr>
            <w:r w:rsidRPr="00181CB1">
              <w:rPr>
                <w:rFonts w:ascii="Times New Roman" w:eastAsia="Times New Roman" w:hAnsi="Times New Roman" w:cs="Times New Roman"/>
                <w:b/>
                <w:color w:val="000000"/>
                <w:sz w:val="28"/>
                <w:szCs w:val="24"/>
              </w:rPr>
              <w:t>Формирование ценности познания</w:t>
            </w:r>
          </w:p>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p>
        </w:tc>
      </w:tr>
      <w:tr w:rsidR="00181CB1" w:rsidRPr="00181CB1" w:rsidTr="00165112">
        <w:tc>
          <w:tcPr>
            <w:tcW w:w="2503" w:type="dxa"/>
          </w:tcPr>
          <w:p w:rsidR="00181CB1" w:rsidRPr="00181CB1" w:rsidRDefault="00181CB1" w:rsidP="003E53C7">
            <w:pPr>
              <w:shd w:val="clear" w:color="auto" w:fill="FFFFFF"/>
              <w:jc w:val="center"/>
              <w:rPr>
                <w:rFonts w:ascii="Times New Roman" w:eastAsia="Times New Roman" w:hAnsi="Times New Roman" w:cs="Times New Roman"/>
                <w:b/>
                <w:color w:val="000000"/>
                <w:sz w:val="28"/>
                <w:szCs w:val="24"/>
              </w:rPr>
            </w:pPr>
            <w:r w:rsidRPr="00181CB1">
              <w:rPr>
                <w:rFonts w:ascii="Times New Roman" w:hAnsi="Times New Roman" w:cs="Times New Roman"/>
                <w:b/>
                <w:color w:val="000000"/>
                <w:sz w:val="28"/>
                <w:szCs w:val="24"/>
                <w:shd w:val="clear" w:color="auto" w:fill="FFFFFF"/>
              </w:rPr>
              <w:t>Подраздел</w:t>
            </w:r>
          </w:p>
        </w:tc>
        <w:tc>
          <w:tcPr>
            <w:tcW w:w="7350" w:type="dxa"/>
          </w:tcPr>
          <w:p w:rsidR="00181CB1" w:rsidRPr="00181CB1" w:rsidRDefault="00181CB1" w:rsidP="003E53C7">
            <w:pPr>
              <w:shd w:val="clear" w:color="auto" w:fill="FFFFFF"/>
              <w:jc w:val="center"/>
              <w:rPr>
                <w:rFonts w:ascii="Times New Roman" w:eastAsia="Times New Roman" w:hAnsi="Times New Roman" w:cs="Times New Roman"/>
                <w:b/>
                <w:color w:val="000000"/>
                <w:sz w:val="28"/>
                <w:szCs w:val="24"/>
              </w:rPr>
            </w:pPr>
            <w:r w:rsidRPr="00181CB1">
              <w:rPr>
                <w:rFonts w:ascii="Times New Roman" w:eastAsia="Times New Roman" w:hAnsi="Times New Roman" w:cs="Times New Roman"/>
                <w:b/>
                <w:color w:val="000000"/>
                <w:sz w:val="28"/>
                <w:szCs w:val="24"/>
              </w:rPr>
              <w:t>Первичные представления о сферах человеческой деятельности</w:t>
            </w:r>
          </w:p>
          <w:p w:rsidR="00181CB1" w:rsidRPr="00181CB1" w:rsidRDefault="00165112" w:rsidP="00165112">
            <w:pPr>
              <w:shd w:val="clear" w:color="auto" w:fill="FFFFFF"/>
              <w:jc w:val="center"/>
              <w:rPr>
                <w:rFonts w:ascii="Times New Roman" w:eastAsia="Times New Roman" w:hAnsi="Times New Roman" w:cs="Times New Roman"/>
                <w:b/>
                <w:color w:val="000000"/>
                <w:sz w:val="28"/>
                <w:szCs w:val="24"/>
              </w:rPr>
            </w:pPr>
            <w:r>
              <w:rPr>
                <w:rFonts w:ascii="Times New Roman" w:eastAsia="Times New Roman" w:hAnsi="Times New Roman" w:cs="Times New Roman"/>
                <w:b/>
                <w:color w:val="000000"/>
                <w:sz w:val="28"/>
                <w:szCs w:val="24"/>
              </w:rPr>
              <w:t>(знакомство с профессиями).</w:t>
            </w:r>
          </w:p>
        </w:tc>
      </w:tr>
      <w:tr w:rsidR="00181CB1" w:rsidRPr="00181CB1" w:rsidTr="00165112">
        <w:tc>
          <w:tcPr>
            <w:tcW w:w="2503" w:type="dxa"/>
          </w:tcPr>
          <w:p w:rsidR="00181CB1" w:rsidRPr="00181CB1" w:rsidRDefault="00181CB1" w:rsidP="003E53C7">
            <w:pPr>
              <w:rPr>
                <w:rFonts w:ascii="Times New Roman" w:hAnsi="Times New Roman" w:cs="Times New Roman"/>
                <w:b/>
                <w:sz w:val="28"/>
                <w:szCs w:val="24"/>
              </w:rPr>
            </w:pPr>
            <w:r w:rsidRPr="00181CB1">
              <w:rPr>
                <w:rFonts w:ascii="Times New Roman" w:hAnsi="Times New Roman" w:cs="Times New Roman"/>
                <w:b/>
                <w:sz w:val="28"/>
                <w:szCs w:val="24"/>
              </w:rPr>
              <w:t>Интеграция в</w:t>
            </w:r>
          </w:p>
          <w:p w:rsidR="00181CB1" w:rsidRPr="00181CB1" w:rsidRDefault="00181CB1" w:rsidP="003E53C7">
            <w:pPr>
              <w:rPr>
                <w:rFonts w:ascii="Times New Roman" w:hAnsi="Times New Roman" w:cs="Times New Roman"/>
                <w:b/>
                <w:sz w:val="28"/>
                <w:szCs w:val="24"/>
              </w:rPr>
            </w:pPr>
            <w:r w:rsidRPr="00181CB1">
              <w:rPr>
                <w:rFonts w:ascii="Times New Roman" w:hAnsi="Times New Roman" w:cs="Times New Roman"/>
                <w:b/>
                <w:sz w:val="28"/>
                <w:szCs w:val="24"/>
              </w:rPr>
              <w:t>образовательные</w:t>
            </w:r>
          </w:p>
          <w:p w:rsidR="00181CB1" w:rsidRPr="00181CB1" w:rsidRDefault="00181CB1" w:rsidP="003E53C7">
            <w:pPr>
              <w:rPr>
                <w:rFonts w:ascii="Times New Roman" w:hAnsi="Times New Roman" w:cs="Times New Roman"/>
                <w:b/>
                <w:sz w:val="28"/>
                <w:szCs w:val="24"/>
              </w:rPr>
            </w:pPr>
            <w:r w:rsidRPr="00181CB1">
              <w:rPr>
                <w:rFonts w:ascii="Times New Roman" w:hAnsi="Times New Roman" w:cs="Times New Roman"/>
                <w:b/>
                <w:sz w:val="28"/>
                <w:szCs w:val="24"/>
              </w:rPr>
              <w:t>области</w:t>
            </w:r>
          </w:p>
        </w:tc>
        <w:tc>
          <w:tcPr>
            <w:tcW w:w="7350" w:type="dxa"/>
          </w:tcPr>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color w:val="000000"/>
                <w:sz w:val="28"/>
                <w:szCs w:val="24"/>
              </w:rPr>
              <w:t>Социально-коммуникативное развитие, познавательное развитие, речевое развитие, художественно-эстетическое развитие, физическое развитие.</w:t>
            </w:r>
          </w:p>
        </w:tc>
      </w:tr>
      <w:tr w:rsidR="00181CB1" w:rsidRPr="00181CB1" w:rsidTr="00165112">
        <w:tc>
          <w:tcPr>
            <w:tcW w:w="2503" w:type="dxa"/>
          </w:tcPr>
          <w:p w:rsidR="00181CB1" w:rsidRPr="00181CB1" w:rsidRDefault="00181CB1" w:rsidP="003E53C7">
            <w:pPr>
              <w:rPr>
                <w:rFonts w:ascii="Times New Roman" w:hAnsi="Times New Roman" w:cs="Times New Roman"/>
                <w:b/>
                <w:sz w:val="28"/>
                <w:szCs w:val="24"/>
              </w:rPr>
            </w:pPr>
            <w:r w:rsidRPr="00181CB1">
              <w:rPr>
                <w:rFonts w:ascii="Times New Roman" w:hAnsi="Times New Roman" w:cs="Times New Roman"/>
                <w:b/>
                <w:sz w:val="28"/>
                <w:szCs w:val="24"/>
              </w:rPr>
              <w:t>Интеграция в детскую</w:t>
            </w:r>
          </w:p>
          <w:p w:rsidR="00181CB1" w:rsidRPr="00181CB1" w:rsidRDefault="00181CB1" w:rsidP="003E53C7">
            <w:pPr>
              <w:rPr>
                <w:rFonts w:ascii="Times New Roman" w:hAnsi="Times New Roman" w:cs="Times New Roman"/>
                <w:b/>
                <w:sz w:val="28"/>
                <w:szCs w:val="24"/>
              </w:rPr>
            </w:pPr>
            <w:r w:rsidRPr="00181CB1">
              <w:rPr>
                <w:rFonts w:ascii="Times New Roman" w:hAnsi="Times New Roman" w:cs="Times New Roman"/>
                <w:b/>
                <w:sz w:val="28"/>
                <w:szCs w:val="24"/>
              </w:rPr>
              <w:t>деятельность</w:t>
            </w:r>
          </w:p>
          <w:p w:rsidR="00181CB1" w:rsidRPr="00181CB1" w:rsidRDefault="00181CB1" w:rsidP="003E53C7">
            <w:pPr>
              <w:rPr>
                <w:rFonts w:ascii="Times New Roman" w:hAnsi="Times New Roman" w:cs="Times New Roman"/>
                <w:b/>
                <w:sz w:val="28"/>
                <w:szCs w:val="24"/>
              </w:rPr>
            </w:pPr>
          </w:p>
        </w:tc>
        <w:tc>
          <w:tcPr>
            <w:tcW w:w="7350" w:type="dxa"/>
          </w:tcPr>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color w:val="000000"/>
                <w:sz w:val="28"/>
                <w:szCs w:val="24"/>
              </w:rPr>
              <w:t>Игровая, коммуникативная, познавательно-исследовательская, восприятие художественной литературы и фольклора, самообслуживание и элементарный бытовой труд, конструирование из различного материала, изобразительная, музыкальная, двигательная.</w:t>
            </w:r>
          </w:p>
        </w:tc>
      </w:tr>
      <w:tr w:rsidR="00181CB1" w:rsidRPr="00181CB1" w:rsidTr="00165112">
        <w:tc>
          <w:tcPr>
            <w:tcW w:w="9853" w:type="dxa"/>
            <w:gridSpan w:val="2"/>
          </w:tcPr>
          <w:p w:rsidR="00181CB1" w:rsidRPr="00181CB1" w:rsidRDefault="00181CB1" w:rsidP="003E53C7">
            <w:pPr>
              <w:jc w:val="center"/>
              <w:rPr>
                <w:rFonts w:ascii="Times New Roman" w:eastAsia="Times New Roman" w:hAnsi="Times New Roman" w:cs="Times New Roman"/>
                <w:b/>
                <w:color w:val="000000"/>
                <w:sz w:val="28"/>
                <w:szCs w:val="24"/>
              </w:rPr>
            </w:pPr>
            <w:r w:rsidRPr="00181CB1">
              <w:rPr>
                <w:rFonts w:ascii="Times New Roman" w:hAnsi="Times New Roman" w:cs="Times New Roman"/>
                <w:b/>
                <w:color w:val="000000"/>
                <w:sz w:val="28"/>
                <w:szCs w:val="24"/>
                <w:shd w:val="clear" w:color="auto" w:fill="FFFFFF"/>
              </w:rPr>
              <w:t>Возрастная специфика</w:t>
            </w:r>
          </w:p>
        </w:tc>
      </w:tr>
      <w:tr w:rsidR="00181CB1" w:rsidRPr="00181CB1" w:rsidTr="00165112">
        <w:tc>
          <w:tcPr>
            <w:tcW w:w="9853" w:type="dxa"/>
            <w:gridSpan w:val="2"/>
          </w:tcPr>
          <w:p w:rsidR="00181CB1" w:rsidRPr="00181CB1" w:rsidRDefault="00181CB1" w:rsidP="003E53C7">
            <w:pPr>
              <w:shd w:val="clear" w:color="auto" w:fill="FFFFFF"/>
              <w:jc w:val="both"/>
              <w:rPr>
                <w:rFonts w:ascii="Times New Roman" w:eastAsia="Times New Roman" w:hAnsi="Times New Roman" w:cs="Times New Roman"/>
                <w:b/>
                <w:color w:val="000000"/>
                <w:sz w:val="28"/>
                <w:szCs w:val="24"/>
              </w:rPr>
            </w:pPr>
            <w:r w:rsidRPr="00181CB1">
              <w:rPr>
                <w:rFonts w:ascii="Times New Roman" w:eastAsia="Times New Roman" w:hAnsi="Times New Roman" w:cs="Times New Roman"/>
                <w:b/>
                <w:color w:val="000000"/>
                <w:sz w:val="28"/>
                <w:szCs w:val="24"/>
              </w:rPr>
              <w:t>2-3 года.</w:t>
            </w:r>
          </w:p>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color w:val="000000"/>
                <w:sz w:val="28"/>
                <w:szCs w:val="24"/>
              </w:rPr>
              <w:t>- вызывать интерес к труду близких взрослых;</w:t>
            </w:r>
          </w:p>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color w:val="000000"/>
                <w:sz w:val="28"/>
                <w:szCs w:val="24"/>
              </w:rPr>
              <w:t>-побуждать узнавать и называть некоторые трудовые действия (помощник воспитателя моет посуду, убирает комнату, приносит еду, меняет полотенца и т. д.).</w:t>
            </w:r>
          </w:p>
        </w:tc>
      </w:tr>
      <w:tr w:rsidR="00181CB1" w:rsidRPr="00181CB1" w:rsidTr="00165112">
        <w:tc>
          <w:tcPr>
            <w:tcW w:w="9853" w:type="dxa"/>
            <w:gridSpan w:val="2"/>
          </w:tcPr>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b/>
                <w:color w:val="000000"/>
                <w:sz w:val="28"/>
                <w:szCs w:val="24"/>
              </w:rPr>
              <w:t>3-4 года</w:t>
            </w:r>
            <w:r w:rsidRPr="00181CB1">
              <w:rPr>
                <w:rFonts w:ascii="Times New Roman" w:eastAsia="Times New Roman" w:hAnsi="Times New Roman" w:cs="Times New Roman"/>
                <w:color w:val="000000"/>
                <w:sz w:val="28"/>
                <w:szCs w:val="24"/>
              </w:rPr>
              <w:t>.</w:t>
            </w:r>
          </w:p>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color w:val="000000"/>
                <w:sz w:val="28"/>
                <w:szCs w:val="24"/>
              </w:rPr>
              <w:t>- рассказывать детям о понятных им профессиях (воспитатель, помощник воспитателя, музыкальный руководитель, врач, продавец, повар, шофер, строитель);</w:t>
            </w:r>
          </w:p>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color w:val="000000"/>
                <w:sz w:val="28"/>
                <w:szCs w:val="24"/>
              </w:rPr>
              <w:t>-расширять и обогащать представления о трудовых действиях, результатах труда.</w:t>
            </w:r>
          </w:p>
        </w:tc>
      </w:tr>
      <w:tr w:rsidR="00181CB1" w:rsidRPr="00181CB1" w:rsidTr="00165112">
        <w:trPr>
          <w:trHeight w:val="111"/>
        </w:trPr>
        <w:tc>
          <w:tcPr>
            <w:tcW w:w="9853" w:type="dxa"/>
            <w:gridSpan w:val="2"/>
          </w:tcPr>
          <w:p w:rsidR="00181CB1" w:rsidRPr="00181CB1" w:rsidRDefault="00181CB1" w:rsidP="003E53C7">
            <w:pPr>
              <w:shd w:val="clear" w:color="auto" w:fill="FFFFFF"/>
              <w:jc w:val="both"/>
              <w:rPr>
                <w:rFonts w:ascii="Times New Roman" w:eastAsia="Times New Roman" w:hAnsi="Times New Roman" w:cs="Times New Roman"/>
                <w:b/>
                <w:color w:val="000000"/>
                <w:sz w:val="28"/>
                <w:szCs w:val="24"/>
              </w:rPr>
            </w:pPr>
            <w:r w:rsidRPr="00181CB1">
              <w:rPr>
                <w:rFonts w:ascii="Times New Roman" w:eastAsia="Times New Roman" w:hAnsi="Times New Roman" w:cs="Times New Roman"/>
                <w:b/>
                <w:color w:val="000000"/>
                <w:sz w:val="28"/>
                <w:szCs w:val="24"/>
              </w:rPr>
              <w:t>4-5 лет.</w:t>
            </w:r>
          </w:p>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color w:val="000000"/>
                <w:sz w:val="28"/>
                <w:szCs w:val="24"/>
              </w:rPr>
              <w:t>- дать элементарные представления о жизни и особенностях труда в городе и в сельской местности (с опорой на опыт детей);</w:t>
            </w:r>
          </w:p>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color w:val="000000"/>
                <w:sz w:val="28"/>
                <w:szCs w:val="24"/>
              </w:rPr>
              <w:t>-продолжать знакомить с различными профессиями (шофер, почтальон, продавец, врач и т. д.);</w:t>
            </w:r>
          </w:p>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color w:val="000000"/>
                <w:sz w:val="28"/>
                <w:szCs w:val="24"/>
              </w:rPr>
              <w:t>-расширять и обогащать представления о трудовых действиях, орудиях труда, результатах труда.</w:t>
            </w:r>
          </w:p>
        </w:tc>
      </w:tr>
      <w:tr w:rsidR="00181CB1" w:rsidRPr="00181CB1" w:rsidTr="00165112">
        <w:trPr>
          <w:trHeight w:val="150"/>
        </w:trPr>
        <w:tc>
          <w:tcPr>
            <w:tcW w:w="9853" w:type="dxa"/>
            <w:gridSpan w:val="2"/>
          </w:tcPr>
          <w:p w:rsidR="00181CB1" w:rsidRPr="00181CB1" w:rsidRDefault="00181CB1" w:rsidP="003E53C7">
            <w:pPr>
              <w:shd w:val="clear" w:color="auto" w:fill="FFFFFF"/>
              <w:jc w:val="both"/>
              <w:rPr>
                <w:rFonts w:ascii="Times New Roman" w:eastAsia="Times New Roman" w:hAnsi="Times New Roman" w:cs="Times New Roman"/>
                <w:b/>
                <w:color w:val="000000"/>
                <w:sz w:val="28"/>
                <w:szCs w:val="24"/>
              </w:rPr>
            </w:pPr>
            <w:r w:rsidRPr="00181CB1">
              <w:rPr>
                <w:rFonts w:ascii="Times New Roman" w:eastAsia="Times New Roman" w:hAnsi="Times New Roman" w:cs="Times New Roman"/>
                <w:b/>
                <w:color w:val="000000"/>
                <w:sz w:val="28"/>
                <w:szCs w:val="24"/>
              </w:rPr>
              <w:t>5-6 лет.</w:t>
            </w:r>
          </w:p>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color w:val="000000"/>
                <w:sz w:val="28"/>
                <w:szCs w:val="24"/>
              </w:rPr>
              <w:t xml:space="preserve">- расширять представления о сферах человеческой деятельности (наука, </w:t>
            </w:r>
            <w:r w:rsidRPr="00181CB1">
              <w:rPr>
                <w:rFonts w:ascii="Times New Roman" w:eastAsia="Times New Roman" w:hAnsi="Times New Roman" w:cs="Times New Roman"/>
                <w:color w:val="000000"/>
                <w:sz w:val="28"/>
                <w:szCs w:val="24"/>
              </w:rPr>
              <w:lastRenderedPageBreak/>
              <w:t>искусство, производство, сельское хозяйство);</w:t>
            </w:r>
          </w:p>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color w:val="000000"/>
                <w:sz w:val="28"/>
                <w:szCs w:val="24"/>
              </w:rPr>
              <w:t>-продолжать знакомить с культурными явлениями (цирк, библиотека, музей и др.), их атрибутами, значением в жизни общества, связанными с ними профессиями, правилами поведения;</w:t>
            </w:r>
          </w:p>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color w:val="000000"/>
                <w:sz w:val="28"/>
                <w:szCs w:val="24"/>
              </w:rPr>
              <w:t>-обогащать представления детей о профессиях. Рассказывать детям о профессиях воспитателя, учителя, врача, строителя, работников сельского хозяйства, транспорта, торговли, связи др.; о важности и значимости их труда; о том, что для облегчения труда используется разнообразная техника. Рассказывать о личностных и деловых качествах человека-труженика;</w:t>
            </w:r>
          </w:p>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color w:val="000000"/>
                <w:sz w:val="28"/>
                <w:szCs w:val="24"/>
              </w:rPr>
              <w:t>-знакомить с трудом людей творческих профессий: художников, писателей, композиторов, мастеров народного декоративно-прикладного искусства; с результатами их труда (картинами, книгами, нотами, предметами декоративного искусства);</w:t>
            </w:r>
          </w:p>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color w:val="000000"/>
                <w:sz w:val="28"/>
                <w:szCs w:val="24"/>
              </w:rPr>
              <w:t>-прививать чувство благодарности к человеку за его труд.</w:t>
            </w:r>
          </w:p>
        </w:tc>
      </w:tr>
      <w:tr w:rsidR="00181CB1" w:rsidRPr="00181CB1" w:rsidTr="00165112">
        <w:trPr>
          <w:trHeight w:val="111"/>
        </w:trPr>
        <w:tc>
          <w:tcPr>
            <w:tcW w:w="9853" w:type="dxa"/>
            <w:gridSpan w:val="2"/>
          </w:tcPr>
          <w:p w:rsidR="00181CB1" w:rsidRPr="00181CB1" w:rsidRDefault="00181CB1" w:rsidP="003E53C7">
            <w:pPr>
              <w:shd w:val="clear" w:color="auto" w:fill="FFFFFF"/>
              <w:jc w:val="both"/>
              <w:rPr>
                <w:rFonts w:ascii="Times New Roman" w:eastAsia="Times New Roman" w:hAnsi="Times New Roman" w:cs="Times New Roman"/>
                <w:b/>
                <w:color w:val="000000"/>
                <w:sz w:val="28"/>
                <w:szCs w:val="24"/>
              </w:rPr>
            </w:pPr>
            <w:r w:rsidRPr="00181CB1">
              <w:rPr>
                <w:rFonts w:ascii="Times New Roman" w:eastAsia="Times New Roman" w:hAnsi="Times New Roman" w:cs="Times New Roman"/>
                <w:b/>
                <w:color w:val="000000"/>
                <w:sz w:val="28"/>
                <w:szCs w:val="24"/>
              </w:rPr>
              <w:lastRenderedPageBreak/>
              <w:t>6-8 лет.</w:t>
            </w:r>
          </w:p>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color w:val="000000"/>
                <w:sz w:val="28"/>
                <w:szCs w:val="24"/>
              </w:rPr>
              <w:t>-расширять осведомленность детей в сферах человеческой деятельности (наука, искусство, производство и сфера услуг, сельское хозяйство), представления об их значимости для жизни ребенка, его семьи, детского сада и общества в целом.</w:t>
            </w:r>
          </w:p>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color w:val="000000"/>
                <w:sz w:val="28"/>
                <w:szCs w:val="24"/>
              </w:rPr>
              <w:t>- через экспериментирование и практическую деятельность дать детям возможность познакомиться с элементами профессиональной деятельности в каждой из перечисленных областей (провести и объяснить простейшие эксперименты с водой, воздухом, магнитом;</w:t>
            </w:r>
          </w:p>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color w:val="000000"/>
                <w:sz w:val="28"/>
                <w:szCs w:val="24"/>
              </w:rPr>
              <w:t xml:space="preserve">-создать коллективное панно или рисунок, приготовить что-либо; помочь собрать на прогулку младшую группу; </w:t>
            </w:r>
          </w:p>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color w:val="000000"/>
                <w:sz w:val="28"/>
                <w:szCs w:val="24"/>
              </w:rPr>
              <w:t>-продолжать расширять представления о людях разных профессий;</w:t>
            </w:r>
          </w:p>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color w:val="000000"/>
                <w:sz w:val="28"/>
                <w:szCs w:val="24"/>
              </w:rPr>
              <w:t>-представлять детям целостный взгляд на человека труда: ответственность, аккуратность, добросовестность, ручная умелость помогают создавать разные материальные и духовные ценности.</w:t>
            </w:r>
          </w:p>
        </w:tc>
      </w:tr>
      <w:tr w:rsidR="00181CB1" w:rsidRPr="00181CB1" w:rsidTr="00165112">
        <w:trPr>
          <w:trHeight w:val="96"/>
        </w:trPr>
        <w:tc>
          <w:tcPr>
            <w:tcW w:w="2503" w:type="dxa"/>
          </w:tcPr>
          <w:p w:rsidR="00181CB1" w:rsidRPr="00181CB1" w:rsidRDefault="00181CB1" w:rsidP="003E53C7">
            <w:pPr>
              <w:shd w:val="clear" w:color="auto" w:fill="FFFFFF"/>
              <w:jc w:val="center"/>
              <w:rPr>
                <w:rFonts w:ascii="Times New Roman" w:eastAsia="Times New Roman" w:hAnsi="Times New Roman" w:cs="Times New Roman"/>
                <w:b/>
                <w:color w:val="000000"/>
                <w:sz w:val="28"/>
                <w:szCs w:val="24"/>
              </w:rPr>
            </w:pPr>
            <w:r w:rsidRPr="00181CB1">
              <w:rPr>
                <w:rFonts w:ascii="Times New Roman" w:hAnsi="Times New Roman" w:cs="Times New Roman"/>
                <w:b/>
                <w:color w:val="000000"/>
                <w:sz w:val="28"/>
                <w:szCs w:val="24"/>
                <w:shd w:val="clear" w:color="auto" w:fill="FFFFFF"/>
              </w:rPr>
              <w:t>Подраздел</w:t>
            </w:r>
          </w:p>
        </w:tc>
        <w:tc>
          <w:tcPr>
            <w:tcW w:w="7350" w:type="dxa"/>
          </w:tcPr>
          <w:p w:rsidR="00181CB1" w:rsidRPr="00181CB1" w:rsidRDefault="00181CB1" w:rsidP="003E53C7">
            <w:pPr>
              <w:shd w:val="clear" w:color="auto" w:fill="FFFFFF"/>
              <w:jc w:val="center"/>
              <w:rPr>
                <w:rFonts w:ascii="Times New Roman" w:eastAsia="Times New Roman" w:hAnsi="Times New Roman" w:cs="Times New Roman"/>
                <w:b/>
                <w:color w:val="000000"/>
                <w:sz w:val="28"/>
                <w:szCs w:val="24"/>
              </w:rPr>
            </w:pPr>
            <w:r w:rsidRPr="00181CB1">
              <w:rPr>
                <w:rFonts w:ascii="Times New Roman" w:hAnsi="Times New Roman" w:cs="Times New Roman"/>
                <w:b/>
                <w:color w:val="000000"/>
                <w:sz w:val="28"/>
                <w:szCs w:val="24"/>
                <w:shd w:val="clear" w:color="auto" w:fill="FFFFFF"/>
              </w:rPr>
              <w:t>Формирование основ экологического сознания.</w:t>
            </w:r>
          </w:p>
        </w:tc>
      </w:tr>
      <w:tr w:rsidR="00181CB1" w:rsidRPr="00181CB1" w:rsidTr="00165112">
        <w:trPr>
          <w:trHeight w:val="111"/>
        </w:trPr>
        <w:tc>
          <w:tcPr>
            <w:tcW w:w="2503" w:type="dxa"/>
          </w:tcPr>
          <w:p w:rsidR="00181CB1" w:rsidRPr="00181CB1" w:rsidRDefault="00181CB1" w:rsidP="003E53C7">
            <w:pPr>
              <w:rPr>
                <w:rFonts w:ascii="Times New Roman" w:hAnsi="Times New Roman" w:cs="Times New Roman"/>
                <w:b/>
                <w:sz w:val="28"/>
                <w:szCs w:val="24"/>
              </w:rPr>
            </w:pPr>
            <w:r w:rsidRPr="00181CB1">
              <w:rPr>
                <w:rFonts w:ascii="Times New Roman" w:hAnsi="Times New Roman" w:cs="Times New Roman"/>
                <w:b/>
                <w:sz w:val="28"/>
                <w:szCs w:val="24"/>
              </w:rPr>
              <w:t>Интеграция в</w:t>
            </w:r>
          </w:p>
          <w:p w:rsidR="00181CB1" w:rsidRPr="00181CB1" w:rsidRDefault="00181CB1" w:rsidP="003E53C7">
            <w:pPr>
              <w:rPr>
                <w:rFonts w:ascii="Times New Roman" w:hAnsi="Times New Roman" w:cs="Times New Roman"/>
                <w:b/>
                <w:sz w:val="28"/>
                <w:szCs w:val="24"/>
              </w:rPr>
            </w:pPr>
            <w:r w:rsidRPr="00181CB1">
              <w:rPr>
                <w:rFonts w:ascii="Times New Roman" w:hAnsi="Times New Roman" w:cs="Times New Roman"/>
                <w:b/>
                <w:sz w:val="28"/>
                <w:szCs w:val="24"/>
              </w:rPr>
              <w:t>образовательные</w:t>
            </w:r>
          </w:p>
          <w:p w:rsidR="00181CB1" w:rsidRPr="00181CB1" w:rsidRDefault="00181CB1" w:rsidP="003E53C7">
            <w:pPr>
              <w:rPr>
                <w:rFonts w:ascii="Times New Roman" w:hAnsi="Times New Roman" w:cs="Times New Roman"/>
                <w:b/>
                <w:sz w:val="28"/>
                <w:szCs w:val="24"/>
              </w:rPr>
            </w:pPr>
            <w:r w:rsidRPr="00181CB1">
              <w:rPr>
                <w:rFonts w:ascii="Times New Roman" w:hAnsi="Times New Roman" w:cs="Times New Roman"/>
                <w:b/>
                <w:sz w:val="28"/>
                <w:szCs w:val="24"/>
              </w:rPr>
              <w:t>области</w:t>
            </w:r>
          </w:p>
        </w:tc>
        <w:tc>
          <w:tcPr>
            <w:tcW w:w="7350" w:type="dxa"/>
          </w:tcPr>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color w:val="000000"/>
                <w:sz w:val="28"/>
                <w:szCs w:val="24"/>
              </w:rPr>
              <w:t>Социально-коммуникативное развитие, познавательное развитие, речевое развитие, художественно-эстетическое развитие, физическое развитие.</w:t>
            </w:r>
          </w:p>
        </w:tc>
      </w:tr>
      <w:tr w:rsidR="00181CB1" w:rsidRPr="00181CB1" w:rsidTr="00165112">
        <w:trPr>
          <w:trHeight w:val="126"/>
        </w:trPr>
        <w:tc>
          <w:tcPr>
            <w:tcW w:w="2503" w:type="dxa"/>
          </w:tcPr>
          <w:p w:rsidR="00181CB1" w:rsidRPr="00181CB1" w:rsidRDefault="00181CB1" w:rsidP="003E53C7">
            <w:pPr>
              <w:rPr>
                <w:rFonts w:ascii="Times New Roman" w:hAnsi="Times New Roman" w:cs="Times New Roman"/>
                <w:b/>
                <w:sz w:val="28"/>
                <w:szCs w:val="24"/>
              </w:rPr>
            </w:pPr>
            <w:r w:rsidRPr="00181CB1">
              <w:rPr>
                <w:rFonts w:ascii="Times New Roman" w:hAnsi="Times New Roman" w:cs="Times New Roman"/>
                <w:b/>
                <w:sz w:val="28"/>
                <w:szCs w:val="24"/>
              </w:rPr>
              <w:t>Интеграция в детскую</w:t>
            </w:r>
          </w:p>
          <w:p w:rsidR="00181CB1" w:rsidRPr="00181CB1" w:rsidRDefault="00181CB1" w:rsidP="003E53C7">
            <w:pPr>
              <w:rPr>
                <w:rFonts w:ascii="Times New Roman" w:hAnsi="Times New Roman" w:cs="Times New Roman"/>
                <w:b/>
                <w:sz w:val="28"/>
                <w:szCs w:val="24"/>
              </w:rPr>
            </w:pPr>
            <w:r w:rsidRPr="00181CB1">
              <w:rPr>
                <w:rFonts w:ascii="Times New Roman" w:hAnsi="Times New Roman" w:cs="Times New Roman"/>
                <w:b/>
                <w:sz w:val="28"/>
                <w:szCs w:val="24"/>
              </w:rPr>
              <w:t>деятельность</w:t>
            </w:r>
          </w:p>
          <w:p w:rsidR="00181CB1" w:rsidRPr="00181CB1" w:rsidRDefault="00181CB1" w:rsidP="003E53C7">
            <w:pPr>
              <w:rPr>
                <w:rFonts w:ascii="Times New Roman" w:hAnsi="Times New Roman" w:cs="Times New Roman"/>
                <w:b/>
                <w:sz w:val="28"/>
                <w:szCs w:val="24"/>
              </w:rPr>
            </w:pPr>
          </w:p>
        </w:tc>
        <w:tc>
          <w:tcPr>
            <w:tcW w:w="7350" w:type="dxa"/>
          </w:tcPr>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color w:val="000000"/>
                <w:sz w:val="28"/>
                <w:szCs w:val="24"/>
              </w:rPr>
              <w:t>Игровая, коммуникативная, познавательно-исследовательская, восприятие художественной литературы и фольклора, самообслуживание и элементарный бытовой труд, конструирование из различного материала, изобразительная, музыкальная, двигательная.</w:t>
            </w:r>
          </w:p>
        </w:tc>
      </w:tr>
      <w:tr w:rsidR="00181CB1" w:rsidRPr="00181CB1" w:rsidTr="00165112">
        <w:trPr>
          <w:trHeight w:val="126"/>
        </w:trPr>
        <w:tc>
          <w:tcPr>
            <w:tcW w:w="9853" w:type="dxa"/>
            <w:gridSpan w:val="2"/>
          </w:tcPr>
          <w:p w:rsidR="00181CB1" w:rsidRPr="00181CB1" w:rsidRDefault="00181CB1" w:rsidP="003E53C7">
            <w:pPr>
              <w:jc w:val="center"/>
              <w:rPr>
                <w:rFonts w:ascii="Times New Roman" w:eastAsia="Times New Roman" w:hAnsi="Times New Roman" w:cs="Times New Roman"/>
                <w:b/>
                <w:color w:val="000000"/>
                <w:sz w:val="28"/>
                <w:szCs w:val="24"/>
              </w:rPr>
            </w:pPr>
            <w:r w:rsidRPr="00181CB1">
              <w:rPr>
                <w:rFonts w:ascii="Times New Roman" w:hAnsi="Times New Roman" w:cs="Times New Roman"/>
                <w:b/>
                <w:color w:val="000000"/>
                <w:sz w:val="28"/>
                <w:szCs w:val="24"/>
                <w:shd w:val="clear" w:color="auto" w:fill="FFFFFF"/>
              </w:rPr>
              <w:t>Возрастная специфика</w:t>
            </w:r>
          </w:p>
        </w:tc>
      </w:tr>
      <w:tr w:rsidR="00181CB1" w:rsidRPr="00181CB1" w:rsidTr="00165112">
        <w:trPr>
          <w:trHeight w:val="165"/>
        </w:trPr>
        <w:tc>
          <w:tcPr>
            <w:tcW w:w="9853" w:type="dxa"/>
            <w:gridSpan w:val="2"/>
          </w:tcPr>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b/>
                <w:color w:val="000000"/>
                <w:sz w:val="28"/>
                <w:szCs w:val="24"/>
              </w:rPr>
              <w:t>2-3 года</w:t>
            </w:r>
            <w:r w:rsidRPr="00181CB1">
              <w:rPr>
                <w:rFonts w:ascii="Times New Roman" w:eastAsia="Times New Roman" w:hAnsi="Times New Roman" w:cs="Times New Roman"/>
                <w:color w:val="000000"/>
                <w:sz w:val="28"/>
                <w:szCs w:val="24"/>
              </w:rPr>
              <w:t>.</w:t>
            </w:r>
          </w:p>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color w:val="000000"/>
                <w:sz w:val="28"/>
                <w:szCs w:val="24"/>
              </w:rPr>
              <w:t>- воспитывать бережное отношение к животным; учить основам взаимодействия с природой (рассматривать растения и животных, не нанося им вред);</w:t>
            </w:r>
          </w:p>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color w:val="000000"/>
                <w:sz w:val="28"/>
                <w:szCs w:val="24"/>
              </w:rPr>
              <w:t>-одеваться по погоде.</w:t>
            </w:r>
          </w:p>
        </w:tc>
      </w:tr>
      <w:tr w:rsidR="00181CB1" w:rsidRPr="00181CB1" w:rsidTr="00165112">
        <w:trPr>
          <w:trHeight w:val="105"/>
        </w:trPr>
        <w:tc>
          <w:tcPr>
            <w:tcW w:w="9853" w:type="dxa"/>
            <w:gridSpan w:val="2"/>
          </w:tcPr>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b/>
                <w:color w:val="000000"/>
                <w:sz w:val="28"/>
                <w:szCs w:val="24"/>
              </w:rPr>
              <w:t>3-4 года</w:t>
            </w:r>
            <w:r w:rsidRPr="00181CB1">
              <w:rPr>
                <w:rFonts w:ascii="Times New Roman" w:eastAsia="Times New Roman" w:hAnsi="Times New Roman" w:cs="Times New Roman"/>
                <w:color w:val="000000"/>
                <w:sz w:val="28"/>
                <w:szCs w:val="24"/>
              </w:rPr>
              <w:t>.</w:t>
            </w:r>
          </w:p>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color w:val="000000"/>
                <w:sz w:val="28"/>
                <w:szCs w:val="24"/>
              </w:rPr>
              <w:lastRenderedPageBreak/>
              <w:t>- формировать умение понимать простейшие взаимосвязи в природе (чтобы растение росло, нужно его поливать и т.п.)</w:t>
            </w:r>
          </w:p>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color w:val="000000"/>
                <w:sz w:val="28"/>
                <w:szCs w:val="24"/>
              </w:rPr>
              <w:t>-знакомить с правилами поведения в природе (не рвать без надобности растения, не ломать ветки деревьев, не трогать животных и др.);</w:t>
            </w:r>
          </w:p>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color w:val="000000"/>
                <w:sz w:val="28"/>
                <w:szCs w:val="24"/>
              </w:rPr>
              <w:t>-воспитывать любовь к природе, желание беречь ее.</w:t>
            </w:r>
          </w:p>
        </w:tc>
      </w:tr>
      <w:tr w:rsidR="00181CB1" w:rsidRPr="00181CB1" w:rsidTr="00165112">
        <w:trPr>
          <w:trHeight w:val="105"/>
        </w:trPr>
        <w:tc>
          <w:tcPr>
            <w:tcW w:w="9853" w:type="dxa"/>
            <w:gridSpan w:val="2"/>
          </w:tcPr>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b/>
                <w:color w:val="000000"/>
                <w:sz w:val="28"/>
                <w:szCs w:val="24"/>
              </w:rPr>
              <w:lastRenderedPageBreak/>
              <w:t>4-5 лет</w:t>
            </w:r>
            <w:r w:rsidRPr="00181CB1">
              <w:rPr>
                <w:rFonts w:ascii="Times New Roman" w:eastAsia="Times New Roman" w:hAnsi="Times New Roman" w:cs="Times New Roman"/>
                <w:color w:val="000000"/>
                <w:sz w:val="28"/>
                <w:szCs w:val="24"/>
              </w:rPr>
              <w:t>.</w:t>
            </w:r>
          </w:p>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color w:val="000000"/>
                <w:sz w:val="28"/>
                <w:szCs w:val="24"/>
              </w:rPr>
              <w:t>- формировать эстетическое отношение к миру природы;</w:t>
            </w:r>
          </w:p>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color w:val="000000"/>
                <w:sz w:val="28"/>
                <w:szCs w:val="24"/>
              </w:rPr>
              <w:t>- воспитывать любовь к природе, желание беречь ее;</w:t>
            </w:r>
          </w:p>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color w:val="000000"/>
                <w:sz w:val="28"/>
                <w:szCs w:val="24"/>
              </w:rPr>
              <w:t>-формировать элементарные экологические представления; учить детей замечать сезонные изменения в природе.</w:t>
            </w:r>
          </w:p>
        </w:tc>
      </w:tr>
      <w:tr w:rsidR="00181CB1" w:rsidRPr="00181CB1" w:rsidTr="00165112">
        <w:trPr>
          <w:trHeight w:val="120"/>
        </w:trPr>
        <w:tc>
          <w:tcPr>
            <w:tcW w:w="9853" w:type="dxa"/>
            <w:gridSpan w:val="2"/>
          </w:tcPr>
          <w:p w:rsidR="00181CB1" w:rsidRPr="00181CB1" w:rsidRDefault="00181CB1" w:rsidP="003E53C7">
            <w:pPr>
              <w:shd w:val="clear" w:color="auto" w:fill="FFFFFF"/>
              <w:jc w:val="both"/>
              <w:rPr>
                <w:rFonts w:ascii="Times New Roman" w:eastAsia="Times New Roman" w:hAnsi="Times New Roman" w:cs="Times New Roman"/>
                <w:b/>
                <w:color w:val="000000"/>
                <w:sz w:val="28"/>
                <w:szCs w:val="24"/>
              </w:rPr>
            </w:pPr>
            <w:r w:rsidRPr="00181CB1">
              <w:rPr>
                <w:rFonts w:ascii="Times New Roman" w:eastAsia="Times New Roman" w:hAnsi="Times New Roman" w:cs="Times New Roman"/>
                <w:b/>
                <w:color w:val="000000"/>
                <w:sz w:val="28"/>
                <w:szCs w:val="24"/>
              </w:rPr>
              <w:t>5-6 лет.</w:t>
            </w:r>
          </w:p>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color w:val="000000"/>
                <w:sz w:val="28"/>
                <w:szCs w:val="24"/>
              </w:rPr>
              <w:t>- формировать элементарные экологические представления;</w:t>
            </w:r>
          </w:p>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color w:val="000000"/>
                <w:sz w:val="28"/>
                <w:szCs w:val="24"/>
              </w:rPr>
              <w:t>-учить укреплять свое здоровье в процессе общения с природой; формировать представления о том, что человек — часть природы и что он должен беречь, охранять и защищать ее.</w:t>
            </w:r>
          </w:p>
        </w:tc>
      </w:tr>
      <w:tr w:rsidR="00181CB1" w:rsidRPr="00181CB1" w:rsidTr="00165112">
        <w:trPr>
          <w:trHeight w:val="135"/>
        </w:trPr>
        <w:tc>
          <w:tcPr>
            <w:tcW w:w="9853" w:type="dxa"/>
            <w:gridSpan w:val="2"/>
          </w:tcPr>
          <w:p w:rsidR="00181CB1" w:rsidRPr="00181CB1" w:rsidRDefault="00181CB1" w:rsidP="003E53C7">
            <w:pPr>
              <w:shd w:val="clear" w:color="auto" w:fill="FFFFFF"/>
              <w:jc w:val="both"/>
              <w:rPr>
                <w:rFonts w:ascii="Times New Roman" w:eastAsia="Times New Roman" w:hAnsi="Times New Roman" w:cs="Times New Roman"/>
                <w:b/>
                <w:color w:val="000000"/>
                <w:sz w:val="28"/>
                <w:szCs w:val="24"/>
              </w:rPr>
            </w:pPr>
            <w:r w:rsidRPr="00181CB1">
              <w:rPr>
                <w:rFonts w:ascii="Times New Roman" w:eastAsia="Times New Roman" w:hAnsi="Times New Roman" w:cs="Times New Roman"/>
                <w:b/>
                <w:color w:val="000000"/>
                <w:sz w:val="28"/>
                <w:szCs w:val="24"/>
              </w:rPr>
              <w:t>6-</w:t>
            </w:r>
            <w:r w:rsidR="000F3575">
              <w:rPr>
                <w:rFonts w:ascii="Times New Roman" w:eastAsia="Times New Roman" w:hAnsi="Times New Roman" w:cs="Times New Roman"/>
                <w:b/>
                <w:color w:val="000000"/>
                <w:sz w:val="28"/>
                <w:szCs w:val="24"/>
              </w:rPr>
              <w:t>7</w:t>
            </w:r>
            <w:r w:rsidRPr="00181CB1">
              <w:rPr>
                <w:rFonts w:ascii="Times New Roman" w:eastAsia="Times New Roman" w:hAnsi="Times New Roman" w:cs="Times New Roman"/>
                <w:b/>
                <w:color w:val="000000"/>
                <w:sz w:val="28"/>
                <w:szCs w:val="24"/>
              </w:rPr>
              <w:t xml:space="preserve"> лет.</w:t>
            </w:r>
          </w:p>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color w:val="000000"/>
                <w:sz w:val="28"/>
                <w:szCs w:val="24"/>
              </w:rPr>
              <w:t>- подвести к пониманию того, что жизнь человека на Земле во многом зависит от окружающей среды: чистые воздух, вода, лес, почва благоприятно сказываются на здоровье и жизни человека;</w:t>
            </w:r>
          </w:p>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color w:val="000000"/>
                <w:sz w:val="28"/>
                <w:szCs w:val="24"/>
              </w:rPr>
              <w:t>- формировать понимание того, что человек — часть природы, что он должен беречь, охранять и защищать ее, учить самостоятельно, делать элементарные выводы об охране окружающей среды;</w:t>
            </w:r>
          </w:p>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color w:val="000000"/>
                <w:sz w:val="28"/>
                <w:szCs w:val="24"/>
              </w:rPr>
              <w:t>- воспитывать желание и умение правильно вести себя в природе (любоваться красотой природы, наблюдать за растениями и животными, не нанося им вред).</w:t>
            </w:r>
          </w:p>
        </w:tc>
      </w:tr>
    </w:tbl>
    <w:p w:rsidR="00181CB1" w:rsidRPr="00F22FFE" w:rsidRDefault="00181CB1" w:rsidP="003E53C7">
      <w:pPr>
        <w:shd w:val="clear" w:color="auto" w:fill="FFFFFF"/>
        <w:spacing w:after="0" w:line="240" w:lineRule="auto"/>
        <w:ind w:firstLine="525"/>
        <w:jc w:val="both"/>
        <w:rPr>
          <w:rFonts w:ascii="Times New Roman" w:eastAsia="Times New Roman" w:hAnsi="Times New Roman" w:cs="Times New Roman"/>
          <w:color w:val="000000"/>
          <w:sz w:val="28"/>
          <w:szCs w:val="28"/>
          <w:lang w:eastAsia="ru-RU"/>
        </w:rPr>
      </w:pPr>
    </w:p>
    <w:p w:rsidR="00BC5161" w:rsidRPr="00F22FFE" w:rsidRDefault="00BC5161" w:rsidP="003E53C7">
      <w:pPr>
        <w:shd w:val="clear" w:color="auto" w:fill="FFFFFF"/>
        <w:spacing w:after="0" w:line="240" w:lineRule="auto"/>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b/>
          <w:bCs/>
          <w:color w:val="000000"/>
          <w:sz w:val="28"/>
          <w:szCs w:val="28"/>
          <w:lang w:eastAsia="ru-RU"/>
        </w:rPr>
        <w:t>2.1.4. Физическое и оздоровительное направления воспитания</w:t>
      </w:r>
    </w:p>
    <w:p w:rsidR="00BC5161" w:rsidRPr="00F22FFE" w:rsidRDefault="00BC5161" w:rsidP="00165112">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181CB1">
        <w:rPr>
          <w:rFonts w:ascii="Times New Roman" w:eastAsia="Times New Roman" w:hAnsi="Times New Roman" w:cs="Times New Roman"/>
          <w:b/>
          <w:color w:val="000000"/>
          <w:sz w:val="28"/>
          <w:szCs w:val="28"/>
          <w:lang w:eastAsia="ru-RU"/>
        </w:rPr>
        <w:t>Ценность – </w:t>
      </w:r>
      <w:r w:rsidRPr="00181CB1">
        <w:rPr>
          <w:rFonts w:ascii="Times New Roman" w:eastAsia="Times New Roman" w:hAnsi="Times New Roman" w:cs="Times New Roman"/>
          <w:b/>
          <w:bCs/>
          <w:color w:val="000000"/>
          <w:sz w:val="28"/>
          <w:szCs w:val="28"/>
          <w:lang w:eastAsia="ru-RU"/>
        </w:rPr>
        <w:t>здоровье. </w:t>
      </w:r>
      <w:r w:rsidRPr="00181CB1">
        <w:rPr>
          <w:rFonts w:ascii="Times New Roman" w:eastAsia="Times New Roman" w:hAnsi="Times New Roman" w:cs="Times New Roman"/>
          <w:b/>
          <w:color w:val="000000"/>
          <w:sz w:val="28"/>
          <w:szCs w:val="28"/>
          <w:lang w:eastAsia="ru-RU"/>
        </w:rPr>
        <w:t>Цель данного направления</w:t>
      </w:r>
      <w:r w:rsidRPr="00F22FFE">
        <w:rPr>
          <w:rFonts w:ascii="Times New Roman" w:eastAsia="Times New Roman" w:hAnsi="Times New Roman" w:cs="Times New Roman"/>
          <w:color w:val="000000"/>
          <w:sz w:val="28"/>
          <w:szCs w:val="28"/>
          <w:lang w:eastAsia="ru-RU"/>
        </w:rPr>
        <w:t xml:space="preserve"> – сформировать навыки здорового образа жизни, где безопасность жизнедеятельности лежит в основе всего. Физическое развитие и освоение ребенком своего тела происходит в виде любой двигательной активности: выполнение бытовых обязанностей, игр, ритмики и танцев, творческой деятельности, спорта, прогулок.</w:t>
      </w:r>
    </w:p>
    <w:p w:rsidR="00BC5161" w:rsidRPr="00181CB1" w:rsidRDefault="00BC5161" w:rsidP="00165112">
      <w:pPr>
        <w:shd w:val="clear" w:color="auto" w:fill="FFFFFF"/>
        <w:spacing w:after="0" w:line="240" w:lineRule="auto"/>
        <w:ind w:firstLine="567"/>
        <w:jc w:val="both"/>
        <w:rPr>
          <w:rFonts w:ascii="Times New Roman" w:eastAsia="Times New Roman" w:hAnsi="Times New Roman" w:cs="Times New Roman"/>
          <w:b/>
          <w:color w:val="000000"/>
          <w:sz w:val="28"/>
          <w:szCs w:val="28"/>
          <w:lang w:eastAsia="ru-RU"/>
        </w:rPr>
      </w:pPr>
      <w:r w:rsidRPr="00181CB1">
        <w:rPr>
          <w:rFonts w:ascii="Times New Roman" w:eastAsia="Times New Roman" w:hAnsi="Times New Roman" w:cs="Times New Roman"/>
          <w:b/>
          <w:color w:val="000000"/>
          <w:sz w:val="28"/>
          <w:szCs w:val="28"/>
          <w:lang w:eastAsia="ru-RU"/>
        </w:rPr>
        <w:t>Задачи по формированию здорового образа жизни:</w:t>
      </w:r>
    </w:p>
    <w:p w:rsidR="00BC5161" w:rsidRPr="00F22FFE" w:rsidRDefault="00BC5161" w:rsidP="00165112">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color w:val="000000"/>
          <w:sz w:val="28"/>
          <w:szCs w:val="28"/>
          <w:lang w:eastAsia="ru-RU"/>
        </w:rPr>
        <w:t>1) укрепление: закаливание организма, повышение сопротивляемости к воздействию условий внешней среды, укрепление опорно-двигательного аппарата;</w:t>
      </w:r>
    </w:p>
    <w:p w:rsidR="00BC5161" w:rsidRPr="00F22FFE" w:rsidRDefault="00BC5161" w:rsidP="00165112">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color w:val="000000"/>
          <w:sz w:val="28"/>
          <w:szCs w:val="28"/>
          <w:lang w:eastAsia="ru-RU"/>
        </w:rPr>
        <w:t>2) развитие: развитие двигательных способностей, обучение двигательным навыкам и умениям, формирование представлений в области физической культуры, спорта, здоровья и безопасного образа жизни;</w:t>
      </w:r>
    </w:p>
    <w:p w:rsidR="00BC5161" w:rsidRPr="00F22FFE" w:rsidRDefault="00BC5161" w:rsidP="00165112">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color w:val="000000"/>
          <w:sz w:val="28"/>
          <w:szCs w:val="28"/>
          <w:lang w:eastAsia="ru-RU"/>
        </w:rPr>
        <w:t>3) сохранение: организация сна, здорового питания, воспитание экологической культуры, обучение безопасности жизнедеятельности и выстраиванию правильного режима дня.</w:t>
      </w:r>
    </w:p>
    <w:p w:rsidR="00BC5161" w:rsidRPr="00181CB1" w:rsidRDefault="00BC5161" w:rsidP="00165112">
      <w:pPr>
        <w:shd w:val="clear" w:color="auto" w:fill="FFFFFF"/>
        <w:spacing w:after="0" w:line="240" w:lineRule="auto"/>
        <w:ind w:firstLine="567"/>
        <w:jc w:val="both"/>
        <w:rPr>
          <w:rFonts w:ascii="Times New Roman" w:eastAsia="Times New Roman" w:hAnsi="Times New Roman" w:cs="Times New Roman"/>
          <w:b/>
          <w:color w:val="000000"/>
          <w:sz w:val="28"/>
          <w:szCs w:val="28"/>
          <w:lang w:eastAsia="ru-RU"/>
        </w:rPr>
      </w:pPr>
      <w:r w:rsidRPr="00181CB1">
        <w:rPr>
          <w:rFonts w:ascii="Times New Roman" w:eastAsia="Times New Roman" w:hAnsi="Times New Roman" w:cs="Times New Roman"/>
          <w:b/>
          <w:color w:val="000000"/>
          <w:sz w:val="28"/>
          <w:szCs w:val="28"/>
          <w:lang w:eastAsia="ru-RU"/>
        </w:rPr>
        <w:t>Направления деятельности воспитателя:</w:t>
      </w:r>
    </w:p>
    <w:p w:rsidR="00BC5161" w:rsidRPr="00F22FFE" w:rsidRDefault="00BC5161" w:rsidP="00165112">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color w:val="000000"/>
          <w:sz w:val="28"/>
          <w:szCs w:val="28"/>
          <w:lang w:eastAsia="ru-RU"/>
        </w:rPr>
        <w:t>– организация подвижных, спортивных игр, в том числе традиционных народных</w:t>
      </w:r>
      <w:r w:rsidR="001F07D3" w:rsidRPr="00F22FFE">
        <w:rPr>
          <w:rFonts w:ascii="Times New Roman" w:eastAsia="Times New Roman" w:hAnsi="Times New Roman" w:cs="Times New Roman"/>
          <w:color w:val="000000"/>
          <w:sz w:val="28"/>
          <w:szCs w:val="28"/>
          <w:lang w:eastAsia="ru-RU"/>
        </w:rPr>
        <w:t xml:space="preserve"> </w:t>
      </w:r>
      <w:r w:rsidR="00294D30" w:rsidRPr="00F22FFE">
        <w:rPr>
          <w:rFonts w:ascii="Times New Roman" w:eastAsia="Times New Roman" w:hAnsi="Times New Roman" w:cs="Times New Roman"/>
          <w:color w:val="000000"/>
          <w:sz w:val="28"/>
          <w:szCs w:val="28"/>
          <w:lang w:eastAsia="ru-RU"/>
        </w:rPr>
        <w:t>бурятских</w:t>
      </w:r>
      <w:r w:rsidRPr="00F22FFE">
        <w:rPr>
          <w:rFonts w:ascii="Times New Roman" w:eastAsia="Times New Roman" w:hAnsi="Times New Roman" w:cs="Times New Roman"/>
          <w:color w:val="000000"/>
          <w:sz w:val="28"/>
          <w:szCs w:val="28"/>
          <w:lang w:eastAsia="ru-RU"/>
        </w:rPr>
        <w:t xml:space="preserve"> игр, дворовых игр на территории детского сада;</w:t>
      </w:r>
    </w:p>
    <w:p w:rsidR="00BC5161" w:rsidRPr="00F22FFE" w:rsidRDefault="00BC5161" w:rsidP="00165112">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color w:val="000000"/>
          <w:sz w:val="28"/>
          <w:szCs w:val="28"/>
          <w:lang w:eastAsia="ru-RU"/>
        </w:rPr>
        <w:lastRenderedPageBreak/>
        <w:t>– создание детско-взрослых проектов по здоровому образу жизни;</w:t>
      </w:r>
    </w:p>
    <w:p w:rsidR="00BC5161" w:rsidRPr="00F22FFE" w:rsidRDefault="00BC5161" w:rsidP="00165112">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color w:val="000000"/>
          <w:sz w:val="28"/>
          <w:szCs w:val="28"/>
          <w:lang w:eastAsia="ru-RU"/>
        </w:rPr>
        <w:t>– введение оздоровительных традиций в ДОО.</w:t>
      </w:r>
    </w:p>
    <w:p w:rsidR="00BC5161" w:rsidRPr="00F22FFE" w:rsidRDefault="00BC5161" w:rsidP="00165112">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color w:val="000000"/>
          <w:sz w:val="28"/>
          <w:szCs w:val="28"/>
          <w:lang w:eastAsia="ru-RU"/>
        </w:rPr>
        <w:t>Формирование у дошкольников </w:t>
      </w:r>
      <w:r w:rsidRPr="00F22FFE">
        <w:rPr>
          <w:rFonts w:ascii="Times New Roman" w:eastAsia="Times New Roman" w:hAnsi="Times New Roman" w:cs="Times New Roman"/>
          <w:b/>
          <w:bCs/>
          <w:color w:val="000000"/>
          <w:sz w:val="28"/>
          <w:szCs w:val="28"/>
          <w:lang w:eastAsia="ru-RU"/>
        </w:rPr>
        <w:t>культурно-гигиенических навыков </w:t>
      </w:r>
      <w:r w:rsidRPr="00F22FFE">
        <w:rPr>
          <w:rFonts w:ascii="Times New Roman" w:eastAsia="Times New Roman" w:hAnsi="Times New Roman" w:cs="Times New Roman"/>
          <w:color w:val="000000"/>
          <w:sz w:val="28"/>
          <w:szCs w:val="28"/>
          <w:lang w:eastAsia="ru-RU"/>
        </w:rPr>
        <w:t>является важной частью воспитания </w:t>
      </w:r>
      <w:r w:rsidRPr="00F22FFE">
        <w:rPr>
          <w:rFonts w:ascii="Times New Roman" w:eastAsia="Times New Roman" w:hAnsi="Times New Roman" w:cs="Times New Roman"/>
          <w:b/>
          <w:bCs/>
          <w:color w:val="000000"/>
          <w:sz w:val="28"/>
          <w:szCs w:val="28"/>
          <w:lang w:eastAsia="ru-RU"/>
        </w:rPr>
        <w:t>культуры</w:t>
      </w:r>
      <w:r w:rsidRPr="00F22FFE">
        <w:rPr>
          <w:rFonts w:ascii="Times New Roman" w:eastAsia="Times New Roman" w:hAnsi="Times New Roman" w:cs="Times New Roman"/>
          <w:color w:val="000000"/>
          <w:sz w:val="28"/>
          <w:szCs w:val="28"/>
          <w:lang w:eastAsia="ru-RU"/>
        </w:rPr>
        <w:t> </w:t>
      </w:r>
      <w:r w:rsidRPr="00F22FFE">
        <w:rPr>
          <w:rFonts w:ascii="Times New Roman" w:eastAsia="Times New Roman" w:hAnsi="Times New Roman" w:cs="Times New Roman"/>
          <w:b/>
          <w:bCs/>
          <w:color w:val="000000"/>
          <w:sz w:val="28"/>
          <w:szCs w:val="28"/>
          <w:lang w:eastAsia="ru-RU"/>
        </w:rPr>
        <w:t>здоровья</w:t>
      </w:r>
      <w:r w:rsidRPr="00F22FFE">
        <w:rPr>
          <w:rFonts w:ascii="Times New Roman" w:eastAsia="Times New Roman" w:hAnsi="Times New Roman" w:cs="Times New Roman"/>
          <w:color w:val="000000"/>
          <w:sz w:val="28"/>
          <w:szCs w:val="28"/>
          <w:lang w:eastAsia="ru-RU"/>
        </w:rPr>
        <w:t>. Воспитатель должен формировать у дошкольников понимание того, что чистота лица и тела, опрятность одежды отвечают не только гигиене и здоровью человека, но и нормальным социальным ожиданиям окружающих людей.</w:t>
      </w:r>
    </w:p>
    <w:p w:rsidR="00BC5161" w:rsidRPr="00F22FFE" w:rsidRDefault="00BC5161" w:rsidP="00165112">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color w:val="000000"/>
          <w:sz w:val="28"/>
          <w:szCs w:val="28"/>
          <w:lang w:eastAsia="ru-RU"/>
        </w:rPr>
        <w:t>Особенность культурно-гигиенических навыков заключается в том, что они должны формироваться на протяжении всего пребывания ребенка в ДОО.</w:t>
      </w:r>
    </w:p>
    <w:p w:rsidR="00BC5161" w:rsidRPr="00F22FFE" w:rsidRDefault="00BC5161" w:rsidP="00165112">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color w:val="000000"/>
          <w:sz w:val="28"/>
          <w:szCs w:val="28"/>
          <w:lang w:eastAsia="ru-RU"/>
        </w:rPr>
        <w:t>В формировании культурно-гигиенических навыков режим дня играет одну из ключевых ролей. Привыкая выполнять серию гигиенических процедур с определенной периодичностью, ребенок вводит их в свое бытовое пространство и постепенно они становятся для него привычкой.</w:t>
      </w:r>
    </w:p>
    <w:p w:rsidR="00BC5161" w:rsidRPr="00F22FFE" w:rsidRDefault="00BC5161" w:rsidP="00165112">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color w:val="000000"/>
          <w:sz w:val="28"/>
          <w:szCs w:val="28"/>
          <w:lang w:eastAsia="ru-RU"/>
        </w:rPr>
        <w:t>Формируя у детей культурно-гигиенические навыки, ДОО сосредотачивает свое внимание на нескольких основных направлениях воспитательной работы:</w:t>
      </w:r>
    </w:p>
    <w:p w:rsidR="00BC5161" w:rsidRPr="00F22FFE" w:rsidRDefault="00BC5161" w:rsidP="00165112">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color w:val="000000"/>
          <w:sz w:val="28"/>
          <w:szCs w:val="28"/>
          <w:lang w:eastAsia="ru-RU"/>
        </w:rPr>
        <w:t>– формировать у ребенка навыки поведения во время приема пищи;</w:t>
      </w:r>
    </w:p>
    <w:p w:rsidR="00BC5161" w:rsidRPr="00F22FFE" w:rsidRDefault="00BC5161" w:rsidP="00165112">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color w:val="000000"/>
          <w:sz w:val="28"/>
          <w:szCs w:val="28"/>
          <w:lang w:eastAsia="ru-RU"/>
        </w:rPr>
        <w:t>– формировать у ребенка представления о ценности здоровья, красоте</w:t>
      </w:r>
      <w:r w:rsidRPr="00F22FFE">
        <w:rPr>
          <w:rFonts w:ascii="Times New Roman" w:eastAsia="Times New Roman" w:hAnsi="Times New Roman" w:cs="Times New Roman"/>
          <w:color w:val="000000"/>
          <w:sz w:val="28"/>
          <w:szCs w:val="28"/>
          <w:lang w:eastAsia="ru-RU"/>
        </w:rPr>
        <w:br/>
        <w:t>и чистоте тела;</w:t>
      </w:r>
    </w:p>
    <w:p w:rsidR="00BC5161" w:rsidRPr="00F22FFE" w:rsidRDefault="00BC5161" w:rsidP="00165112">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color w:val="000000"/>
          <w:sz w:val="28"/>
          <w:szCs w:val="28"/>
          <w:lang w:eastAsia="ru-RU"/>
        </w:rPr>
        <w:t>– формировать у ребенка привычку следить за своим внешним видом;</w:t>
      </w:r>
    </w:p>
    <w:p w:rsidR="00BC5161" w:rsidRPr="00F22FFE" w:rsidRDefault="00BC5161" w:rsidP="00165112">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color w:val="000000"/>
          <w:sz w:val="28"/>
          <w:szCs w:val="28"/>
          <w:lang w:eastAsia="ru-RU"/>
        </w:rPr>
        <w:t>– включать информацию о гигиене в повседневную жизнь ребенка, в игру.</w:t>
      </w:r>
    </w:p>
    <w:p w:rsidR="00BC5161" w:rsidRPr="00F22FFE" w:rsidRDefault="00BC5161" w:rsidP="00165112">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color w:val="000000"/>
          <w:sz w:val="28"/>
          <w:szCs w:val="28"/>
          <w:lang w:eastAsia="ru-RU"/>
        </w:rPr>
        <w:t>Работа по формированию у ребенка культурно-гигиенических навыков ведется в тесном контакте с семьей.</w:t>
      </w:r>
    </w:p>
    <w:p w:rsidR="00181CB1" w:rsidRDefault="00181CB1" w:rsidP="003E53C7">
      <w:pPr>
        <w:shd w:val="clear" w:color="auto" w:fill="FFFFFF"/>
        <w:spacing w:after="0" w:line="240" w:lineRule="auto"/>
        <w:jc w:val="center"/>
        <w:rPr>
          <w:rFonts w:ascii="Times New Roman" w:eastAsia="Times New Roman" w:hAnsi="Times New Roman" w:cs="Times New Roman"/>
          <w:b/>
          <w:color w:val="000000"/>
          <w:sz w:val="24"/>
          <w:szCs w:val="24"/>
        </w:rPr>
      </w:pPr>
    </w:p>
    <w:p w:rsidR="00181CB1" w:rsidRPr="00181CB1" w:rsidRDefault="00181CB1" w:rsidP="003E53C7">
      <w:pPr>
        <w:shd w:val="clear" w:color="auto" w:fill="FFFFFF"/>
        <w:spacing w:after="0" w:line="240" w:lineRule="auto"/>
        <w:jc w:val="center"/>
        <w:rPr>
          <w:rFonts w:ascii="Times New Roman" w:eastAsia="Times New Roman" w:hAnsi="Times New Roman" w:cs="Times New Roman"/>
          <w:b/>
          <w:color w:val="000000"/>
          <w:sz w:val="28"/>
          <w:szCs w:val="24"/>
        </w:rPr>
      </w:pPr>
      <w:r w:rsidRPr="00181CB1">
        <w:rPr>
          <w:rFonts w:ascii="Times New Roman" w:eastAsia="Times New Roman" w:hAnsi="Times New Roman" w:cs="Times New Roman"/>
          <w:b/>
          <w:color w:val="000000"/>
          <w:sz w:val="28"/>
          <w:szCs w:val="24"/>
        </w:rPr>
        <w:t>Содержание воспитательной деятельности по физическому и оздоровительному направлению воспитания в интеграции с содержанием образовательных областей</w:t>
      </w:r>
    </w:p>
    <w:p w:rsidR="00181CB1" w:rsidRPr="00181CB1" w:rsidRDefault="00181CB1" w:rsidP="003E53C7">
      <w:pPr>
        <w:shd w:val="clear" w:color="auto" w:fill="FFFFFF"/>
        <w:spacing w:after="0" w:line="240" w:lineRule="auto"/>
        <w:ind w:left="284"/>
        <w:jc w:val="both"/>
        <w:rPr>
          <w:rFonts w:ascii="Times New Roman" w:eastAsia="Times New Roman" w:hAnsi="Times New Roman" w:cs="Times New Roman"/>
          <w:b/>
          <w:color w:val="000000"/>
          <w:sz w:val="28"/>
          <w:szCs w:val="24"/>
        </w:rPr>
      </w:pPr>
    </w:p>
    <w:tbl>
      <w:tblPr>
        <w:tblStyle w:val="af"/>
        <w:tblW w:w="10030" w:type="dxa"/>
        <w:tblInd w:w="-176" w:type="dxa"/>
        <w:tblLook w:val="04A0" w:firstRow="1" w:lastRow="0" w:firstColumn="1" w:lastColumn="0" w:noHBand="0" w:noVBand="1"/>
      </w:tblPr>
      <w:tblGrid>
        <w:gridCol w:w="3155"/>
        <w:gridCol w:w="79"/>
        <w:gridCol w:w="208"/>
        <w:gridCol w:w="6588"/>
      </w:tblGrid>
      <w:tr w:rsidR="00181CB1" w:rsidRPr="00181CB1" w:rsidTr="00165112">
        <w:tc>
          <w:tcPr>
            <w:tcW w:w="3442" w:type="dxa"/>
            <w:gridSpan w:val="3"/>
          </w:tcPr>
          <w:p w:rsidR="00181CB1" w:rsidRPr="00181CB1" w:rsidRDefault="00181CB1" w:rsidP="003E53C7">
            <w:pPr>
              <w:shd w:val="clear" w:color="auto" w:fill="FFFFFF"/>
              <w:jc w:val="center"/>
              <w:rPr>
                <w:rFonts w:ascii="Times New Roman" w:hAnsi="Times New Roman" w:cs="Times New Roman"/>
                <w:b/>
                <w:color w:val="000000"/>
                <w:sz w:val="28"/>
                <w:szCs w:val="24"/>
                <w:shd w:val="clear" w:color="auto" w:fill="FFFFFF"/>
              </w:rPr>
            </w:pPr>
            <w:r w:rsidRPr="00181CB1">
              <w:rPr>
                <w:rFonts w:ascii="Times New Roman" w:hAnsi="Times New Roman" w:cs="Times New Roman"/>
                <w:b/>
                <w:color w:val="000000"/>
                <w:sz w:val="28"/>
                <w:szCs w:val="24"/>
                <w:shd w:val="clear" w:color="auto" w:fill="FFFFFF"/>
              </w:rPr>
              <w:t>Раздел</w:t>
            </w:r>
          </w:p>
        </w:tc>
        <w:tc>
          <w:tcPr>
            <w:tcW w:w="6588" w:type="dxa"/>
          </w:tcPr>
          <w:p w:rsidR="00181CB1" w:rsidRPr="00181CB1" w:rsidRDefault="00181CB1" w:rsidP="003E53C7">
            <w:pPr>
              <w:shd w:val="clear" w:color="auto" w:fill="FFFFFF"/>
              <w:jc w:val="center"/>
              <w:rPr>
                <w:rFonts w:ascii="Times New Roman" w:eastAsia="Times New Roman" w:hAnsi="Times New Roman" w:cs="Times New Roman"/>
                <w:b/>
                <w:color w:val="000000"/>
                <w:sz w:val="28"/>
                <w:szCs w:val="24"/>
              </w:rPr>
            </w:pPr>
            <w:r w:rsidRPr="00181CB1">
              <w:rPr>
                <w:rFonts w:ascii="Times New Roman" w:hAnsi="Times New Roman" w:cs="Times New Roman"/>
                <w:b/>
                <w:color w:val="000000"/>
                <w:sz w:val="28"/>
                <w:szCs w:val="24"/>
                <w:shd w:val="clear" w:color="auto" w:fill="FFFFFF"/>
              </w:rPr>
              <w:t>Формирование основ безопасности.</w:t>
            </w:r>
          </w:p>
        </w:tc>
      </w:tr>
      <w:tr w:rsidR="00181CB1" w:rsidRPr="00181CB1" w:rsidTr="00165112">
        <w:tc>
          <w:tcPr>
            <w:tcW w:w="3442" w:type="dxa"/>
            <w:gridSpan w:val="3"/>
          </w:tcPr>
          <w:p w:rsidR="00181CB1" w:rsidRPr="00181CB1" w:rsidRDefault="00181CB1" w:rsidP="003E53C7">
            <w:pPr>
              <w:shd w:val="clear" w:color="auto" w:fill="FFFFFF"/>
              <w:jc w:val="center"/>
              <w:rPr>
                <w:rFonts w:ascii="Times New Roman" w:eastAsia="Times New Roman" w:hAnsi="Times New Roman" w:cs="Times New Roman"/>
                <w:b/>
                <w:color w:val="000000"/>
                <w:sz w:val="28"/>
                <w:szCs w:val="24"/>
              </w:rPr>
            </w:pPr>
            <w:r w:rsidRPr="00181CB1">
              <w:rPr>
                <w:rFonts w:ascii="Times New Roman" w:hAnsi="Times New Roman" w:cs="Times New Roman"/>
                <w:b/>
                <w:color w:val="000000"/>
                <w:sz w:val="28"/>
                <w:szCs w:val="24"/>
                <w:shd w:val="clear" w:color="auto" w:fill="FFFFFF"/>
              </w:rPr>
              <w:t>Подраздел</w:t>
            </w:r>
          </w:p>
        </w:tc>
        <w:tc>
          <w:tcPr>
            <w:tcW w:w="6588" w:type="dxa"/>
          </w:tcPr>
          <w:p w:rsidR="00181CB1" w:rsidRPr="00181CB1" w:rsidRDefault="00181CB1" w:rsidP="003E53C7">
            <w:pPr>
              <w:shd w:val="clear" w:color="auto" w:fill="FFFFFF"/>
              <w:jc w:val="center"/>
              <w:rPr>
                <w:rFonts w:ascii="Times New Roman" w:eastAsia="Times New Roman" w:hAnsi="Times New Roman" w:cs="Times New Roman"/>
                <w:b/>
                <w:color w:val="000000"/>
                <w:sz w:val="28"/>
                <w:szCs w:val="24"/>
              </w:rPr>
            </w:pPr>
            <w:r w:rsidRPr="00181CB1">
              <w:rPr>
                <w:rFonts w:ascii="Times New Roman" w:hAnsi="Times New Roman" w:cs="Times New Roman"/>
                <w:b/>
                <w:color w:val="000000"/>
                <w:sz w:val="28"/>
                <w:szCs w:val="24"/>
                <w:shd w:val="clear" w:color="auto" w:fill="FFFFFF"/>
              </w:rPr>
              <w:t>Безопасное поведение в природе.</w:t>
            </w:r>
          </w:p>
        </w:tc>
      </w:tr>
      <w:tr w:rsidR="00181CB1" w:rsidRPr="00181CB1" w:rsidTr="00165112">
        <w:tc>
          <w:tcPr>
            <w:tcW w:w="3442" w:type="dxa"/>
            <w:gridSpan w:val="3"/>
          </w:tcPr>
          <w:p w:rsidR="00181CB1" w:rsidRPr="00181CB1" w:rsidRDefault="00181CB1" w:rsidP="003E53C7">
            <w:pPr>
              <w:rPr>
                <w:rFonts w:ascii="Times New Roman" w:hAnsi="Times New Roman" w:cs="Times New Roman"/>
                <w:b/>
                <w:sz w:val="28"/>
                <w:szCs w:val="24"/>
              </w:rPr>
            </w:pPr>
            <w:r w:rsidRPr="00181CB1">
              <w:rPr>
                <w:rFonts w:ascii="Times New Roman" w:hAnsi="Times New Roman" w:cs="Times New Roman"/>
                <w:b/>
                <w:sz w:val="28"/>
                <w:szCs w:val="24"/>
              </w:rPr>
              <w:t>Интеграция в</w:t>
            </w:r>
          </w:p>
          <w:p w:rsidR="00181CB1" w:rsidRPr="00181CB1" w:rsidRDefault="00181CB1" w:rsidP="003E53C7">
            <w:pPr>
              <w:rPr>
                <w:rFonts w:ascii="Times New Roman" w:hAnsi="Times New Roman" w:cs="Times New Roman"/>
                <w:b/>
                <w:sz w:val="28"/>
                <w:szCs w:val="24"/>
              </w:rPr>
            </w:pPr>
            <w:r w:rsidRPr="00181CB1">
              <w:rPr>
                <w:rFonts w:ascii="Times New Roman" w:hAnsi="Times New Roman" w:cs="Times New Roman"/>
                <w:b/>
                <w:sz w:val="28"/>
                <w:szCs w:val="24"/>
              </w:rPr>
              <w:t>образовательные</w:t>
            </w:r>
          </w:p>
          <w:p w:rsidR="00181CB1" w:rsidRPr="00181CB1" w:rsidRDefault="00181CB1" w:rsidP="003E53C7">
            <w:pPr>
              <w:rPr>
                <w:rFonts w:ascii="Times New Roman" w:hAnsi="Times New Roman" w:cs="Times New Roman"/>
                <w:b/>
                <w:sz w:val="28"/>
                <w:szCs w:val="24"/>
              </w:rPr>
            </w:pPr>
            <w:r w:rsidRPr="00181CB1">
              <w:rPr>
                <w:rFonts w:ascii="Times New Roman" w:hAnsi="Times New Roman" w:cs="Times New Roman"/>
                <w:b/>
                <w:sz w:val="28"/>
                <w:szCs w:val="24"/>
              </w:rPr>
              <w:t>области</w:t>
            </w:r>
          </w:p>
        </w:tc>
        <w:tc>
          <w:tcPr>
            <w:tcW w:w="6588" w:type="dxa"/>
          </w:tcPr>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color w:val="000000"/>
                <w:sz w:val="28"/>
                <w:szCs w:val="24"/>
              </w:rPr>
              <w:t>Социально-коммуникативное развитие, познавательное развитие, речевое развитие, художественно-эстетическое развитие, физическое развитие.</w:t>
            </w:r>
          </w:p>
        </w:tc>
      </w:tr>
      <w:tr w:rsidR="00181CB1" w:rsidRPr="00181CB1" w:rsidTr="00165112">
        <w:tc>
          <w:tcPr>
            <w:tcW w:w="3442" w:type="dxa"/>
            <w:gridSpan w:val="3"/>
          </w:tcPr>
          <w:p w:rsidR="00181CB1" w:rsidRPr="00181CB1" w:rsidRDefault="00181CB1" w:rsidP="003E53C7">
            <w:pPr>
              <w:rPr>
                <w:rFonts w:ascii="Times New Roman" w:hAnsi="Times New Roman" w:cs="Times New Roman"/>
                <w:b/>
                <w:sz w:val="28"/>
                <w:szCs w:val="24"/>
              </w:rPr>
            </w:pPr>
            <w:r w:rsidRPr="00181CB1">
              <w:rPr>
                <w:rFonts w:ascii="Times New Roman" w:hAnsi="Times New Roman" w:cs="Times New Roman"/>
                <w:b/>
                <w:sz w:val="28"/>
                <w:szCs w:val="24"/>
              </w:rPr>
              <w:t>Интеграция в</w:t>
            </w:r>
          </w:p>
          <w:p w:rsidR="00181CB1" w:rsidRPr="00181CB1" w:rsidRDefault="00181CB1" w:rsidP="003E53C7">
            <w:pPr>
              <w:rPr>
                <w:rFonts w:ascii="Times New Roman" w:hAnsi="Times New Roman" w:cs="Times New Roman"/>
                <w:b/>
                <w:sz w:val="28"/>
                <w:szCs w:val="24"/>
              </w:rPr>
            </w:pPr>
            <w:r w:rsidRPr="00181CB1">
              <w:rPr>
                <w:rFonts w:ascii="Times New Roman" w:hAnsi="Times New Roman" w:cs="Times New Roman"/>
                <w:b/>
                <w:sz w:val="28"/>
                <w:szCs w:val="24"/>
              </w:rPr>
              <w:t>детскую</w:t>
            </w:r>
          </w:p>
          <w:p w:rsidR="00181CB1" w:rsidRPr="00181CB1" w:rsidRDefault="00181CB1" w:rsidP="003E53C7">
            <w:pPr>
              <w:rPr>
                <w:rFonts w:ascii="Times New Roman" w:hAnsi="Times New Roman" w:cs="Times New Roman"/>
                <w:b/>
                <w:sz w:val="28"/>
                <w:szCs w:val="24"/>
              </w:rPr>
            </w:pPr>
            <w:r w:rsidRPr="00181CB1">
              <w:rPr>
                <w:rFonts w:ascii="Times New Roman" w:hAnsi="Times New Roman" w:cs="Times New Roman"/>
                <w:b/>
                <w:sz w:val="28"/>
                <w:szCs w:val="24"/>
              </w:rPr>
              <w:t>деятельность</w:t>
            </w:r>
          </w:p>
          <w:p w:rsidR="00181CB1" w:rsidRPr="00181CB1" w:rsidRDefault="00181CB1" w:rsidP="003E53C7">
            <w:pPr>
              <w:rPr>
                <w:rFonts w:ascii="Times New Roman" w:hAnsi="Times New Roman" w:cs="Times New Roman"/>
                <w:b/>
                <w:sz w:val="28"/>
                <w:szCs w:val="24"/>
              </w:rPr>
            </w:pPr>
          </w:p>
        </w:tc>
        <w:tc>
          <w:tcPr>
            <w:tcW w:w="6588" w:type="dxa"/>
          </w:tcPr>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color w:val="000000"/>
                <w:sz w:val="28"/>
                <w:szCs w:val="24"/>
              </w:rPr>
              <w:t>Игровая, коммуникативная, познавательно-исследовательская, восприятие художественной литературы и фольклора, самообслуживание и элементарный бытовой труд.</w:t>
            </w:r>
          </w:p>
        </w:tc>
      </w:tr>
      <w:tr w:rsidR="00181CB1" w:rsidRPr="00181CB1" w:rsidTr="00165112">
        <w:tc>
          <w:tcPr>
            <w:tcW w:w="10030" w:type="dxa"/>
            <w:gridSpan w:val="4"/>
          </w:tcPr>
          <w:p w:rsidR="00181CB1" w:rsidRPr="00181CB1" w:rsidRDefault="00181CB1" w:rsidP="003E53C7">
            <w:pPr>
              <w:jc w:val="center"/>
              <w:rPr>
                <w:rFonts w:ascii="Times New Roman" w:eastAsia="Times New Roman" w:hAnsi="Times New Roman" w:cs="Times New Roman"/>
                <w:color w:val="000000"/>
                <w:sz w:val="28"/>
                <w:szCs w:val="24"/>
              </w:rPr>
            </w:pPr>
            <w:r w:rsidRPr="00181CB1">
              <w:rPr>
                <w:rFonts w:ascii="Times New Roman" w:hAnsi="Times New Roman" w:cs="Times New Roman"/>
                <w:b/>
                <w:color w:val="000000"/>
                <w:sz w:val="28"/>
                <w:szCs w:val="24"/>
                <w:shd w:val="clear" w:color="auto" w:fill="FFFFFF"/>
              </w:rPr>
              <w:t>Возрастная специфика</w:t>
            </w:r>
          </w:p>
        </w:tc>
      </w:tr>
      <w:tr w:rsidR="00181CB1" w:rsidRPr="00181CB1" w:rsidTr="00165112">
        <w:trPr>
          <w:trHeight w:val="870"/>
        </w:trPr>
        <w:tc>
          <w:tcPr>
            <w:tcW w:w="10030" w:type="dxa"/>
            <w:gridSpan w:val="4"/>
          </w:tcPr>
          <w:p w:rsidR="00181CB1" w:rsidRPr="00181CB1" w:rsidRDefault="00181CB1" w:rsidP="003E53C7">
            <w:pPr>
              <w:shd w:val="clear" w:color="auto" w:fill="FFFFFF"/>
              <w:jc w:val="both"/>
              <w:rPr>
                <w:rFonts w:ascii="Times New Roman" w:eastAsia="Times New Roman" w:hAnsi="Times New Roman" w:cs="Times New Roman"/>
                <w:b/>
                <w:color w:val="000000"/>
                <w:sz w:val="28"/>
                <w:szCs w:val="24"/>
              </w:rPr>
            </w:pPr>
            <w:r w:rsidRPr="00181CB1">
              <w:rPr>
                <w:rFonts w:ascii="Times New Roman" w:eastAsia="Times New Roman" w:hAnsi="Times New Roman" w:cs="Times New Roman"/>
                <w:b/>
                <w:color w:val="000000"/>
                <w:sz w:val="28"/>
                <w:szCs w:val="24"/>
              </w:rPr>
              <w:t>2-3 года.</w:t>
            </w:r>
          </w:p>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color w:val="000000"/>
                <w:sz w:val="28"/>
                <w:szCs w:val="24"/>
              </w:rPr>
              <w:t>-знакомить с элементарными правилами безопасного поведения в природе (не подходить к незнакомым животным, не гладить их, не дразнить; не рвать и не брать в рот растения и пр.).</w:t>
            </w:r>
          </w:p>
        </w:tc>
      </w:tr>
      <w:tr w:rsidR="00181CB1" w:rsidRPr="00181CB1" w:rsidTr="00165112">
        <w:trPr>
          <w:trHeight w:val="1110"/>
        </w:trPr>
        <w:tc>
          <w:tcPr>
            <w:tcW w:w="10030" w:type="dxa"/>
            <w:gridSpan w:val="4"/>
          </w:tcPr>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b/>
                <w:color w:val="000000"/>
                <w:sz w:val="28"/>
                <w:szCs w:val="24"/>
              </w:rPr>
              <w:lastRenderedPageBreak/>
              <w:t>3-4 года</w:t>
            </w:r>
            <w:r w:rsidRPr="00181CB1">
              <w:rPr>
                <w:rFonts w:ascii="Times New Roman" w:eastAsia="Times New Roman" w:hAnsi="Times New Roman" w:cs="Times New Roman"/>
                <w:color w:val="000000"/>
                <w:sz w:val="28"/>
                <w:szCs w:val="24"/>
              </w:rPr>
              <w:t>.</w:t>
            </w:r>
          </w:p>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color w:val="000000"/>
                <w:sz w:val="28"/>
                <w:szCs w:val="24"/>
              </w:rPr>
              <w:t>-формировать представления о простейших взаимосвязях в живой и неживой природе;</w:t>
            </w:r>
          </w:p>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color w:val="000000"/>
                <w:sz w:val="28"/>
                <w:szCs w:val="24"/>
              </w:rPr>
              <w:t>-знакомить с правилами поведения в природе (не рвать без надобности растения, не ломать ветки деревьев, не трогать животных и др.)</w:t>
            </w:r>
          </w:p>
        </w:tc>
      </w:tr>
      <w:tr w:rsidR="00181CB1" w:rsidRPr="00181CB1" w:rsidTr="00165112">
        <w:trPr>
          <w:trHeight w:val="111"/>
        </w:trPr>
        <w:tc>
          <w:tcPr>
            <w:tcW w:w="10030" w:type="dxa"/>
            <w:gridSpan w:val="4"/>
          </w:tcPr>
          <w:p w:rsidR="00181CB1" w:rsidRPr="00181CB1" w:rsidRDefault="00181CB1" w:rsidP="003E53C7">
            <w:pPr>
              <w:shd w:val="clear" w:color="auto" w:fill="FFFFFF"/>
              <w:jc w:val="both"/>
              <w:rPr>
                <w:rFonts w:ascii="Times New Roman" w:eastAsia="Times New Roman" w:hAnsi="Times New Roman" w:cs="Times New Roman"/>
                <w:b/>
                <w:color w:val="000000"/>
                <w:sz w:val="28"/>
                <w:szCs w:val="24"/>
              </w:rPr>
            </w:pPr>
            <w:r w:rsidRPr="00181CB1">
              <w:rPr>
                <w:rFonts w:ascii="Times New Roman" w:eastAsia="Times New Roman" w:hAnsi="Times New Roman" w:cs="Times New Roman"/>
                <w:b/>
                <w:color w:val="000000"/>
                <w:sz w:val="28"/>
                <w:szCs w:val="24"/>
              </w:rPr>
              <w:t>4-5 лет.</w:t>
            </w:r>
          </w:p>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color w:val="000000"/>
                <w:sz w:val="28"/>
                <w:szCs w:val="24"/>
              </w:rPr>
              <w:t>-продолжать знакомить с многообразием животного и растительного мира, с явлениями неживой природы;</w:t>
            </w:r>
          </w:p>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color w:val="000000"/>
                <w:sz w:val="28"/>
                <w:szCs w:val="24"/>
              </w:rPr>
              <w:t>-формировать элементарные представления о способах взаимодействия с животными и растениями, о правилах поведения в природе;</w:t>
            </w:r>
          </w:p>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color w:val="000000"/>
                <w:sz w:val="28"/>
                <w:szCs w:val="24"/>
              </w:rPr>
              <w:t>-формировать понятия: «съедобное», «несъедобное», «лекарственные растения»;</w:t>
            </w:r>
          </w:p>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color w:val="000000"/>
                <w:sz w:val="28"/>
                <w:szCs w:val="24"/>
              </w:rPr>
              <w:t>-знакомить с опасными насекомыми и ядовитыми растениями.</w:t>
            </w:r>
          </w:p>
        </w:tc>
      </w:tr>
      <w:tr w:rsidR="00181CB1" w:rsidRPr="00181CB1" w:rsidTr="00165112">
        <w:trPr>
          <w:trHeight w:val="126"/>
        </w:trPr>
        <w:tc>
          <w:tcPr>
            <w:tcW w:w="10030" w:type="dxa"/>
            <w:gridSpan w:val="4"/>
          </w:tcPr>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b/>
                <w:color w:val="000000"/>
                <w:sz w:val="28"/>
                <w:szCs w:val="24"/>
              </w:rPr>
              <w:t>5-6 лет</w:t>
            </w:r>
            <w:r w:rsidRPr="00181CB1">
              <w:rPr>
                <w:rFonts w:ascii="Times New Roman" w:eastAsia="Times New Roman" w:hAnsi="Times New Roman" w:cs="Times New Roman"/>
                <w:color w:val="000000"/>
                <w:sz w:val="28"/>
                <w:szCs w:val="24"/>
              </w:rPr>
              <w:t>.</w:t>
            </w:r>
          </w:p>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color w:val="000000"/>
                <w:sz w:val="28"/>
                <w:szCs w:val="24"/>
              </w:rPr>
              <w:t>-формировать основы экологической культуры и безопасного поведения в природе;</w:t>
            </w:r>
          </w:p>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color w:val="000000"/>
                <w:sz w:val="28"/>
                <w:szCs w:val="24"/>
              </w:rPr>
              <w:t xml:space="preserve"> - формировать понятия о том, что в природе все взаимосвязано, что человек не должен нарушать эту взаимосвязь, чтобы не навредить животному и растительному миру;</w:t>
            </w:r>
          </w:p>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color w:val="000000"/>
                <w:sz w:val="28"/>
                <w:szCs w:val="24"/>
              </w:rPr>
              <w:t>-знакомить с явлениями неживой природы (гроза, гром, молния, радуга), с правилами поведения при грозе;</w:t>
            </w:r>
          </w:p>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color w:val="000000"/>
                <w:sz w:val="28"/>
                <w:szCs w:val="24"/>
              </w:rPr>
              <w:t>-знакомить детей с правилами оказания первой помощи при ушибах и укусах насекомых.</w:t>
            </w:r>
          </w:p>
        </w:tc>
      </w:tr>
      <w:tr w:rsidR="00181CB1" w:rsidRPr="00181CB1" w:rsidTr="00165112">
        <w:trPr>
          <w:trHeight w:val="111"/>
        </w:trPr>
        <w:tc>
          <w:tcPr>
            <w:tcW w:w="10030" w:type="dxa"/>
            <w:gridSpan w:val="4"/>
          </w:tcPr>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b/>
                <w:color w:val="000000"/>
                <w:sz w:val="28"/>
                <w:szCs w:val="24"/>
              </w:rPr>
              <w:t>6-8 лет</w:t>
            </w:r>
            <w:r w:rsidRPr="00181CB1">
              <w:rPr>
                <w:rFonts w:ascii="Times New Roman" w:eastAsia="Times New Roman" w:hAnsi="Times New Roman" w:cs="Times New Roman"/>
                <w:color w:val="000000"/>
                <w:sz w:val="28"/>
                <w:szCs w:val="24"/>
              </w:rPr>
              <w:t>.</w:t>
            </w:r>
          </w:p>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color w:val="000000"/>
                <w:sz w:val="28"/>
                <w:szCs w:val="24"/>
              </w:rPr>
              <w:t>-формировать основы экологической культуры;</w:t>
            </w:r>
          </w:p>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color w:val="000000"/>
                <w:sz w:val="28"/>
                <w:szCs w:val="24"/>
              </w:rPr>
              <w:t>-продолжать знакомить с правилами поведения на природе;</w:t>
            </w:r>
          </w:p>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color w:val="000000"/>
                <w:sz w:val="28"/>
                <w:szCs w:val="24"/>
              </w:rPr>
              <w:t>-знакомить с Красной книгой, с отдельными представителями животного и растительного мира, занесенными в нее;</w:t>
            </w:r>
          </w:p>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color w:val="000000"/>
                <w:sz w:val="28"/>
                <w:szCs w:val="24"/>
              </w:rPr>
              <w:t>-уточнять и расширять представления о таких явлениях природы, как гроза, гром, молния, радуга, ураган, знакомить с правилами поведения человека в этих условиях.</w:t>
            </w:r>
          </w:p>
        </w:tc>
      </w:tr>
      <w:tr w:rsidR="00181CB1" w:rsidRPr="00181CB1" w:rsidTr="00165112">
        <w:trPr>
          <w:trHeight w:val="150"/>
        </w:trPr>
        <w:tc>
          <w:tcPr>
            <w:tcW w:w="3234" w:type="dxa"/>
            <w:gridSpan w:val="2"/>
          </w:tcPr>
          <w:p w:rsidR="00181CB1" w:rsidRPr="00181CB1" w:rsidRDefault="00181CB1" w:rsidP="003E53C7">
            <w:pPr>
              <w:shd w:val="clear" w:color="auto" w:fill="FFFFFF"/>
              <w:jc w:val="center"/>
              <w:rPr>
                <w:rFonts w:ascii="Times New Roman" w:eastAsia="Times New Roman" w:hAnsi="Times New Roman" w:cs="Times New Roman"/>
                <w:b/>
                <w:color w:val="000000"/>
                <w:sz w:val="28"/>
                <w:szCs w:val="24"/>
              </w:rPr>
            </w:pPr>
            <w:r w:rsidRPr="00181CB1">
              <w:rPr>
                <w:rFonts w:ascii="Times New Roman" w:hAnsi="Times New Roman" w:cs="Times New Roman"/>
                <w:b/>
                <w:color w:val="000000"/>
                <w:sz w:val="28"/>
                <w:szCs w:val="24"/>
                <w:shd w:val="clear" w:color="auto" w:fill="FFFFFF"/>
              </w:rPr>
              <w:t>Подраздел</w:t>
            </w:r>
          </w:p>
        </w:tc>
        <w:tc>
          <w:tcPr>
            <w:tcW w:w="6796" w:type="dxa"/>
            <w:gridSpan w:val="2"/>
          </w:tcPr>
          <w:p w:rsidR="00181CB1" w:rsidRPr="00181CB1" w:rsidRDefault="00181CB1" w:rsidP="003E53C7">
            <w:pPr>
              <w:shd w:val="clear" w:color="auto" w:fill="FFFFFF"/>
              <w:jc w:val="center"/>
              <w:rPr>
                <w:rFonts w:ascii="Times New Roman" w:eastAsia="Times New Roman" w:hAnsi="Times New Roman" w:cs="Times New Roman"/>
                <w:b/>
                <w:color w:val="000000"/>
                <w:sz w:val="28"/>
                <w:szCs w:val="24"/>
              </w:rPr>
            </w:pPr>
            <w:r w:rsidRPr="00181CB1">
              <w:rPr>
                <w:rFonts w:ascii="Times New Roman" w:hAnsi="Times New Roman" w:cs="Times New Roman"/>
                <w:b/>
                <w:color w:val="000000"/>
                <w:sz w:val="28"/>
                <w:szCs w:val="24"/>
                <w:shd w:val="clear" w:color="auto" w:fill="FFFFFF"/>
              </w:rPr>
              <w:t>Безопасное поведение на дорогах.</w:t>
            </w:r>
          </w:p>
        </w:tc>
      </w:tr>
      <w:tr w:rsidR="00181CB1" w:rsidRPr="00181CB1" w:rsidTr="00165112">
        <w:trPr>
          <w:trHeight w:val="150"/>
        </w:trPr>
        <w:tc>
          <w:tcPr>
            <w:tcW w:w="3234" w:type="dxa"/>
            <w:gridSpan w:val="2"/>
          </w:tcPr>
          <w:p w:rsidR="00181CB1" w:rsidRPr="00181CB1" w:rsidRDefault="00181CB1" w:rsidP="003E53C7">
            <w:pPr>
              <w:rPr>
                <w:rFonts w:ascii="Times New Roman" w:hAnsi="Times New Roman" w:cs="Times New Roman"/>
                <w:b/>
                <w:sz w:val="28"/>
                <w:szCs w:val="24"/>
              </w:rPr>
            </w:pPr>
            <w:r w:rsidRPr="00181CB1">
              <w:rPr>
                <w:rFonts w:ascii="Times New Roman" w:hAnsi="Times New Roman" w:cs="Times New Roman"/>
                <w:b/>
                <w:sz w:val="28"/>
                <w:szCs w:val="24"/>
              </w:rPr>
              <w:t>Интеграция в</w:t>
            </w:r>
          </w:p>
          <w:p w:rsidR="00181CB1" w:rsidRPr="00181CB1" w:rsidRDefault="00181CB1" w:rsidP="003E53C7">
            <w:pPr>
              <w:rPr>
                <w:rFonts w:ascii="Times New Roman" w:hAnsi="Times New Roman" w:cs="Times New Roman"/>
                <w:b/>
                <w:sz w:val="28"/>
                <w:szCs w:val="24"/>
              </w:rPr>
            </w:pPr>
            <w:r w:rsidRPr="00181CB1">
              <w:rPr>
                <w:rFonts w:ascii="Times New Roman" w:hAnsi="Times New Roman" w:cs="Times New Roman"/>
                <w:b/>
                <w:sz w:val="28"/>
                <w:szCs w:val="24"/>
              </w:rPr>
              <w:t>образовательные</w:t>
            </w:r>
          </w:p>
          <w:p w:rsidR="00181CB1" w:rsidRPr="00181CB1" w:rsidRDefault="00181CB1" w:rsidP="003E53C7">
            <w:pPr>
              <w:rPr>
                <w:rFonts w:ascii="Times New Roman" w:hAnsi="Times New Roman" w:cs="Times New Roman"/>
                <w:b/>
                <w:sz w:val="28"/>
                <w:szCs w:val="24"/>
              </w:rPr>
            </w:pPr>
            <w:r w:rsidRPr="00181CB1">
              <w:rPr>
                <w:rFonts w:ascii="Times New Roman" w:hAnsi="Times New Roman" w:cs="Times New Roman"/>
                <w:b/>
                <w:sz w:val="28"/>
                <w:szCs w:val="24"/>
              </w:rPr>
              <w:t>области</w:t>
            </w:r>
          </w:p>
        </w:tc>
        <w:tc>
          <w:tcPr>
            <w:tcW w:w="6796" w:type="dxa"/>
            <w:gridSpan w:val="2"/>
          </w:tcPr>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color w:val="000000"/>
                <w:sz w:val="28"/>
                <w:szCs w:val="24"/>
              </w:rPr>
              <w:t>Социально-коммуникативное развитие, познавательное</w:t>
            </w:r>
          </w:p>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color w:val="000000"/>
                <w:sz w:val="28"/>
                <w:szCs w:val="24"/>
              </w:rPr>
              <w:t>развитие, речевое развитие, художественно-эстетическое развитие,</w:t>
            </w:r>
          </w:p>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color w:val="000000"/>
                <w:sz w:val="28"/>
                <w:szCs w:val="24"/>
              </w:rPr>
              <w:t>физическое развитие.</w:t>
            </w:r>
          </w:p>
        </w:tc>
      </w:tr>
      <w:tr w:rsidR="00181CB1" w:rsidRPr="00181CB1" w:rsidTr="00165112">
        <w:trPr>
          <w:trHeight w:val="404"/>
        </w:trPr>
        <w:tc>
          <w:tcPr>
            <w:tcW w:w="3234" w:type="dxa"/>
            <w:gridSpan w:val="2"/>
          </w:tcPr>
          <w:p w:rsidR="00181CB1" w:rsidRPr="00181CB1" w:rsidRDefault="00181CB1" w:rsidP="003E53C7">
            <w:pPr>
              <w:rPr>
                <w:rFonts w:ascii="Times New Roman" w:hAnsi="Times New Roman" w:cs="Times New Roman"/>
                <w:b/>
                <w:sz w:val="28"/>
                <w:szCs w:val="24"/>
              </w:rPr>
            </w:pPr>
            <w:r w:rsidRPr="00181CB1">
              <w:rPr>
                <w:rFonts w:ascii="Times New Roman" w:hAnsi="Times New Roman" w:cs="Times New Roman"/>
                <w:b/>
                <w:sz w:val="28"/>
                <w:szCs w:val="24"/>
              </w:rPr>
              <w:t>Интеграция в</w:t>
            </w:r>
          </w:p>
          <w:p w:rsidR="00181CB1" w:rsidRPr="00181CB1" w:rsidRDefault="00181CB1" w:rsidP="003E53C7">
            <w:pPr>
              <w:rPr>
                <w:rFonts w:ascii="Times New Roman" w:hAnsi="Times New Roman" w:cs="Times New Roman"/>
                <w:b/>
                <w:sz w:val="28"/>
                <w:szCs w:val="24"/>
              </w:rPr>
            </w:pPr>
            <w:r w:rsidRPr="00181CB1">
              <w:rPr>
                <w:rFonts w:ascii="Times New Roman" w:hAnsi="Times New Roman" w:cs="Times New Roman"/>
                <w:b/>
                <w:sz w:val="28"/>
                <w:szCs w:val="24"/>
              </w:rPr>
              <w:t>детскую</w:t>
            </w:r>
          </w:p>
          <w:p w:rsidR="00181CB1" w:rsidRPr="00181CB1" w:rsidRDefault="00181CB1" w:rsidP="003E53C7">
            <w:pPr>
              <w:rPr>
                <w:rFonts w:ascii="Times New Roman" w:hAnsi="Times New Roman" w:cs="Times New Roman"/>
                <w:b/>
                <w:sz w:val="28"/>
                <w:szCs w:val="24"/>
              </w:rPr>
            </w:pPr>
            <w:r w:rsidRPr="00181CB1">
              <w:rPr>
                <w:rFonts w:ascii="Times New Roman" w:hAnsi="Times New Roman" w:cs="Times New Roman"/>
                <w:b/>
                <w:sz w:val="28"/>
                <w:szCs w:val="24"/>
              </w:rPr>
              <w:t>деятельность</w:t>
            </w:r>
          </w:p>
          <w:p w:rsidR="00181CB1" w:rsidRPr="00181CB1" w:rsidRDefault="00181CB1" w:rsidP="003E53C7">
            <w:pPr>
              <w:rPr>
                <w:rFonts w:ascii="Times New Roman" w:hAnsi="Times New Roman" w:cs="Times New Roman"/>
                <w:b/>
                <w:sz w:val="28"/>
                <w:szCs w:val="24"/>
              </w:rPr>
            </w:pPr>
          </w:p>
        </w:tc>
        <w:tc>
          <w:tcPr>
            <w:tcW w:w="6796" w:type="dxa"/>
            <w:gridSpan w:val="2"/>
          </w:tcPr>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color w:val="000000"/>
                <w:sz w:val="28"/>
                <w:szCs w:val="24"/>
              </w:rPr>
              <w:t>Игровая, коммуникативная, познавательно-исследовательская,</w:t>
            </w:r>
          </w:p>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color w:val="000000"/>
                <w:sz w:val="28"/>
                <w:szCs w:val="24"/>
              </w:rPr>
              <w:t>восприятие художественной литературы и фольклора, конструирование из различного материала, изобразительная, двигательная.</w:t>
            </w:r>
          </w:p>
        </w:tc>
      </w:tr>
      <w:tr w:rsidR="00181CB1" w:rsidRPr="00181CB1" w:rsidTr="00165112">
        <w:trPr>
          <w:trHeight w:val="150"/>
        </w:trPr>
        <w:tc>
          <w:tcPr>
            <w:tcW w:w="10030" w:type="dxa"/>
            <w:gridSpan w:val="4"/>
          </w:tcPr>
          <w:p w:rsidR="00181CB1" w:rsidRPr="00181CB1" w:rsidRDefault="00181CB1" w:rsidP="003E53C7">
            <w:pPr>
              <w:jc w:val="center"/>
              <w:rPr>
                <w:rFonts w:ascii="Times New Roman" w:eastAsia="Times New Roman" w:hAnsi="Times New Roman" w:cs="Times New Roman"/>
                <w:color w:val="000000"/>
                <w:sz w:val="28"/>
                <w:szCs w:val="24"/>
              </w:rPr>
            </w:pPr>
            <w:r w:rsidRPr="00181CB1">
              <w:rPr>
                <w:rFonts w:ascii="Times New Roman" w:hAnsi="Times New Roman" w:cs="Times New Roman"/>
                <w:b/>
                <w:color w:val="000000"/>
                <w:sz w:val="28"/>
                <w:szCs w:val="24"/>
                <w:shd w:val="clear" w:color="auto" w:fill="FFFFFF"/>
              </w:rPr>
              <w:t>Возрастная специфика</w:t>
            </w:r>
          </w:p>
        </w:tc>
      </w:tr>
      <w:tr w:rsidR="00181CB1" w:rsidRPr="00181CB1" w:rsidTr="00165112">
        <w:trPr>
          <w:trHeight w:val="150"/>
        </w:trPr>
        <w:tc>
          <w:tcPr>
            <w:tcW w:w="10030" w:type="dxa"/>
            <w:gridSpan w:val="4"/>
          </w:tcPr>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b/>
                <w:color w:val="000000"/>
                <w:sz w:val="28"/>
                <w:szCs w:val="24"/>
              </w:rPr>
              <w:t>2-3 года</w:t>
            </w:r>
            <w:r w:rsidRPr="00181CB1">
              <w:rPr>
                <w:rFonts w:ascii="Times New Roman" w:eastAsia="Times New Roman" w:hAnsi="Times New Roman" w:cs="Times New Roman"/>
                <w:color w:val="000000"/>
                <w:sz w:val="28"/>
                <w:szCs w:val="24"/>
              </w:rPr>
              <w:t>.</w:t>
            </w:r>
          </w:p>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color w:val="000000"/>
                <w:sz w:val="28"/>
                <w:szCs w:val="24"/>
              </w:rPr>
              <w:t>-формировать первичные представления о машинах, улице, дороге;</w:t>
            </w:r>
          </w:p>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color w:val="000000"/>
                <w:sz w:val="28"/>
                <w:szCs w:val="24"/>
              </w:rPr>
              <w:t>-знакомить с некоторыми видами транспортных средств.</w:t>
            </w:r>
          </w:p>
        </w:tc>
      </w:tr>
      <w:tr w:rsidR="00181CB1" w:rsidRPr="00181CB1" w:rsidTr="00165112">
        <w:trPr>
          <w:trHeight w:val="111"/>
        </w:trPr>
        <w:tc>
          <w:tcPr>
            <w:tcW w:w="10030" w:type="dxa"/>
            <w:gridSpan w:val="4"/>
          </w:tcPr>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b/>
                <w:color w:val="000000"/>
                <w:sz w:val="28"/>
                <w:szCs w:val="24"/>
              </w:rPr>
              <w:lastRenderedPageBreak/>
              <w:t>3-4 года</w:t>
            </w:r>
            <w:r w:rsidRPr="00181CB1">
              <w:rPr>
                <w:rFonts w:ascii="Times New Roman" w:eastAsia="Times New Roman" w:hAnsi="Times New Roman" w:cs="Times New Roman"/>
                <w:color w:val="000000"/>
                <w:sz w:val="28"/>
                <w:szCs w:val="24"/>
              </w:rPr>
              <w:t>.</w:t>
            </w:r>
          </w:p>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color w:val="000000"/>
                <w:sz w:val="28"/>
                <w:szCs w:val="24"/>
              </w:rPr>
              <w:t>-расширять ориентировку в окружающем пространстве. Знакомить детей с правилами дорожного движения;</w:t>
            </w:r>
          </w:p>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color w:val="000000"/>
                <w:sz w:val="28"/>
                <w:szCs w:val="24"/>
              </w:rPr>
              <w:t>-учить различать проезжую часть дороги, тротуар, понимать значение зеленого, желтого и красного сигналов светофора;</w:t>
            </w:r>
          </w:p>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color w:val="000000"/>
                <w:sz w:val="28"/>
                <w:szCs w:val="24"/>
              </w:rPr>
              <w:t>-формировать первичные представления о безопасном поведении на дорогах (переходить дорогу, держась за руку взрослого);</w:t>
            </w:r>
          </w:p>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color w:val="000000"/>
                <w:sz w:val="28"/>
                <w:szCs w:val="24"/>
              </w:rPr>
              <w:t>-знакомить с работой водителя.</w:t>
            </w:r>
          </w:p>
        </w:tc>
      </w:tr>
      <w:tr w:rsidR="00181CB1" w:rsidRPr="00181CB1" w:rsidTr="00165112">
        <w:trPr>
          <w:trHeight w:val="126"/>
        </w:trPr>
        <w:tc>
          <w:tcPr>
            <w:tcW w:w="10030" w:type="dxa"/>
            <w:gridSpan w:val="4"/>
          </w:tcPr>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b/>
                <w:color w:val="000000"/>
                <w:sz w:val="28"/>
                <w:szCs w:val="24"/>
              </w:rPr>
              <w:t>4-5 лет</w:t>
            </w:r>
            <w:r w:rsidRPr="00181CB1">
              <w:rPr>
                <w:rFonts w:ascii="Times New Roman" w:eastAsia="Times New Roman" w:hAnsi="Times New Roman" w:cs="Times New Roman"/>
                <w:color w:val="000000"/>
                <w:sz w:val="28"/>
                <w:szCs w:val="24"/>
              </w:rPr>
              <w:t>.</w:t>
            </w:r>
          </w:p>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color w:val="000000"/>
                <w:sz w:val="28"/>
                <w:szCs w:val="24"/>
              </w:rPr>
              <w:t>-развивать наблюдательность, умение ориентироваться в помещении и на участке детского сада, в ближайшей местности;</w:t>
            </w:r>
          </w:p>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color w:val="000000"/>
                <w:sz w:val="28"/>
                <w:szCs w:val="24"/>
              </w:rPr>
              <w:t>-продолжать знакомить с понятиями «улица», «дорога», «перекресток», «остановка общественного транспорта» и элементарными правилами поведения на улице;</w:t>
            </w:r>
          </w:p>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color w:val="000000"/>
                <w:sz w:val="28"/>
                <w:szCs w:val="24"/>
              </w:rPr>
              <w:t>-подводить детей к осознанию необходимости соблюдать правила дорожного движения;</w:t>
            </w:r>
          </w:p>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color w:val="000000"/>
                <w:sz w:val="28"/>
                <w:szCs w:val="24"/>
              </w:rPr>
              <w:t>-уточнять знания детей о назначении светофора и работе полицейского;</w:t>
            </w:r>
          </w:p>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color w:val="000000"/>
                <w:sz w:val="28"/>
                <w:szCs w:val="24"/>
              </w:rPr>
              <w:t>-знакомить с различными видами городского транспорта, особенностями их внешнего вида и назначения («Скорая помощь», «Пожарная», машина МЧС, «Полиция», трамвай, троллейбус, автобус);</w:t>
            </w:r>
          </w:p>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color w:val="000000"/>
                <w:sz w:val="28"/>
                <w:szCs w:val="24"/>
              </w:rPr>
              <w:t>-знакомить со знаками дорожного движения «Пешеходный переход», «Остановка общественного транспорта»;</w:t>
            </w:r>
          </w:p>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color w:val="000000"/>
                <w:sz w:val="28"/>
                <w:szCs w:val="24"/>
              </w:rPr>
              <w:t>-формировать навыки культурного поведения в общественном транспорте.</w:t>
            </w:r>
          </w:p>
        </w:tc>
      </w:tr>
      <w:tr w:rsidR="00181CB1" w:rsidRPr="00181CB1" w:rsidTr="00165112">
        <w:trPr>
          <w:trHeight w:val="126"/>
        </w:trPr>
        <w:tc>
          <w:tcPr>
            <w:tcW w:w="10030" w:type="dxa"/>
            <w:gridSpan w:val="4"/>
          </w:tcPr>
          <w:p w:rsidR="00181CB1" w:rsidRPr="00181CB1" w:rsidRDefault="00181CB1" w:rsidP="003E53C7">
            <w:pPr>
              <w:shd w:val="clear" w:color="auto" w:fill="FFFFFF"/>
              <w:jc w:val="both"/>
              <w:rPr>
                <w:rFonts w:ascii="Times New Roman" w:eastAsia="Times New Roman" w:hAnsi="Times New Roman" w:cs="Times New Roman"/>
                <w:b/>
                <w:color w:val="000000"/>
                <w:sz w:val="28"/>
                <w:szCs w:val="24"/>
              </w:rPr>
            </w:pPr>
            <w:r w:rsidRPr="00181CB1">
              <w:rPr>
                <w:rFonts w:ascii="Times New Roman" w:eastAsia="Times New Roman" w:hAnsi="Times New Roman" w:cs="Times New Roman"/>
                <w:b/>
                <w:color w:val="000000"/>
                <w:sz w:val="28"/>
                <w:szCs w:val="24"/>
              </w:rPr>
              <w:t>5-6 лет.</w:t>
            </w:r>
          </w:p>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color w:val="000000"/>
                <w:sz w:val="28"/>
                <w:szCs w:val="24"/>
              </w:rPr>
              <w:t>-уточнять знания детей об элементах дороги (проезжая часть, пешеходный переход, тротуар), о движении транспорта, о работе светофора;</w:t>
            </w:r>
          </w:p>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color w:val="000000"/>
                <w:sz w:val="28"/>
                <w:szCs w:val="24"/>
              </w:rPr>
              <w:t>-знакомить с названиями ближайших к детскому саду улиц и улиц, на которых живут дети;</w:t>
            </w:r>
          </w:p>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color w:val="000000"/>
                <w:sz w:val="28"/>
                <w:szCs w:val="24"/>
              </w:rPr>
              <w:t>-знакомить с правилами дорожного движения, правилами передвижения пешеходов и велосипедистов;</w:t>
            </w:r>
          </w:p>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color w:val="000000"/>
                <w:sz w:val="28"/>
                <w:szCs w:val="24"/>
              </w:rPr>
              <w:t>-продолжать знакомить с дорожными знаками: «Дети», «Остановка трамвая», «Остановка автобуса»,</w:t>
            </w:r>
          </w:p>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color w:val="000000"/>
                <w:sz w:val="28"/>
                <w:szCs w:val="24"/>
              </w:rPr>
              <w:t>«Пешеходный переход», «Пункт первой медицинской помощи», «Пункт питания», «Место стоянки», «Въезд запрещен», «Дорожные работы», «Велосипедная дорожка».</w:t>
            </w:r>
          </w:p>
        </w:tc>
      </w:tr>
      <w:tr w:rsidR="00181CB1" w:rsidRPr="00181CB1" w:rsidTr="00165112">
        <w:trPr>
          <w:trHeight w:val="135"/>
        </w:trPr>
        <w:tc>
          <w:tcPr>
            <w:tcW w:w="10030" w:type="dxa"/>
            <w:gridSpan w:val="4"/>
          </w:tcPr>
          <w:p w:rsidR="00181CB1" w:rsidRPr="00181CB1" w:rsidRDefault="00181CB1" w:rsidP="003E53C7">
            <w:pPr>
              <w:shd w:val="clear" w:color="auto" w:fill="FFFFFF"/>
              <w:jc w:val="both"/>
              <w:rPr>
                <w:rFonts w:ascii="Times New Roman" w:eastAsia="Times New Roman" w:hAnsi="Times New Roman" w:cs="Times New Roman"/>
                <w:b/>
                <w:color w:val="000000"/>
                <w:sz w:val="28"/>
                <w:szCs w:val="24"/>
              </w:rPr>
            </w:pPr>
            <w:r w:rsidRPr="00181CB1">
              <w:rPr>
                <w:rFonts w:ascii="Times New Roman" w:eastAsia="Times New Roman" w:hAnsi="Times New Roman" w:cs="Times New Roman"/>
                <w:b/>
                <w:color w:val="000000"/>
                <w:sz w:val="28"/>
                <w:szCs w:val="24"/>
              </w:rPr>
              <w:t>6-</w:t>
            </w:r>
            <w:r w:rsidR="000F3575">
              <w:rPr>
                <w:rFonts w:ascii="Times New Roman" w:eastAsia="Times New Roman" w:hAnsi="Times New Roman" w:cs="Times New Roman"/>
                <w:b/>
                <w:color w:val="000000"/>
                <w:sz w:val="28"/>
                <w:szCs w:val="24"/>
              </w:rPr>
              <w:t>7</w:t>
            </w:r>
            <w:r w:rsidRPr="00181CB1">
              <w:rPr>
                <w:rFonts w:ascii="Times New Roman" w:eastAsia="Times New Roman" w:hAnsi="Times New Roman" w:cs="Times New Roman"/>
                <w:b/>
                <w:color w:val="000000"/>
                <w:sz w:val="28"/>
                <w:szCs w:val="24"/>
              </w:rPr>
              <w:t xml:space="preserve"> лет.</w:t>
            </w:r>
          </w:p>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color w:val="000000"/>
                <w:sz w:val="28"/>
                <w:szCs w:val="24"/>
              </w:rPr>
              <w:t>- систематизировать знания детей об устройстве улицы, о дорожном движении;</w:t>
            </w:r>
          </w:p>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color w:val="000000"/>
                <w:sz w:val="28"/>
                <w:szCs w:val="24"/>
              </w:rPr>
              <w:t>- знакомить с понятиями «площадь», «бульвар», «проспект»;</w:t>
            </w:r>
          </w:p>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color w:val="000000"/>
                <w:sz w:val="28"/>
                <w:szCs w:val="24"/>
              </w:rPr>
              <w:t>- продолжать знакомить с дорожными знаками</w:t>
            </w:r>
          </w:p>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color w:val="000000"/>
                <w:sz w:val="28"/>
                <w:szCs w:val="24"/>
              </w:rPr>
              <w:t>- предупреждающими, запрещающими и информационно-указательными;</w:t>
            </w:r>
          </w:p>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color w:val="000000"/>
                <w:sz w:val="28"/>
                <w:szCs w:val="24"/>
              </w:rPr>
              <w:t>- подводить детей к осознанию необходимости соблюдать правила дорожного движения;</w:t>
            </w:r>
          </w:p>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color w:val="000000"/>
                <w:sz w:val="28"/>
                <w:szCs w:val="24"/>
              </w:rPr>
              <w:t>- расширять представления детей о работе ГИБДД;</w:t>
            </w:r>
          </w:p>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color w:val="000000"/>
                <w:sz w:val="28"/>
                <w:szCs w:val="24"/>
              </w:rPr>
              <w:t>- воспитывать культуру поведения на улице и в общественном транспорте;</w:t>
            </w:r>
          </w:p>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color w:val="000000"/>
                <w:sz w:val="28"/>
                <w:szCs w:val="24"/>
              </w:rPr>
              <w:t xml:space="preserve">- развивать свободную ориентировку в пределах ближайшей к детскому саду </w:t>
            </w:r>
            <w:r w:rsidRPr="00181CB1">
              <w:rPr>
                <w:rFonts w:ascii="Times New Roman" w:eastAsia="Times New Roman" w:hAnsi="Times New Roman" w:cs="Times New Roman"/>
                <w:color w:val="000000"/>
                <w:sz w:val="28"/>
                <w:szCs w:val="24"/>
              </w:rPr>
              <w:lastRenderedPageBreak/>
              <w:t>местности;</w:t>
            </w:r>
          </w:p>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color w:val="000000"/>
                <w:sz w:val="28"/>
                <w:szCs w:val="24"/>
              </w:rPr>
              <w:t>- формировать умение находить дорогу из дома в детский сад на схеме местности.</w:t>
            </w:r>
          </w:p>
        </w:tc>
      </w:tr>
      <w:tr w:rsidR="00181CB1" w:rsidRPr="00181CB1" w:rsidTr="00165112">
        <w:trPr>
          <w:trHeight w:val="135"/>
        </w:trPr>
        <w:tc>
          <w:tcPr>
            <w:tcW w:w="3155" w:type="dxa"/>
          </w:tcPr>
          <w:p w:rsidR="00181CB1" w:rsidRPr="00181CB1" w:rsidRDefault="00181CB1" w:rsidP="003E53C7">
            <w:pPr>
              <w:shd w:val="clear" w:color="auto" w:fill="FFFFFF"/>
              <w:jc w:val="center"/>
              <w:rPr>
                <w:rFonts w:ascii="Times New Roman" w:eastAsia="Times New Roman" w:hAnsi="Times New Roman" w:cs="Times New Roman"/>
                <w:b/>
                <w:color w:val="000000"/>
                <w:sz w:val="28"/>
                <w:szCs w:val="24"/>
              </w:rPr>
            </w:pPr>
            <w:r w:rsidRPr="00181CB1">
              <w:rPr>
                <w:rFonts w:ascii="Times New Roman" w:hAnsi="Times New Roman" w:cs="Times New Roman"/>
                <w:b/>
                <w:color w:val="000000"/>
                <w:sz w:val="28"/>
                <w:szCs w:val="24"/>
                <w:shd w:val="clear" w:color="auto" w:fill="FFFFFF"/>
              </w:rPr>
              <w:lastRenderedPageBreak/>
              <w:t>Подраздел</w:t>
            </w:r>
          </w:p>
        </w:tc>
        <w:tc>
          <w:tcPr>
            <w:tcW w:w="6875" w:type="dxa"/>
            <w:gridSpan w:val="3"/>
          </w:tcPr>
          <w:p w:rsidR="00181CB1" w:rsidRPr="00181CB1" w:rsidRDefault="00181CB1" w:rsidP="003E53C7">
            <w:pPr>
              <w:shd w:val="clear" w:color="auto" w:fill="FFFFFF"/>
              <w:jc w:val="center"/>
              <w:rPr>
                <w:rFonts w:ascii="Times New Roman" w:eastAsia="Times New Roman" w:hAnsi="Times New Roman" w:cs="Times New Roman"/>
                <w:b/>
                <w:color w:val="000000"/>
                <w:sz w:val="28"/>
                <w:szCs w:val="24"/>
              </w:rPr>
            </w:pPr>
            <w:r w:rsidRPr="00181CB1">
              <w:rPr>
                <w:rFonts w:ascii="Times New Roman" w:hAnsi="Times New Roman" w:cs="Times New Roman"/>
                <w:b/>
                <w:color w:val="000000"/>
                <w:sz w:val="28"/>
                <w:szCs w:val="24"/>
                <w:shd w:val="clear" w:color="auto" w:fill="FFFFFF"/>
              </w:rPr>
              <w:t>Безопасность собственной жизнедеятельности.</w:t>
            </w:r>
          </w:p>
        </w:tc>
      </w:tr>
      <w:tr w:rsidR="00181CB1" w:rsidRPr="00181CB1" w:rsidTr="00165112">
        <w:trPr>
          <w:trHeight w:val="126"/>
        </w:trPr>
        <w:tc>
          <w:tcPr>
            <w:tcW w:w="3155" w:type="dxa"/>
          </w:tcPr>
          <w:p w:rsidR="00181CB1" w:rsidRPr="00181CB1" w:rsidRDefault="00181CB1" w:rsidP="003E53C7">
            <w:pPr>
              <w:rPr>
                <w:rFonts w:ascii="Times New Roman" w:hAnsi="Times New Roman" w:cs="Times New Roman"/>
                <w:b/>
                <w:sz w:val="28"/>
                <w:szCs w:val="24"/>
              </w:rPr>
            </w:pPr>
            <w:r w:rsidRPr="00181CB1">
              <w:rPr>
                <w:rFonts w:ascii="Times New Roman" w:hAnsi="Times New Roman" w:cs="Times New Roman"/>
                <w:b/>
                <w:sz w:val="28"/>
                <w:szCs w:val="24"/>
              </w:rPr>
              <w:t>Интеграция в</w:t>
            </w:r>
          </w:p>
          <w:p w:rsidR="00181CB1" w:rsidRPr="00181CB1" w:rsidRDefault="00181CB1" w:rsidP="003E53C7">
            <w:pPr>
              <w:rPr>
                <w:rFonts w:ascii="Times New Roman" w:hAnsi="Times New Roman" w:cs="Times New Roman"/>
                <w:b/>
                <w:sz w:val="28"/>
                <w:szCs w:val="24"/>
              </w:rPr>
            </w:pPr>
            <w:r w:rsidRPr="00181CB1">
              <w:rPr>
                <w:rFonts w:ascii="Times New Roman" w:hAnsi="Times New Roman" w:cs="Times New Roman"/>
                <w:b/>
                <w:sz w:val="28"/>
                <w:szCs w:val="24"/>
              </w:rPr>
              <w:t>образовательные</w:t>
            </w:r>
          </w:p>
          <w:p w:rsidR="00181CB1" w:rsidRPr="00181CB1" w:rsidRDefault="00181CB1" w:rsidP="003E53C7">
            <w:pPr>
              <w:rPr>
                <w:rFonts w:ascii="Times New Roman" w:hAnsi="Times New Roman" w:cs="Times New Roman"/>
                <w:b/>
                <w:sz w:val="28"/>
                <w:szCs w:val="24"/>
              </w:rPr>
            </w:pPr>
            <w:r w:rsidRPr="00181CB1">
              <w:rPr>
                <w:rFonts w:ascii="Times New Roman" w:hAnsi="Times New Roman" w:cs="Times New Roman"/>
                <w:b/>
                <w:sz w:val="28"/>
                <w:szCs w:val="24"/>
              </w:rPr>
              <w:t>области</w:t>
            </w:r>
          </w:p>
        </w:tc>
        <w:tc>
          <w:tcPr>
            <w:tcW w:w="6875" w:type="dxa"/>
            <w:gridSpan w:val="3"/>
          </w:tcPr>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color w:val="000000"/>
                <w:sz w:val="28"/>
                <w:szCs w:val="24"/>
              </w:rPr>
              <w:t>Социально-коммуникативное развитие, познавательное</w:t>
            </w:r>
          </w:p>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color w:val="000000"/>
                <w:sz w:val="28"/>
                <w:szCs w:val="24"/>
              </w:rPr>
              <w:t>развитие, речевое развитие, художественно-эстетическое развитие,</w:t>
            </w:r>
          </w:p>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color w:val="000000"/>
                <w:sz w:val="28"/>
                <w:szCs w:val="24"/>
              </w:rPr>
              <w:t>физическое развитие.</w:t>
            </w:r>
          </w:p>
        </w:tc>
      </w:tr>
      <w:tr w:rsidR="00181CB1" w:rsidRPr="00181CB1" w:rsidTr="00165112">
        <w:trPr>
          <w:trHeight w:val="135"/>
        </w:trPr>
        <w:tc>
          <w:tcPr>
            <w:tcW w:w="3155" w:type="dxa"/>
          </w:tcPr>
          <w:p w:rsidR="00181CB1" w:rsidRPr="00181CB1" w:rsidRDefault="00181CB1" w:rsidP="003E53C7">
            <w:pPr>
              <w:rPr>
                <w:rFonts w:ascii="Times New Roman" w:hAnsi="Times New Roman" w:cs="Times New Roman"/>
                <w:b/>
                <w:sz w:val="28"/>
                <w:szCs w:val="24"/>
              </w:rPr>
            </w:pPr>
            <w:r w:rsidRPr="00181CB1">
              <w:rPr>
                <w:rFonts w:ascii="Times New Roman" w:hAnsi="Times New Roman" w:cs="Times New Roman"/>
                <w:b/>
                <w:sz w:val="28"/>
                <w:szCs w:val="24"/>
              </w:rPr>
              <w:t>Интеграция в</w:t>
            </w:r>
          </w:p>
          <w:p w:rsidR="00181CB1" w:rsidRPr="00181CB1" w:rsidRDefault="00181CB1" w:rsidP="003E53C7">
            <w:pPr>
              <w:rPr>
                <w:rFonts w:ascii="Times New Roman" w:hAnsi="Times New Roman" w:cs="Times New Roman"/>
                <w:b/>
                <w:sz w:val="28"/>
                <w:szCs w:val="24"/>
              </w:rPr>
            </w:pPr>
            <w:r w:rsidRPr="00181CB1">
              <w:rPr>
                <w:rFonts w:ascii="Times New Roman" w:hAnsi="Times New Roman" w:cs="Times New Roman"/>
                <w:b/>
                <w:sz w:val="28"/>
                <w:szCs w:val="24"/>
              </w:rPr>
              <w:t>детскую</w:t>
            </w:r>
          </w:p>
          <w:p w:rsidR="00181CB1" w:rsidRPr="00181CB1" w:rsidRDefault="00181CB1" w:rsidP="003E53C7">
            <w:pPr>
              <w:rPr>
                <w:rFonts w:ascii="Times New Roman" w:hAnsi="Times New Roman" w:cs="Times New Roman"/>
                <w:b/>
                <w:sz w:val="28"/>
                <w:szCs w:val="24"/>
              </w:rPr>
            </w:pPr>
            <w:r w:rsidRPr="00181CB1">
              <w:rPr>
                <w:rFonts w:ascii="Times New Roman" w:hAnsi="Times New Roman" w:cs="Times New Roman"/>
                <w:b/>
                <w:sz w:val="28"/>
                <w:szCs w:val="24"/>
              </w:rPr>
              <w:t>деятельность</w:t>
            </w:r>
          </w:p>
          <w:p w:rsidR="00181CB1" w:rsidRPr="00181CB1" w:rsidRDefault="00181CB1" w:rsidP="003E53C7">
            <w:pPr>
              <w:rPr>
                <w:rFonts w:ascii="Times New Roman" w:hAnsi="Times New Roman" w:cs="Times New Roman"/>
                <w:b/>
                <w:sz w:val="28"/>
                <w:szCs w:val="24"/>
              </w:rPr>
            </w:pPr>
          </w:p>
        </w:tc>
        <w:tc>
          <w:tcPr>
            <w:tcW w:w="6875" w:type="dxa"/>
            <w:gridSpan w:val="3"/>
          </w:tcPr>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color w:val="000000"/>
                <w:sz w:val="28"/>
                <w:szCs w:val="24"/>
              </w:rPr>
              <w:t>Игровая, коммуникативная, познавательно-исследовательская,</w:t>
            </w:r>
          </w:p>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color w:val="000000"/>
                <w:sz w:val="28"/>
                <w:szCs w:val="24"/>
              </w:rPr>
              <w:t>восприятие художественной литературы и фольклора,</w:t>
            </w:r>
          </w:p>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color w:val="000000"/>
                <w:sz w:val="28"/>
                <w:szCs w:val="24"/>
              </w:rPr>
              <w:t>самообслуживание и элементарный бытовой труд,</w:t>
            </w:r>
          </w:p>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color w:val="000000"/>
                <w:sz w:val="28"/>
                <w:szCs w:val="24"/>
              </w:rPr>
              <w:t>конструирование из различного материала, изобразительная,</w:t>
            </w:r>
          </w:p>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color w:val="000000"/>
                <w:sz w:val="28"/>
                <w:szCs w:val="24"/>
              </w:rPr>
              <w:t>музыкальная, двигательная.</w:t>
            </w:r>
          </w:p>
        </w:tc>
      </w:tr>
      <w:tr w:rsidR="00181CB1" w:rsidRPr="00181CB1" w:rsidTr="00165112">
        <w:trPr>
          <w:trHeight w:val="111"/>
        </w:trPr>
        <w:tc>
          <w:tcPr>
            <w:tcW w:w="10030" w:type="dxa"/>
            <w:gridSpan w:val="4"/>
          </w:tcPr>
          <w:p w:rsidR="00181CB1" w:rsidRPr="00181CB1" w:rsidRDefault="00181CB1" w:rsidP="003E53C7">
            <w:pPr>
              <w:jc w:val="center"/>
              <w:rPr>
                <w:rFonts w:ascii="Times New Roman" w:eastAsia="Times New Roman" w:hAnsi="Times New Roman" w:cs="Times New Roman"/>
                <w:color w:val="000000"/>
                <w:sz w:val="28"/>
                <w:szCs w:val="24"/>
              </w:rPr>
            </w:pPr>
            <w:r w:rsidRPr="00181CB1">
              <w:rPr>
                <w:rFonts w:ascii="Times New Roman" w:hAnsi="Times New Roman" w:cs="Times New Roman"/>
                <w:b/>
                <w:color w:val="000000"/>
                <w:sz w:val="28"/>
                <w:szCs w:val="24"/>
                <w:shd w:val="clear" w:color="auto" w:fill="FFFFFF"/>
              </w:rPr>
              <w:t>Возрастная специфика</w:t>
            </w:r>
          </w:p>
        </w:tc>
      </w:tr>
      <w:tr w:rsidR="00181CB1" w:rsidRPr="00181CB1" w:rsidTr="00165112">
        <w:trPr>
          <w:trHeight w:val="150"/>
        </w:trPr>
        <w:tc>
          <w:tcPr>
            <w:tcW w:w="10030" w:type="dxa"/>
            <w:gridSpan w:val="4"/>
          </w:tcPr>
          <w:p w:rsidR="00181CB1" w:rsidRPr="00181CB1" w:rsidRDefault="00181CB1" w:rsidP="003E53C7">
            <w:pPr>
              <w:shd w:val="clear" w:color="auto" w:fill="FFFFFF"/>
              <w:jc w:val="both"/>
              <w:rPr>
                <w:rFonts w:ascii="Times New Roman" w:eastAsia="Times New Roman" w:hAnsi="Times New Roman" w:cs="Times New Roman"/>
                <w:b/>
                <w:color w:val="000000"/>
                <w:sz w:val="28"/>
                <w:szCs w:val="24"/>
              </w:rPr>
            </w:pPr>
            <w:r w:rsidRPr="00181CB1">
              <w:rPr>
                <w:rFonts w:ascii="Times New Roman" w:eastAsia="Times New Roman" w:hAnsi="Times New Roman" w:cs="Times New Roman"/>
                <w:b/>
                <w:color w:val="000000"/>
                <w:sz w:val="28"/>
                <w:szCs w:val="24"/>
              </w:rPr>
              <w:t>2-3 года.</w:t>
            </w:r>
          </w:p>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color w:val="000000"/>
                <w:sz w:val="28"/>
                <w:szCs w:val="24"/>
              </w:rPr>
              <w:t>-знакомить с предметным миром и правилами безопасного обращения с предметами;</w:t>
            </w:r>
          </w:p>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color w:val="000000"/>
                <w:sz w:val="28"/>
                <w:szCs w:val="24"/>
              </w:rPr>
              <w:t>-знакомить с понятиями «можно — нельзя», «опасно»;</w:t>
            </w:r>
          </w:p>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color w:val="000000"/>
                <w:sz w:val="28"/>
                <w:szCs w:val="24"/>
              </w:rPr>
              <w:t xml:space="preserve">-формировать представления о правилах безопасного поведения в играх с песком и </w:t>
            </w:r>
            <w:r w:rsidRPr="00181CB1">
              <w:rPr>
                <w:rFonts w:ascii="Times New Roman" w:hAnsi="Times New Roman" w:cs="Times New Roman"/>
                <w:color w:val="000000"/>
                <w:sz w:val="28"/>
                <w:szCs w:val="24"/>
                <w:shd w:val="clear" w:color="auto" w:fill="FFFFFF"/>
              </w:rPr>
              <w:t>водой (воду не пить, песком не бросаться и т. д.).</w:t>
            </w:r>
          </w:p>
        </w:tc>
      </w:tr>
      <w:tr w:rsidR="00181CB1" w:rsidRPr="00181CB1" w:rsidTr="00165112">
        <w:trPr>
          <w:trHeight w:val="135"/>
        </w:trPr>
        <w:tc>
          <w:tcPr>
            <w:tcW w:w="10030" w:type="dxa"/>
            <w:gridSpan w:val="4"/>
          </w:tcPr>
          <w:p w:rsidR="00181CB1" w:rsidRPr="00181CB1" w:rsidRDefault="00181CB1" w:rsidP="003E53C7">
            <w:pPr>
              <w:shd w:val="clear" w:color="auto" w:fill="FFFFFF"/>
              <w:jc w:val="both"/>
              <w:rPr>
                <w:rFonts w:ascii="Times New Roman" w:eastAsia="Times New Roman" w:hAnsi="Times New Roman" w:cs="Times New Roman"/>
                <w:b/>
                <w:color w:val="000000"/>
                <w:sz w:val="28"/>
                <w:szCs w:val="24"/>
              </w:rPr>
            </w:pPr>
            <w:r w:rsidRPr="00181CB1">
              <w:rPr>
                <w:rFonts w:ascii="Times New Roman" w:eastAsia="Times New Roman" w:hAnsi="Times New Roman" w:cs="Times New Roman"/>
                <w:b/>
                <w:color w:val="000000"/>
                <w:sz w:val="28"/>
                <w:szCs w:val="24"/>
              </w:rPr>
              <w:t>3-4 года.</w:t>
            </w:r>
          </w:p>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color w:val="000000"/>
                <w:sz w:val="28"/>
                <w:szCs w:val="24"/>
              </w:rPr>
              <w:t>-знакомить с источниками опасности дома (горячая плита, утюг и др.);</w:t>
            </w:r>
          </w:p>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color w:val="000000"/>
                <w:sz w:val="28"/>
                <w:szCs w:val="24"/>
              </w:rPr>
              <w:t>-формировать навыки безопасного передвижения в помещении (осторожно спускаться и подниматься по лестнице, держась за перила; открывать и закрывать двери, держась за дверную ручку);</w:t>
            </w:r>
          </w:p>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color w:val="000000"/>
                <w:sz w:val="28"/>
                <w:szCs w:val="24"/>
              </w:rPr>
              <w:t>-формировать умение соблюдать правила в играх с мелкими предметами (не засовывать предметы в ухо, нос; не брать их в рот);</w:t>
            </w:r>
          </w:p>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color w:val="000000"/>
                <w:sz w:val="28"/>
                <w:szCs w:val="24"/>
              </w:rPr>
              <w:t>-развивать умение обращаться за помощью к взрослым;</w:t>
            </w:r>
          </w:p>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color w:val="000000"/>
                <w:sz w:val="28"/>
                <w:szCs w:val="24"/>
              </w:rPr>
              <w:t>-формировать навыки безопасного поведения в играх с песком, водой, снегом.</w:t>
            </w:r>
          </w:p>
        </w:tc>
      </w:tr>
      <w:tr w:rsidR="00181CB1" w:rsidRPr="00181CB1" w:rsidTr="00165112">
        <w:trPr>
          <w:trHeight w:val="135"/>
        </w:trPr>
        <w:tc>
          <w:tcPr>
            <w:tcW w:w="10030" w:type="dxa"/>
            <w:gridSpan w:val="4"/>
          </w:tcPr>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b/>
                <w:color w:val="000000"/>
                <w:sz w:val="28"/>
                <w:szCs w:val="24"/>
              </w:rPr>
              <w:t>4-5 лет</w:t>
            </w:r>
            <w:r w:rsidRPr="00181CB1">
              <w:rPr>
                <w:rFonts w:ascii="Times New Roman" w:eastAsia="Times New Roman" w:hAnsi="Times New Roman" w:cs="Times New Roman"/>
                <w:color w:val="000000"/>
                <w:sz w:val="28"/>
                <w:szCs w:val="24"/>
              </w:rPr>
              <w:t>.</w:t>
            </w:r>
          </w:p>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color w:val="000000"/>
                <w:sz w:val="28"/>
                <w:szCs w:val="24"/>
              </w:rPr>
              <w:t>-знакомить с правилами безопасного поведения во время игр;</w:t>
            </w:r>
          </w:p>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color w:val="000000"/>
                <w:sz w:val="28"/>
                <w:szCs w:val="24"/>
              </w:rPr>
              <w:t>-рассказывать о ситуациях, опасных для жизни и здоровья;</w:t>
            </w:r>
          </w:p>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color w:val="000000"/>
                <w:sz w:val="28"/>
                <w:szCs w:val="24"/>
              </w:rPr>
              <w:t>-знакомить с назначением, работой и правилами пользования бытовыми электроприборами (пылесос, электрочайник, утюг и др.);</w:t>
            </w:r>
          </w:p>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color w:val="000000"/>
                <w:sz w:val="28"/>
                <w:szCs w:val="24"/>
              </w:rPr>
              <w:t>-закреплять умение пользоваться столовыми приборами (вилка, нож), ножницами;</w:t>
            </w:r>
          </w:p>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color w:val="000000"/>
                <w:sz w:val="28"/>
                <w:szCs w:val="24"/>
              </w:rPr>
              <w:t>-знакомить с правилами езды на велосипеде;</w:t>
            </w:r>
          </w:p>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color w:val="000000"/>
                <w:sz w:val="28"/>
                <w:szCs w:val="24"/>
              </w:rPr>
              <w:t>-знакомить с правилами поведения с незнакомыми людьми;</w:t>
            </w:r>
          </w:p>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color w:val="000000"/>
                <w:sz w:val="28"/>
                <w:szCs w:val="24"/>
              </w:rPr>
              <w:t>-рассказывать детям о работе пожарных, причинах возникновения пожаров и правилах поведения при пожаре.</w:t>
            </w:r>
          </w:p>
        </w:tc>
      </w:tr>
      <w:tr w:rsidR="00181CB1" w:rsidRPr="00181CB1" w:rsidTr="00165112">
        <w:trPr>
          <w:trHeight w:val="126"/>
        </w:trPr>
        <w:tc>
          <w:tcPr>
            <w:tcW w:w="10030" w:type="dxa"/>
            <w:gridSpan w:val="4"/>
          </w:tcPr>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b/>
                <w:color w:val="000000"/>
                <w:sz w:val="28"/>
                <w:szCs w:val="24"/>
              </w:rPr>
              <w:t>5-6 лет</w:t>
            </w:r>
            <w:r w:rsidRPr="00181CB1">
              <w:rPr>
                <w:rFonts w:ascii="Times New Roman" w:eastAsia="Times New Roman" w:hAnsi="Times New Roman" w:cs="Times New Roman"/>
                <w:color w:val="000000"/>
                <w:sz w:val="28"/>
                <w:szCs w:val="24"/>
              </w:rPr>
              <w:t>.</w:t>
            </w:r>
          </w:p>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color w:val="000000"/>
                <w:sz w:val="28"/>
                <w:szCs w:val="24"/>
              </w:rPr>
              <w:t>-закреплять основы безопасности жизнедеятельности человека;</w:t>
            </w:r>
          </w:p>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color w:val="000000"/>
                <w:sz w:val="28"/>
                <w:szCs w:val="24"/>
              </w:rPr>
              <w:lastRenderedPageBreak/>
              <w:t>-продолжать знакомить с правилами безопасного поведения во время игр в разное время года (купание в водоемах, катание на велосипеде, на санках, коньках, лыжах и др.);</w:t>
            </w:r>
          </w:p>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color w:val="000000"/>
                <w:sz w:val="28"/>
                <w:szCs w:val="24"/>
              </w:rPr>
              <w:t>-расширять знания об источниках опасности в быту (электроприборы, газовая плита, утюг и др.);</w:t>
            </w:r>
          </w:p>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color w:val="000000"/>
                <w:sz w:val="28"/>
                <w:szCs w:val="24"/>
              </w:rPr>
              <w:t>-закреплять навыки безопасного пользования бытовыми предметами;</w:t>
            </w:r>
          </w:p>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color w:val="000000"/>
                <w:sz w:val="28"/>
                <w:szCs w:val="24"/>
              </w:rPr>
              <w:t>-уточнять знания детей о работе пожарных, о причинах пожаров, об элементарных правилах поведения во время пожара. Знакомить с работой службы спасения — МЧС;</w:t>
            </w:r>
          </w:p>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color w:val="000000"/>
                <w:sz w:val="28"/>
                <w:szCs w:val="24"/>
              </w:rPr>
              <w:t>-закреплять знания о том, что в случае необходимости взрослые звонят по телефонам «101», «102», «103»;</w:t>
            </w:r>
          </w:p>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color w:val="000000"/>
                <w:sz w:val="28"/>
                <w:szCs w:val="24"/>
              </w:rPr>
              <w:t>-формировать умение обращаться за помощью к взрослым;</w:t>
            </w:r>
          </w:p>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color w:val="000000"/>
                <w:sz w:val="28"/>
                <w:szCs w:val="24"/>
              </w:rPr>
              <w:t>-учить называть свое имя, фамилию, возраст, домашний адрес, телефон.</w:t>
            </w:r>
          </w:p>
        </w:tc>
      </w:tr>
      <w:tr w:rsidR="00181CB1" w:rsidRPr="00181CB1" w:rsidTr="00165112">
        <w:trPr>
          <w:trHeight w:val="135"/>
        </w:trPr>
        <w:tc>
          <w:tcPr>
            <w:tcW w:w="10030" w:type="dxa"/>
            <w:gridSpan w:val="4"/>
          </w:tcPr>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b/>
                <w:color w:val="000000"/>
                <w:sz w:val="28"/>
                <w:szCs w:val="24"/>
              </w:rPr>
              <w:lastRenderedPageBreak/>
              <w:t>6-</w:t>
            </w:r>
            <w:r w:rsidR="000F3575">
              <w:rPr>
                <w:rFonts w:ascii="Times New Roman" w:eastAsia="Times New Roman" w:hAnsi="Times New Roman" w:cs="Times New Roman"/>
                <w:b/>
                <w:color w:val="000000"/>
                <w:sz w:val="28"/>
                <w:szCs w:val="24"/>
              </w:rPr>
              <w:t>7</w:t>
            </w:r>
            <w:r w:rsidRPr="00181CB1">
              <w:rPr>
                <w:rFonts w:ascii="Times New Roman" w:eastAsia="Times New Roman" w:hAnsi="Times New Roman" w:cs="Times New Roman"/>
                <w:b/>
                <w:color w:val="000000"/>
                <w:sz w:val="28"/>
                <w:szCs w:val="24"/>
              </w:rPr>
              <w:t xml:space="preserve"> лет</w:t>
            </w:r>
            <w:r w:rsidRPr="00181CB1">
              <w:rPr>
                <w:rFonts w:ascii="Times New Roman" w:eastAsia="Times New Roman" w:hAnsi="Times New Roman" w:cs="Times New Roman"/>
                <w:color w:val="000000"/>
                <w:sz w:val="28"/>
                <w:szCs w:val="24"/>
              </w:rPr>
              <w:t>.</w:t>
            </w:r>
          </w:p>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color w:val="000000"/>
                <w:sz w:val="28"/>
                <w:szCs w:val="24"/>
              </w:rPr>
              <w:t>-формировать у детей представления о том, что полезные и необходимые бытовые предметы при неумелом обращении могут причинить вред и стать причиной беды (электроприборы, газовая плита, инструменты и бытовые предметы);</w:t>
            </w:r>
          </w:p>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color w:val="000000"/>
                <w:sz w:val="28"/>
                <w:szCs w:val="24"/>
              </w:rPr>
              <w:t>-закреплять правила безопасного обращения с бытовыми предметами;</w:t>
            </w:r>
          </w:p>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color w:val="000000"/>
                <w:sz w:val="28"/>
                <w:szCs w:val="24"/>
              </w:rPr>
              <w:t>-закреплять правила безопасного поведения во время игр в разное время года (купание в водоемах, катание на велосипеде, катание на санках, коньках, лыжах и др.);</w:t>
            </w:r>
          </w:p>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color w:val="000000"/>
                <w:sz w:val="28"/>
                <w:szCs w:val="24"/>
              </w:rPr>
              <w:t>-подвести детей к пониманию необходимости соблюдать меры предосторожности, учить оценивать свои возможности по преодолению опасности;</w:t>
            </w:r>
          </w:p>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color w:val="000000"/>
                <w:sz w:val="28"/>
                <w:szCs w:val="24"/>
              </w:rPr>
              <w:t>-формировать у детей навыки поведения в ситуациях: «Один дома», «Потерялся», «Заблудился»;</w:t>
            </w:r>
          </w:p>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color w:val="000000"/>
                <w:sz w:val="28"/>
                <w:szCs w:val="24"/>
              </w:rPr>
              <w:t>-формировать умение обращаться за помощью к взрослым;</w:t>
            </w:r>
          </w:p>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color w:val="000000"/>
                <w:sz w:val="28"/>
                <w:szCs w:val="24"/>
              </w:rPr>
              <w:t>-расширять знания детей о работе МЧС, пожарной службы, службы скорой помощи;</w:t>
            </w:r>
          </w:p>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color w:val="000000"/>
                <w:sz w:val="28"/>
                <w:szCs w:val="24"/>
              </w:rPr>
              <w:t>-уточнять знания о работе пожарных, правилах поведения при пожаре;</w:t>
            </w:r>
          </w:p>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color w:val="000000"/>
                <w:sz w:val="28"/>
                <w:szCs w:val="24"/>
              </w:rPr>
              <w:t>-закреплять знания о том, что в случае необходимости взрослые звонят по телефонам «101», «102», «103»;</w:t>
            </w:r>
          </w:p>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color w:val="000000"/>
                <w:sz w:val="28"/>
                <w:szCs w:val="24"/>
              </w:rPr>
              <w:t>-закреплять умение называть свое имя, фамилию, возраст, домашний адрес, телефон.</w:t>
            </w:r>
          </w:p>
        </w:tc>
      </w:tr>
    </w:tbl>
    <w:p w:rsidR="00181CB1" w:rsidRDefault="00181CB1" w:rsidP="003E53C7">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BC5161" w:rsidRPr="00F22FFE" w:rsidRDefault="00BC5161" w:rsidP="003E53C7">
      <w:pPr>
        <w:shd w:val="clear" w:color="auto" w:fill="FFFFFF"/>
        <w:spacing w:after="0" w:line="240" w:lineRule="auto"/>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b/>
          <w:bCs/>
          <w:color w:val="000000"/>
          <w:sz w:val="28"/>
          <w:szCs w:val="28"/>
          <w:lang w:eastAsia="ru-RU"/>
        </w:rPr>
        <w:t>2.1.5. Трудовое направление воспитания</w:t>
      </w:r>
    </w:p>
    <w:p w:rsidR="00BC5161" w:rsidRPr="00F22FFE" w:rsidRDefault="00181CB1" w:rsidP="00165112">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color w:val="000000"/>
          <w:sz w:val="28"/>
          <w:szCs w:val="28"/>
          <w:lang w:eastAsia="ru-RU"/>
        </w:rPr>
        <w:t xml:space="preserve">Ценность </w:t>
      </w:r>
      <w:r w:rsidR="00BC5161" w:rsidRPr="00181CB1">
        <w:rPr>
          <w:rFonts w:ascii="Times New Roman" w:eastAsia="Times New Roman" w:hAnsi="Times New Roman" w:cs="Times New Roman"/>
          <w:b/>
          <w:color w:val="000000"/>
          <w:sz w:val="28"/>
          <w:szCs w:val="28"/>
          <w:lang w:eastAsia="ru-RU"/>
        </w:rPr>
        <w:t>–</w:t>
      </w:r>
      <w:r>
        <w:rPr>
          <w:rFonts w:ascii="Times New Roman" w:eastAsia="Times New Roman" w:hAnsi="Times New Roman" w:cs="Times New Roman"/>
          <w:b/>
          <w:color w:val="000000"/>
          <w:sz w:val="28"/>
          <w:szCs w:val="28"/>
          <w:lang w:eastAsia="ru-RU"/>
        </w:rPr>
        <w:t xml:space="preserve"> </w:t>
      </w:r>
      <w:r w:rsidR="00BC5161" w:rsidRPr="00181CB1">
        <w:rPr>
          <w:rFonts w:ascii="Times New Roman" w:eastAsia="Times New Roman" w:hAnsi="Times New Roman" w:cs="Times New Roman"/>
          <w:b/>
          <w:bCs/>
          <w:color w:val="000000"/>
          <w:sz w:val="28"/>
          <w:szCs w:val="28"/>
          <w:lang w:eastAsia="ru-RU"/>
        </w:rPr>
        <w:t>труд</w:t>
      </w:r>
      <w:r w:rsidR="00BC5161" w:rsidRPr="00F22FFE">
        <w:rPr>
          <w:rFonts w:ascii="Times New Roman" w:eastAsia="Times New Roman" w:hAnsi="Times New Roman" w:cs="Times New Roman"/>
          <w:b/>
          <w:bCs/>
          <w:color w:val="000000"/>
          <w:sz w:val="28"/>
          <w:szCs w:val="28"/>
          <w:lang w:eastAsia="ru-RU"/>
        </w:rPr>
        <w:t>. </w:t>
      </w:r>
      <w:r w:rsidR="00BC5161" w:rsidRPr="00F22FFE">
        <w:rPr>
          <w:rFonts w:ascii="Times New Roman" w:eastAsia="Times New Roman" w:hAnsi="Times New Roman" w:cs="Times New Roman"/>
          <w:color w:val="000000"/>
          <w:sz w:val="28"/>
          <w:szCs w:val="28"/>
          <w:lang w:eastAsia="ru-RU"/>
        </w:rPr>
        <w:t>С дошкольного возраста каждый ребенок обязательно должен принимать участие в труде, и те несложные обязанности, которые он выполняет</w:t>
      </w:r>
      <w:r>
        <w:rPr>
          <w:rFonts w:ascii="Times New Roman" w:eastAsia="Times New Roman" w:hAnsi="Times New Roman" w:cs="Times New Roman"/>
          <w:color w:val="000000"/>
          <w:sz w:val="28"/>
          <w:szCs w:val="28"/>
          <w:lang w:eastAsia="ru-RU"/>
        </w:rPr>
        <w:t xml:space="preserve"> </w:t>
      </w:r>
      <w:r w:rsidR="00BC5161" w:rsidRPr="00F22FFE">
        <w:rPr>
          <w:rFonts w:ascii="Times New Roman" w:eastAsia="Times New Roman" w:hAnsi="Times New Roman" w:cs="Times New Roman"/>
          <w:color w:val="000000"/>
          <w:sz w:val="28"/>
          <w:szCs w:val="28"/>
          <w:lang w:eastAsia="ru-RU"/>
        </w:rPr>
        <w:t>в детском саду и в семье, должны стать повседневными. Только при этом условии труд оказывает на детей определенное воспитательное воздействие и подготавливает</w:t>
      </w:r>
      <w:r w:rsidR="00165112">
        <w:rPr>
          <w:rFonts w:ascii="Times New Roman" w:eastAsia="Times New Roman" w:hAnsi="Times New Roman" w:cs="Times New Roman"/>
          <w:color w:val="000000"/>
          <w:sz w:val="28"/>
          <w:szCs w:val="28"/>
          <w:lang w:eastAsia="ru-RU"/>
        </w:rPr>
        <w:t xml:space="preserve"> </w:t>
      </w:r>
      <w:r w:rsidR="00BC5161" w:rsidRPr="00F22FFE">
        <w:rPr>
          <w:rFonts w:ascii="Times New Roman" w:eastAsia="Times New Roman" w:hAnsi="Times New Roman" w:cs="Times New Roman"/>
          <w:color w:val="000000"/>
          <w:sz w:val="28"/>
          <w:szCs w:val="28"/>
          <w:lang w:eastAsia="ru-RU"/>
        </w:rPr>
        <w:t>их к осознанию его нравственной стороны.</w:t>
      </w:r>
    </w:p>
    <w:p w:rsidR="00181CB1" w:rsidRDefault="00BC5161" w:rsidP="00165112">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181CB1">
        <w:rPr>
          <w:rFonts w:ascii="Times New Roman" w:eastAsia="Times New Roman" w:hAnsi="Times New Roman" w:cs="Times New Roman"/>
          <w:b/>
          <w:color w:val="000000"/>
          <w:sz w:val="28"/>
          <w:szCs w:val="28"/>
          <w:lang w:eastAsia="ru-RU"/>
        </w:rPr>
        <w:t>Основная цель трудового воспитания</w:t>
      </w:r>
      <w:r w:rsidRPr="00F22FFE">
        <w:rPr>
          <w:rFonts w:ascii="Times New Roman" w:eastAsia="Times New Roman" w:hAnsi="Times New Roman" w:cs="Times New Roman"/>
          <w:color w:val="000000"/>
          <w:sz w:val="28"/>
          <w:szCs w:val="28"/>
          <w:lang w:eastAsia="ru-RU"/>
        </w:rPr>
        <w:t xml:space="preserve"> дошкольника заключается в формировании ценностного отношения детей к труду и трудолюбию, а также в приобщении ребенка к труду. </w:t>
      </w:r>
    </w:p>
    <w:p w:rsidR="00BC5161" w:rsidRPr="00F22FFE" w:rsidRDefault="00BC5161" w:rsidP="00165112">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color w:val="000000"/>
          <w:sz w:val="28"/>
          <w:szCs w:val="28"/>
          <w:lang w:eastAsia="ru-RU"/>
        </w:rPr>
        <w:lastRenderedPageBreak/>
        <w:t xml:space="preserve">Можно выделить </w:t>
      </w:r>
      <w:r w:rsidRPr="00181CB1">
        <w:rPr>
          <w:rFonts w:ascii="Times New Roman" w:eastAsia="Times New Roman" w:hAnsi="Times New Roman" w:cs="Times New Roman"/>
          <w:b/>
          <w:color w:val="000000"/>
          <w:sz w:val="28"/>
          <w:szCs w:val="28"/>
          <w:lang w:eastAsia="ru-RU"/>
        </w:rPr>
        <w:t>основные задачи трудового воспитания</w:t>
      </w:r>
      <w:r w:rsidRPr="00F22FFE">
        <w:rPr>
          <w:rFonts w:ascii="Times New Roman" w:eastAsia="Times New Roman" w:hAnsi="Times New Roman" w:cs="Times New Roman"/>
          <w:color w:val="000000"/>
          <w:sz w:val="28"/>
          <w:szCs w:val="28"/>
          <w:lang w:eastAsia="ru-RU"/>
        </w:rPr>
        <w:t>.</w:t>
      </w:r>
    </w:p>
    <w:p w:rsidR="00BC5161" w:rsidRPr="00F22FFE" w:rsidRDefault="00BC5161" w:rsidP="00165112">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color w:val="000000"/>
          <w:sz w:val="28"/>
          <w:szCs w:val="28"/>
          <w:lang w:eastAsia="ru-RU"/>
        </w:rPr>
        <w:t>1. Ознакомление с доступными детям видами труда взрослых и воспитание положительного отношения к их труду, а также познание явлений и свойств, связанных с преобразованием материалов и природной среды, которое является следствием трудовой деятельности взрослых и труда самих детей.</w:t>
      </w:r>
    </w:p>
    <w:p w:rsidR="00BC5161" w:rsidRPr="00F22FFE" w:rsidRDefault="00BC5161" w:rsidP="00165112">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color w:val="000000"/>
          <w:sz w:val="28"/>
          <w:szCs w:val="28"/>
          <w:lang w:eastAsia="ru-RU"/>
        </w:rPr>
        <w:t>2. Формирование навыков, необходимых для трудовой деятельности детей, воспитание навыков организации своей работы, формирование элементарных навыков планирования.</w:t>
      </w:r>
    </w:p>
    <w:p w:rsidR="00BC5161" w:rsidRPr="00F22FFE" w:rsidRDefault="00BC5161" w:rsidP="00165112">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color w:val="000000"/>
          <w:sz w:val="28"/>
          <w:szCs w:val="28"/>
          <w:lang w:eastAsia="ru-RU"/>
        </w:rPr>
        <w:t>3. Формирование трудового усилия (привычки к доступному дошкольнику напряжению физических, умственных и нравственных сил для решения трудовой задачи).</w:t>
      </w:r>
    </w:p>
    <w:p w:rsidR="00BC5161" w:rsidRPr="00F22FFE" w:rsidRDefault="00BC5161" w:rsidP="00165112">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color w:val="000000"/>
          <w:sz w:val="28"/>
          <w:szCs w:val="28"/>
          <w:lang w:eastAsia="ru-RU"/>
        </w:rPr>
        <w:t xml:space="preserve">При реализации данных задач сосредоточить свое внимание на нескольких направлениях </w:t>
      </w:r>
      <w:r w:rsidRPr="00181CB1">
        <w:rPr>
          <w:rFonts w:ascii="Times New Roman" w:eastAsia="Times New Roman" w:hAnsi="Times New Roman" w:cs="Times New Roman"/>
          <w:b/>
          <w:color w:val="000000"/>
          <w:sz w:val="28"/>
          <w:szCs w:val="28"/>
          <w:lang w:eastAsia="ru-RU"/>
        </w:rPr>
        <w:t>воспитательной работы</w:t>
      </w:r>
      <w:r w:rsidRPr="00F22FFE">
        <w:rPr>
          <w:rFonts w:ascii="Times New Roman" w:eastAsia="Times New Roman" w:hAnsi="Times New Roman" w:cs="Times New Roman"/>
          <w:color w:val="000000"/>
          <w:sz w:val="28"/>
          <w:szCs w:val="28"/>
          <w:lang w:eastAsia="ru-RU"/>
        </w:rPr>
        <w:t>:</w:t>
      </w:r>
    </w:p>
    <w:p w:rsidR="00BC5161" w:rsidRPr="00F22FFE" w:rsidRDefault="00BC5161" w:rsidP="00165112">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color w:val="000000"/>
          <w:sz w:val="28"/>
          <w:szCs w:val="28"/>
          <w:lang w:eastAsia="ru-RU"/>
        </w:rPr>
        <w:t>– показать детям необходимость постоянного труда в повседневной жизни, использовать его возможности для нравственного воспитания дошкольников;</w:t>
      </w:r>
    </w:p>
    <w:p w:rsidR="00BC5161" w:rsidRPr="00F22FFE" w:rsidRDefault="00BC5161" w:rsidP="00165112">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color w:val="000000"/>
          <w:sz w:val="28"/>
          <w:szCs w:val="28"/>
          <w:lang w:eastAsia="ru-RU"/>
        </w:rPr>
        <w:t>– воспитывать у ребенка бережливость (беречь игрушки, одежду, труд и старания родителей, воспитателя, сверстников), так как данная черта непременно сопряжена</w:t>
      </w:r>
      <w:r w:rsidR="00181CB1">
        <w:rPr>
          <w:rFonts w:ascii="Times New Roman" w:eastAsia="Times New Roman" w:hAnsi="Times New Roman" w:cs="Times New Roman"/>
          <w:color w:val="000000"/>
          <w:sz w:val="28"/>
          <w:szCs w:val="28"/>
          <w:lang w:eastAsia="ru-RU"/>
        </w:rPr>
        <w:t xml:space="preserve"> </w:t>
      </w:r>
      <w:r w:rsidRPr="00F22FFE">
        <w:rPr>
          <w:rFonts w:ascii="Times New Roman" w:eastAsia="Times New Roman" w:hAnsi="Times New Roman" w:cs="Times New Roman"/>
          <w:color w:val="000000"/>
          <w:sz w:val="28"/>
          <w:szCs w:val="28"/>
          <w:lang w:eastAsia="ru-RU"/>
        </w:rPr>
        <w:t>с трудолюбием;</w:t>
      </w:r>
    </w:p>
    <w:p w:rsidR="00BC5161" w:rsidRPr="00F22FFE" w:rsidRDefault="00BC5161" w:rsidP="00165112">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color w:val="000000"/>
          <w:sz w:val="28"/>
          <w:szCs w:val="28"/>
          <w:lang w:eastAsia="ru-RU"/>
        </w:rPr>
        <w:t>– предоставлять детям самостоятельность в выполнении работы, чтобы они почувствовали ответственность за свои действия;</w:t>
      </w:r>
    </w:p>
    <w:p w:rsidR="00BC5161" w:rsidRPr="00F22FFE" w:rsidRDefault="00BC5161" w:rsidP="00165112">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color w:val="000000"/>
          <w:sz w:val="28"/>
          <w:szCs w:val="28"/>
          <w:lang w:eastAsia="ru-RU"/>
        </w:rPr>
        <w:t>– собственным примером трудолюбия и занятости создавать у детей соответствующее настроение, формировать стремление к полезной деятельности;</w:t>
      </w:r>
    </w:p>
    <w:p w:rsidR="00BC5161" w:rsidRPr="00F22FFE" w:rsidRDefault="00BC5161" w:rsidP="00165112">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color w:val="000000"/>
          <w:sz w:val="28"/>
          <w:szCs w:val="28"/>
          <w:lang w:eastAsia="ru-RU"/>
        </w:rPr>
        <w:t>– связывать развитие трудолюбия с формированием общественных мотивов труда, желанием приносить пользу людям.</w:t>
      </w:r>
    </w:p>
    <w:p w:rsidR="00181CB1" w:rsidRPr="00181CB1" w:rsidRDefault="00181CB1" w:rsidP="00165112">
      <w:pPr>
        <w:shd w:val="clear" w:color="auto" w:fill="FFFFFF"/>
        <w:spacing w:after="0" w:line="240" w:lineRule="auto"/>
        <w:ind w:firstLine="567"/>
        <w:jc w:val="both"/>
        <w:rPr>
          <w:rFonts w:ascii="Times New Roman" w:eastAsia="Times New Roman" w:hAnsi="Times New Roman" w:cs="Times New Roman"/>
          <w:b/>
          <w:color w:val="000000"/>
          <w:sz w:val="28"/>
          <w:szCs w:val="24"/>
        </w:rPr>
      </w:pPr>
      <w:r w:rsidRPr="00181CB1">
        <w:rPr>
          <w:rFonts w:ascii="Times New Roman" w:eastAsia="Times New Roman" w:hAnsi="Times New Roman" w:cs="Times New Roman"/>
          <w:b/>
          <w:color w:val="000000"/>
          <w:sz w:val="28"/>
          <w:szCs w:val="24"/>
        </w:rPr>
        <w:t>В младшем дошкольном возрасте основная задача трудового воспитания</w:t>
      </w:r>
    </w:p>
    <w:p w:rsidR="00181CB1" w:rsidRPr="00181CB1" w:rsidRDefault="00181CB1" w:rsidP="00165112">
      <w:pPr>
        <w:pStyle w:val="s27"/>
        <w:numPr>
          <w:ilvl w:val="0"/>
          <w:numId w:val="14"/>
        </w:numPr>
        <w:shd w:val="clear" w:color="auto" w:fill="FFFFFF"/>
        <w:spacing w:before="0" w:beforeAutospacing="0" w:after="0" w:afterAutospacing="0"/>
        <w:ind w:left="0" w:firstLine="567"/>
        <w:contextualSpacing/>
        <w:jc w:val="both"/>
        <w:rPr>
          <w:color w:val="000000"/>
          <w:sz w:val="28"/>
        </w:rPr>
      </w:pPr>
      <w:r w:rsidRPr="00181CB1">
        <w:rPr>
          <w:color w:val="000000"/>
          <w:sz w:val="28"/>
        </w:rPr>
        <w:t>формировать самостоятельность, ибо она — необходимая предпосылка для появления у малыша желания выполнять трудовые поручения.</w:t>
      </w:r>
    </w:p>
    <w:p w:rsidR="00181CB1" w:rsidRPr="00181CB1" w:rsidRDefault="00181CB1" w:rsidP="00165112">
      <w:pPr>
        <w:shd w:val="clear" w:color="auto" w:fill="FFFFFF"/>
        <w:spacing w:after="0" w:line="240" w:lineRule="auto"/>
        <w:ind w:firstLine="567"/>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b/>
          <w:color w:val="000000"/>
          <w:sz w:val="28"/>
          <w:szCs w:val="24"/>
        </w:rPr>
        <w:t>Труд и игра</w:t>
      </w:r>
      <w:r w:rsidRPr="00181CB1">
        <w:rPr>
          <w:rFonts w:ascii="Times New Roman" w:eastAsia="Times New Roman" w:hAnsi="Times New Roman" w:cs="Times New Roman"/>
          <w:color w:val="000000"/>
          <w:sz w:val="28"/>
          <w:szCs w:val="24"/>
        </w:rPr>
        <w:t xml:space="preserve"> являются и средствами, и методами воспитания.</w:t>
      </w:r>
    </w:p>
    <w:p w:rsidR="00181CB1" w:rsidRPr="00181CB1" w:rsidRDefault="00181CB1" w:rsidP="00165112">
      <w:pPr>
        <w:shd w:val="clear" w:color="auto" w:fill="FFFFFF"/>
        <w:spacing w:after="0" w:line="240" w:lineRule="auto"/>
        <w:ind w:firstLine="567"/>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color w:val="000000"/>
          <w:sz w:val="28"/>
          <w:szCs w:val="24"/>
        </w:rPr>
        <w:t>- игра – действенный метод воспитания в сфере личностного развития. Ценность ее как средства и действенного метода воспитания в том, что эта деятельность дает ребенку возможность наиболее свободно и самостоятельно устанавливать связи и отношения с другими детьми, выбирать цели, подбирать материалы и находить средства осуществления замысла. В игре особенно отчетливо проявляются достижения и недостатки личностного развития, уровень овладения детьми нормами и правилами поведения.</w:t>
      </w:r>
    </w:p>
    <w:p w:rsidR="00181CB1" w:rsidRPr="00181CB1" w:rsidRDefault="00181CB1" w:rsidP="00165112">
      <w:pPr>
        <w:shd w:val="clear" w:color="auto" w:fill="FFFFFF"/>
        <w:spacing w:after="0" w:line="240" w:lineRule="auto"/>
        <w:ind w:firstLine="567"/>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color w:val="000000"/>
          <w:sz w:val="28"/>
          <w:szCs w:val="24"/>
        </w:rPr>
        <w:t>Сюжетная игра имеет два плана детских отношений: один — это отношения сверстников по игре, или так называемые реальные отношения;</w:t>
      </w:r>
    </w:p>
    <w:p w:rsidR="00181CB1" w:rsidRPr="00181CB1" w:rsidRDefault="00181CB1" w:rsidP="00165112">
      <w:pPr>
        <w:shd w:val="clear" w:color="auto" w:fill="FFFFFF"/>
        <w:spacing w:after="0" w:line="240" w:lineRule="auto"/>
        <w:ind w:firstLine="567"/>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color w:val="000000"/>
          <w:sz w:val="28"/>
          <w:szCs w:val="24"/>
        </w:rPr>
        <w:t>Второй — взаимоотношения играющих, регулируемые определенным сюжетом.</w:t>
      </w:r>
    </w:p>
    <w:p w:rsidR="00181CB1" w:rsidRPr="00181CB1" w:rsidRDefault="00181CB1" w:rsidP="00165112">
      <w:pPr>
        <w:shd w:val="clear" w:color="auto" w:fill="FFFFFF"/>
        <w:spacing w:after="0" w:line="240" w:lineRule="auto"/>
        <w:ind w:firstLine="567"/>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color w:val="000000"/>
          <w:sz w:val="28"/>
          <w:szCs w:val="24"/>
        </w:rPr>
        <w:t xml:space="preserve">Педагогически ценный сюжет, отражающий положительные стороны быта, общественно- политические явления, благотворно влияет на поведение детей в игре и даже отчасти вне игры. Игра активизирует чувства и отношения ребенка, его представления об окружающем. Для овладения детьми опытом </w:t>
      </w:r>
      <w:r w:rsidRPr="00181CB1">
        <w:rPr>
          <w:rFonts w:ascii="Times New Roman" w:eastAsia="Times New Roman" w:hAnsi="Times New Roman" w:cs="Times New Roman"/>
          <w:color w:val="000000"/>
          <w:sz w:val="28"/>
          <w:szCs w:val="24"/>
        </w:rPr>
        <w:lastRenderedPageBreak/>
        <w:t>общественного поведения необходимо развивать содержательные игры и активизировать общую работу по воспитанию у детей нравственных чувств и привычек поведения. Тогда можно ожидать, что при сговоре детей по поводу игры и в процессе самой игры будет достигнуто единство между поведением ребенка в соответствии с взятой на себя ролью и реальным поведением.</w:t>
      </w:r>
    </w:p>
    <w:p w:rsidR="00165112" w:rsidRDefault="00165112" w:rsidP="003E53C7">
      <w:pPr>
        <w:shd w:val="clear" w:color="auto" w:fill="FFFFFF"/>
        <w:spacing w:after="0" w:line="240" w:lineRule="auto"/>
        <w:ind w:firstLine="567"/>
        <w:jc w:val="center"/>
        <w:rPr>
          <w:rFonts w:ascii="Times New Roman" w:eastAsia="Times New Roman" w:hAnsi="Times New Roman" w:cs="Times New Roman"/>
          <w:b/>
          <w:color w:val="000000"/>
          <w:sz w:val="28"/>
          <w:szCs w:val="24"/>
        </w:rPr>
      </w:pPr>
    </w:p>
    <w:p w:rsidR="00181CB1" w:rsidRPr="00181CB1" w:rsidRDefault="00181CB1" w:rsidP="003E53C7">
      <w:pPr>
        <w:shd w:val="clear" w:color="auto" w:fill="FFFFFF"/>
        <w:spacing w:after="0" w:line="240" w:lineRule="auto"/>
        <w:ind w:firstLine="567"/>
        <w:jc w:val="center"/>
        <w:rPr>
          <w:rFonts w:ascii="Times New Roman" w:eastAsia="Times New Roman" w:hAnsi="Times New Roman" w:cs="Times New Roman"/>
          <w:b/>
          <w:color w:val="000000"/>
          <w:sz w:val="28"/>
          <w:szCs w:val="24"/>
        </w:rPr>
      </w:pPr>
      <w:r w:rsidRPr="00181CB1">
        <w:rPr>
          <w:rFonts w:ascii="Times New Roman" w:eastAsia="Times New Roman" w:hAnsi="Times New Roman" w:cs="Times New Roman"/>
          <w:b/>
          <w:color w:val="000000"/>
          <w:sz w:val="28"/>
          <w:szCs w:val="24"/>
        </w:rPr>
        <w:t>Содержание воспитательной деятельности по Трудовому направлению воспитания в интеграции с содержанием образовательных областей</w:t>
      </w:r>
    </w:p>
    <w:tbl>
      <w:tblPr>
        <w:tblStyle w:val="af"/>
        <w:tblW w:w="0" w:type="auto"/>
        <w:tblInd w:w="-176" w:type="dxa"/>
        <w:tblLook w:val="04A0" w:firstRow="1" w:lastRow="0" w:firstColumn="1" w:lastColumn="0" w:noHBand="0" w:noVBand="1"/>
      </w:tblPr>
      <w:tblGrid>
        <w:gridCol w:w="3119"/>
        <w:gridCol w:w="71"/>
        <w:gridCol w:w="6699"/>
      </w:tblGrid>
      <w:tr w:rsidR="00181CB1" w:rsidRPr="00181CB1" w:rsidTr="00165112">
        <w:tc>
          <w:tcPr>
            <w:tcW w:w="3119" w:type="dxa"/>
          </w:tcPr>
          <w:p w:rsidR="00181CB1" w:rsidRPr="00181CB1" w:rsidRDefault="00181CB1" w:rsidP="003E53C7">
            <w:pPr>
              <w:shd w:val="clear" w:color="auto" w:fill="FFFFFF"/>
              <w:jc w:val="center"/>
              <w:rPr>
                <w:rFonts w:ascii="Times New Roman" w:hAnsi="Times New Roman" w:cs="Times New Roman"/>
                <w:b/>
                <w:color w:val="000000"/>
                <w:sz w:val="28"/>
                <w:szCs w:val="24"/>
                <w:shd w:val="clear" w:color="auto" w:fill="FFFFFF"/>
              </w:rPr>
            </w:pPr>
            <w:r w:rsidRPr="00181CB1">
              <w:rPr>
                <w:rFonts w:ascii="Times New Roman" w:hAnsi="Times New Roman" w:cs="Times New Roman"/>
                <w:b/>
                <w:color w:val="000000"/>
                <w:sz w:val="28"/>
                <w:szCs w:val="24"/>
                <w:shd w:val="clear" w:color="auto" w:fill="FFFFFF"/>
              </w:rPr>
              <w:t>Направление</w:t>
            </w:r>
          </w:p>
        </w:tc>
        <w:tc>
          <w:tcPr>
            <w:tcW w:w="6770" w:type="dxa"/>
            <w:gridSpan w:val="2"/>
          </w:tcPr>
          <w:p w:rsidR="00181CB1" w:rsidRPr="00181CB1" w:rsidRDefault="00181CB1" w:rsidP="003E53C7">
            <w:pPr>
              <w:shd w:val="clear" w:color="auto" w:fill="FFFFFF"/>
              <w:jc w:val="center"/>
              <w:rPr>
                <w:rFonts w:ascii="Times New Roman" w:eastAsia="Times New Roman" w:hAnsi="Times New Roman" w:cs="Times New Roman"/>
                <w:b/>
                <w:color w:val="000000"/>
                <w:sz w:val="28"/>
                <w:szCs w:val="24"/>
              </w:rPr>
            </w:pPr>
            <w:r w:rsidRPr="00181CB1">
              <w:rPr>
                <w:rFonts w:ascii="Times New Roman" w:eastAsia="Times New Roman" w:hAnsi="Times New Roman" w:cs="Times New Roman"/>
                <w:b/>
                <w:color w:val="000000"/>
                <w:sz w:val="28"/>
                <w:szCs w:val="24"/>
              </w:rPr>
              <w:t>Трудовое направление воспитания</w:t>
            </w:r>
          </w:p>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color w:val="000000"/>
                <w:sz w:val="28"/>
                <w:szCs w:val="24"/>
              </w:rPr>
              <w:t>Формирование позитивных установок к труду и творчеству.</w:t>
            </w:r>
          </w:p>
          <w:p w:rsidR="00181CB1" w:rsidRPr="00181CB1" w:rsidRDefault="00181CB1" w:rsidP="003E53C7">
            <w:pPr>
              <w:shd w:val="clear" w:color="auto" w:fill="FFFFFF"/>
              <w:jc w:val="both"/>
              <w:rPr>
                <w:rFonts w:ascii="Times New Roman" w:eastAsia="Times New Roman" w:hAnsi="Times New Roman" w:cs="Times New Roman"/>
                <w:b/>
                <w:color w:val="000000"/>
                <w:sz w:val="28"/>
                <w:szCs w:val="24"/>
              </w:rPr>
            </w:pPr>
          </w:p>
        </w:tc>
      </w:tr>
      <w:tr w:rsidR="00181CB1" w:rsidRPr="00181CB1" w:rsidTr="00165112">
        <w:tc>
          <w:tcPr>
            <w:tcW w:w="3119" w:type="dxa"/>
          </w:tcPr>
          <w:p w:rsidR="00181CB1" w:rsidRPr="00181CB1" w:rsidRDefault="00181CB1" w:rsidP="003E53C7">
            <w:pPr>
              <w:shd w:val="clear" w:color="auto" w:fill="FFFFFF"/>
              <w:jc w:val="center"/>
              <w:rPr>
                <w:rFonts w:ascii="Times New Roman" w:eastAsia="Times New Roman" w:hAnsi="Times New Roman" w:cs="Times New Roman"/>
                <w:b/>
                <w:color w:val="000000"/>
                <w:sz w:val="28"/>
                <w:szCs w:val="24"/>
              </w:rPr>
            </w:pPr>
            <w:r w:rsidRPr="00181CB1">
              <w:rPr>
                <w:rFonts w:ascii="Times New Roman" w:hAnsi="Times New Roman" w:cs="Times New Roman"/>
                <w:b/>
                <w:color w:val="000000"/>
                <w:sz w:val="28"/>
                <w:szCs w:val="24"/>
                <w:shd w:val="clear" w:color="auto" w:fill="FFFFFF"/>
              </w:rPr>
              <w:t>Подраздел</w:t>
            </w:r>
          </w:p>
        </w:tc>
        <w:tc>
          <w:tcPr>
            <w:tcW w:w="6770" w:type="dxa"/>
            <w:gridSpan w:val="2"/>
          </w:tcPr>
          <w:p w:rsidR="00181CB1" w:rsidRPr="00181CB1" w:rsidRDefault="00181CB1" w:rsidP="003E53C7">
            <w:pPr>
              <w:shd w:val="clear" w:color="auto" w:fill="FFFFFF"/>
              <w:jc w:val="center"/>
              <w:rPr>
                <w:rFonts w:ascii="Times New Roman" w:eastAsia="Times New Roman" w:hAnsi="Times New Roman" w:cs="Times New Roman"/>
                <w:b/>
                <w:color w:val="000000"/>
                <w:sz w:val="28"/>
                <w:szCs w:val="24"/>
              </w:rPr>
            </w:pPr>
            <w:r w:rsidRPr="00181CB1">
              <w:rPr>
                <w:rFonts w:ascii="Times New Roman" w:hAnsi="Times New Roman" w:cs="Times New Roman"/>
                <w:b/>
                <w:color w:val="000000"/>
                <w:sz w:val="28"/>
                <w:szCs w:val="24"/>
                <w:shd w:val="clear" w:color="auto" w:fill="FFFFFF"/>
              </w:rPr>
              <w:t>Развитие навыков самообслуживания.</w:t>
            </w:r>
          </w:p>
        </w:tc>
      </w:tr>
      <w:tr w:rsidR="00181CB1" w:rsidRPr="00181CB1" w:rsidTr="00165112">
        <w:tc>
          <w:tcPr>
            <w:tcW w:w="3119" w:type="dxa"/>
          </w:tcPr>
          <w:p w:rsidR="00181CB1" w:rsidRPr="00181CB1" w:rsidRDefault="00181CB1" w:rsidP="003E53C7">
            <w:pPr>
              <w:rPr>
                <w:rFonts w:ascii="Times New Roman" w:hAnsi="Times New Roman" w:cs="Times New Roman"/>
                <w:b/>
                <w:sz w:val="28"/>
                <w:szCs w:val="24"/>
              </w:rPr>
            </w:pPr>
            <w:r w:rsidRPr="00181CB1">
              <w:rPr>
                <w:rFonts w:ascii="Times New Roman" w:hAnsi="Times New Roman" w:cs="Times New Roman"/>
                <w:b/>
                <w:sz w:val="28"/>
                <w:szCs w:val="24"/>
              </w:rPr>
              <w:t>Интеграция в</w:t>
            </w:r>
          </w:p>
          <w:p w:rsidR="00181CB1" w:rsidRPr="00181CB1" w:rsidRDefault="00181CB1" w:rsidP="003E53C7">
            <w:pPr>
              <w:rPr>
                <w:rFonts w:ascii="Times New Roman" w:hAnsi="Times New Roman" w:cs="Times New Roman"/>
                <w:b/>
                <w:sz w:val="28"/>
                <w:szCs w:val="24"/>
              </w:rPr>
            </w:pPr>
            <w:r w:rsidRPr="00181CB1">
              <w:rPr>
                <w:rFonts w:ascii="Times New Roman" w:hAnsi="Times New Roman" w:cs="Times New Roman"/>
                <w:b/>
                <w:sz w:val="28"/>
                <w:szCs w:val="24"/>
              </w:rPr>
              <w:t>образовательные</w:t>
            </w:r>
          </w:p>
          <w:p w:rsidR="00181CB1" w:rsidRPr="00181CB1" w:rsidRDefault="00181CB1" w:rsidP="003E53C7">
            <w:pPr>
              <w:rPr>
                <w:rFonts w:ascii="Times New Roman" w:hAnsi="Times New Roman" w:cs="Times New Roman"/>
                <w:b/>
                <w:sz w:val="28"/>
                <w:szCs w:val="24"/>
              </w:rPr>
            </w:pPr>
            <w:r w:rsidRPr="00181CB1">
              <w:rPr>
                <w:rFonts w:ascii="Times New Roman" w:hAnsi="Times New Roman" w:cs="Times New Roman"/>
                <w:b/>
                <w:sz w:val="28"/>
                <w:szCs w:val="24"/>
              </w:rPr>
              <w:t>области</w:t>
            </w:r>
          </w:p>
        </w:tc>
        <w:tc>
          <w:tcPr>
            <w:tcW w:w="6770" w:type="dxa"/>
            <w:gridSpan w:val="2"/>
          </w:tcPr>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color w:val="000000"/>
                <w:sz w:val="28"/>
                <w:szCs w:val="24"/>
              </w:rPr>
              <w:t>Социально-коммуникативное развитие, познавательное развитие, речевое развитие, художественно-эстетическое развитие, физическое развитие.</w:t>
            </w:r>
          </w:p>
        </w:tc>
      </w:tr>
      <w:tr w:rsidR="00181CB1" w:rsidRPr="00181CB1" w:rsidTr="00165112">
        <w:tc>
          <w:tcPr>
            <w:tcW w:w="3119" w:type="dxa"/>
          </w:tcPr>
          <w:p w:rsidR="00181CB1" w:rsidRPr="00181CB1" w:rsidRDefault="00181CB1" w:rsidP="003E53C7">
            <w:pPr>
              <w:rPr>
                <w:rFonts w:ascii="Times New Roman" w:hAnsi="Times New Roman" w:cs="Times New Roman"/>
                <w:b/>
                <w:sz w:val="28"/>
                <w:szCs w:val="24"/>
              </w:rPr>
            </w:pPr>
            <w:r w:rsidRPr="00181CB1">
              <w:rPr>
                <w:rFonts w:ascii="Times New Roman" w:hAnsi="Times New Roman" w:cs="Times New Roman"/>
                <w:b/>
                <w:sz w:val="28"/>
                <w:szCs w:val="24"/>
              </w:rPr>
              <w:t>Интеграция в</w:t>
            </w:r>
          </w:p>
          <w:p w:rsidR="00181CB1" w:rsidRPr="00181CB1" w:rsidRDefault="00181CB1" w:rsidP="003E53C7">
            <w:pPr>
              <w:rPr>
                <w:rFonts w:ascii="Times New Roman" w:hAnsi="Times New Roman" w:cs="Times New Roman"/>
                <w:b/>
                <w:sz w:val="28"/>
                <w:szCs w:val="24"/>
              </w:rPr>
            </w:pPr>
            <w:r w:rsidRPr="00181CB1">
              <w:rPr>
                <w:rFonts w:ascii="Times New Roman" w:hAnsi="Times New Roman" w:cs="Times New Roman"/>
                <w:b/>
                <w:sz w:val="28"/>
                <w:szCs w:val="24"/>
              </w:rPr>
              <w:t>детскую</w:t>
            </w:r>
          </w:p>
          <w:p w:rsidR="00181CB1" w:rsidRPr="00181CB1" w:rsidRDefault="00181CB1" w:rsidP="003E53C7">
            <w:pPr>
              <w:rPr>
                <w:rFonts w:ascii="Times New Roman" w:hAnsi="Times New Roman" w:cs="Times New Roman"/>
                <w:b/>
                <w:sz w:val="28"/>
                <w:szCs w:val="24"/>
              </w:rPr>
            </w:pPr>
            <w:r w:rsidRPr="00181CB1">
              <w:rPr>
                <w:rFonts w:ascii="Times New Roman" w:hAnsi="Times New Roman" w:cs="Times New Roman"/>
                <w:b/>
                <w:sz w:val="28"/>
                <w:szCs w:val="24"/>
              </w:rPr>
              <w:t>деятельность</w:t>
            </w:r>
          </w:p>
          <w:p w:rsidR="00181CB1" w:rsidRPr="00181CB1" w:rsidRDefault="00181CB1" w:rsidP="003E53C7">
            <w:pPr>
              <w:rPr>
                <w:rFonts w:ascii="Times New Roman" w:hAnsi="Times New Roman" w:cs="Times New Roman"/>
                <w:b/>
                <w:sz w:val="28"/>
                <w:szCs w:val="24"/>
              </w:rPr>
            </w:pPr>
          </w:p>
        </w:tc>
        <w:tc>
          <w:tcPr>
            <w:tcW w:w="6770" w:type="dxa"/>
            <w:gridSpan w:val="2"/>
          </w:tcPr>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color w:val="000000"/>
                <w:sz w:val="28"/>
                <w:szCs w:val="24"/>
              </w:rPr>
              <w:t>Игровая, коммуникативная, познавательно-исследовательская, восприятие художественной литературы и фольклора, самообслуживание и элементарный бытовой труд, конструирование из различного материала, изобразительная, музыкальная, двигательная.</w:t>
            </w:r>
          </w:p>
        </w:tc>
      </w:tr>
      <w:tr w:rsidR="00181CB1" w:rsidRPr="00181CB1" w:rsidTr="00165112">
        <w:tc>
          <w:tcPr>
            <w:tcW w:w="9889" w:type="dxa"/>
            <w:gridSpan w:val="3"/>
          </w:tcPr>
          <w:p w:rsidR="00181CB1" w:rsidRPr="00181CB1" w:rsidRDefault="00181CB1" w:rsidP="003E53C7">
            <w:pPr>
              <w:jc w:val="center"/>
              <w:rPr>
                <w:rFonts w:ascii="Times New Roman" w:eastAsia="Times New Roman" w:hAnsi="Times New Roman" w:cs="Times New Roman"/>
                <w:color w:val="000000"/>
                <w:sz w:val="28"/>
                <w:szCs w:val="24"/>
              </w:rPr>
            </w:pPr>
            <w:r w:rsidRPr="00181CB1">
              <w:rPr>
                <w:rFonts w:ascii="Times New Roman" w:hAnsi="Times New Roman" w:cs="Times New Roman"/>
                <w:b/>
                <w:color w:val="000000"/>
                <w:sz w:val="28"/>
                <w:szCs w:val="24"/>
                <w:shd w:val="clear" w:color="auto" w:fill="FFFFFF"/>
              </w:rPr>
              <w:t>Возрастная специфика</w:t>
            </w:r>
          </w:p>
        </w:tc>
      </w:tr>
      <w:tr w:rsidR="00181CB1" w:rsidRPr="00181CB1" w:rsidTr="00165112">
        <w:trPr>
          <w:trHeight w:val="120"/>
        </w:trPr>
        <w:tc>
          <w:tcPr>
            <w:tcW w:w="9889" w:type="dxa"/>
            <w:gridSpan w:val="3"/>
          </w:tcPr>
          <w:p w:rsidR="00181CB1" w:rsidRPr="00181CB1" w:rsidRDefault="00181CB1" w:rsidP="003E53C7">
            <w:pPr>
              <w:shd w:val="clear" w:color="auto" w:fill="FFFFFF"/>
              <w:jc w:val="both"/>
              <w:rPr>
                <w:rFonts w:ascii="Times New Roman" w:eastAsia="Times New Roman" w:hAnsi="Times New Roman" w:cs="Times New Roman"/>
                <w:b/>
                <w:color w:val="000000"/>
                <w:sz w:val="28"/>
                <w:szCs w:val="24"/>
              </w:rPr>
            </w:pPr>
            <w:r w:rsidRPr="00181CB1">
              <w:rPr>
                <w:rFonts w:ascii="Times New Roman" w:eastAsia="Times New Roman" w:hAnsi="Times New Roman" w:cs="Times New Roman"/>
                <w:b/>
                <w:color w:val="000000"/>
                <w:sz w:val="28"/>
                <w:szCs w:val="24"/>
              </w:rPr>
              <w:t>2-3 года.</w:t>
            </w:r>
          </w:p>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color w:val="000000"/>
                <w:sz w:val="28"/>
                <w:szCs w:val="24"/>
              </w:rPr>
              <w:t>-способствовать развитию элементарных навыков самообслуживания; поддерживать стремление к самостоятельности при овладении навыками самообслуживания;</w:t>
            </w:r>
          </w:p>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color w:val="000000"/>
                <w:sz w:val="28"/>
                <w:szCs w:val="24"/>
              </w:rPr>
              <w:t>-учить самостоятельно, пить из чашки, правильно держать ложку;</w:t>
            </w:r>
          </w:p>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color w:val="000000"/>
                <w:sz w:val="28"/>
                <w:szCs w:val="24"/>
              </w:rPr>
              <w:t>-учить детей одеваться и раздеваться в определенном порядке; при небольшой помощи взрослого снимать одежду, обувь (расстегивать пуговицы спереди, застежки на липучках); в определенном порядке аккуратно складывать снятую одежду;</w:t>
            </w:r>
          </w:p>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color w:val="000000"/>
                <w:sz w:val="28"/>
                <w:szCs w:val="24"/>
              </w:rPr>
              <w:t>-приучать к опрятности.</w:t>
            </w:r>
          </w:p>
        </w:tc>
      </w:tr>
      <w:tr w:rsidR="00181CB1" w:rsidRPr="00181CB1" w:rsidTr="00165112">
        <w:trPr>
          <w:trHeight w:val="150"/>
        </w:trPr>
        <w:tc>
          <w:tcPr>
            <w:tcW w:w="9889" w:type="dxa"/>
            <w:gridSpan w:val="3"/>
          </w:tcPr>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b/>
                <w:color w:val="000000"/>
                <w:sz w:val="28"/>
                <w:szCs w:val="24"/>
              </w:rPr>
              <w:t>3-4 года</w:t>
            </w:r>
            <w:r w:rsidRPr="00181CB1">
              <w:rPr>
                <w:rFonts w:ascii="Times New Roman" w:eastAsia="Times New Roman" w:hAnsi="Times New Roman" w:cs="Times New Roman"/>
                <w:color w:val="000000"/>
                <w:sz w:val="28"/>
                <w:szCs w:val="24"/>
              </w:rPr>
              <w:t>.</w:t>
            </w:r>
          </w:p>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color w:val="000000"/>
                <w:sz w:val="28"/>
                <w:szCs w:val="24"/>
              </w:rPr>
              <w:t>-формировать элементарные навыки самообслуживания; поддерживать стремление к самостоятельности при овладении навыками самообслуживания;</w:t>
            </w:r>
          </w:p>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color w:val="000000"/>
                <w:sz w:val="28"/>
                <w:szCs w:val="24"/>
              </w:rPr>
              <w:t>-учить правильно, пользоваться столовой и чайной ложками, вилкой, салфеткой;</w:t>
            </w:r>
          </w:p>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color w:val="000000"/>
                <w:sz w:val="28"/>
                <w:szCs w:val="24"/>
              </w:rPr>
              <w:t>-учить самостоятельно, одеваться и раздеваться в определенной последовательности</w:t>
            </w:r>
          </w:p>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color w:val="000000"/>
                <w:sz w:val="28"/>
                <w:szCs w:val="24"/>
              </w:rPr>
              <w:t>(надевать и снимать одежду, расстегивать и застегивать пуговицы, складывать, вешать предметы одежды и т. п.);</w:t>
            </w:r>
          </w:p>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color w:val="000000"/>
                <w:sz w:val="28"/>
                <w:szCs w:val="24"/>
              </w:rPr>
              <w:t xml:space="preserve">-воспитывать навыки опрятности, умение замечать непорядок в одежде и </w:t>
            </w:r>
            <w:r w:rsidRPr="00181CB1">
              <w:rPr>
                <w:rFonts w:ascii="Times New Roman" w:eastAsia="Times New Roman" w:hAnsi="Times New Roman" w:cs="Times New Roman"/>
                <w:color w:val="000000"/>
                <w:sz w:val="28"/>
                <w:szCs w:val="24"/>
              </w:rPr>
              <w:lastRenderedPageBreak/>
              <w:t>устранять его при небольшой помощи взрослых.</w:t>
            </w:r>
          </w:p>
        </w:tc>
      </w:tr>
      <w:tr w:rsidR="00181CB1" w:rsidRPr="00181CB1" w:rsidTr="00165112">
        <w:trPr>
          <w:trHeight w:val="180"/>
        </w:trPr>
        <w:tc>
          <w:tcPr>
            <w:tcW w:w="9889" w:type="dxa"/>
            <w:gridSpan w:val="3"/>
          </w:tcPr>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b/>
                <w:color w:val="000000"/>
                <w:sz w:val="28"/>
                <w:szCs w:val="24"/>
              </w:rPr>
              <w:lastRenderedPageBreak/>
              <w:t>4-5 лет</w:t>
            </w:r>
            <w:r w:rsidRPr="00181CB1">
              <w:rPr>
                <w:rFonts w:ascii="Times New Roman" w:eastAsia="Times New Roman" w:hAnsi="Times New Roman" w:cs="Times New Roman"/>
                <w:color w:val="000000"/>
                <w:sz w:val="28"/>
                <w:szCs w:val="24"/>
              </w:rPr>
              <w:t>.</w:t>
            </w:r>
          </w:p>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color w:val="000000"/>
                <w:sz w:val="28"/>
                <w:szCs w:val="24"/>
              </w:rPr>
              <w:t>-продолжать развивать навыки самообслуживания;</w:t>
            </w:r>
          </w:p>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color w:val="000000"/>
                <w:sz w:val="28"/>
                <w:szCs w:val="24"/>
              </w:rPr>
              <w:t>-совершенствовать умение самостоятельно одеваться, раздеваться;</w:t>
            </w:r>
          </w:p>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color w:val="000000"/>
                <w:sz w:val="28"/>
                <w:szCs w:val="24"/>
              </w:rPr>
              <w:t>-приучать аккуратно складывать и вешать одежду, с помощью взрослого приводить ее в порядок (чистить, просушивать); воспитывать стремление быть аккуратным, опрятным;</w:t>
            </w:r>
          </w:p>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color w:val="000000"/>
                <w:sz w:val="28"/>
                <w:szCs w:val="24"/>
              </w:rPr>
              <w:t>-воспитывать привычку самостоятельно умываться, пользоваться индивидуальными принадлежностями (расческой, носовым платком и пр.), правильно пользоваться столовыми приборами (ложка, вилка);</w:t>
            </w:r>
          </w:p>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color w:val="000000"/>
                <w:sz w:val="28"/>
                <w:szCs w:val="24"/>
              </w:rPr>
              <w:t>-формировать умение самостоятельно заправлять кровать;</w:t>
            </w:r>
          </w:p>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color w:val="000000"/>
                <w:sz w:val="28"/>
                <w:szCs w:val="24"/>
              </w:rPr>
              <w:t>-приучать самостоятельно, готовить свое рабочее место и убирать его после окончания занятий рисованием, лепкой, аппликацией (мыть баночки, кисти, протирать стол и т. д.).</w:t>
            </w:r>
          </w:p>
        </w:tc>
      </w:tr>
      <w:tr w:rsidR="00181CB1" w:rsidRPr="00181CB1" w:rsidTr="00165112">
        <w:trPr>
          <w:trHeight w:val="90"/>
        </w:trPr>
        <w:tc>
          <w:tcPr>
            <w:tcW w:w="9889" w:type="dxa"/>
            <w:gridSpan w:val="3"/>
          </w:tcPr>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b/>
                <w:color w:val="000000"/>
                <w:sz w:val="28"/>
                <w:szCs w:val="24"/>
              </w:rPr>
              <w:t>5-6 лет</w:t>
            </w:r>
            <w:r w:rsidRPr="00181CB1">
              <w:rPr>
                <w:rFonts w:ascii="Times New Roman" w:eastAsia="Times New Roman" w:hAnsi="Times New Roman" w:cs="Times New Roman"/>
                <w:color w:val="000000"/>
                <w:sz w:val="28"/>
                <w:szCs w:val="24"/>
              </w:rPr>
              <w:t>.</w:t>
            </w:r>
          </w:p>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color w:val="000000"/>
                <w:sz w:val="28"/>
                <w:szCs w:val="24"/>
              </w:rPr>
              <w:t>- продолжать развивать навыки самообслуживания: закреплять умение быстро, аккуратно одеваться и раздеваться, соблюдать порядок в своем шкаф у (раскладывать одежду в определенные места), опрятно заправлять постель;</w:t>
            </w:r>
          </w:p>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color w:val="000000"/>
                <w:sz w:val="28"/>
                <w:szCs w:val="24"/>
              </w:rPr>
              <w:t>-формировать умение правильно пользоваться столовыми приборами (ложкой, ножом, вилкой);</w:t>
            </w:r>
          </w:p>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color w:val="000000"/>
                <w:sz w:val="28"/>
                <w:szCs w:val="24"/>
              </w:rPr>
              <w:t>-воспитывать умение самостоятельно и своевременно готовить материалы и пособия к занятию, самостоятельно, раскладывать подготовленные воспитателем материалы для занятий, убирать их, мыть кисточки, розетки для красок, палитру, протирать столы.</w:t>
            </w:r>
          </w:p>
        </w:tc>
      </w:tr>
      <w:tr w:rsidR="00181CB1" w:rsidRPr="00181CB1" w:rsidTr="00165112">
        <w:trPr>
          <w:trHeight w:val="105"/>
        </w:trPr>
        <w:tc>
          <w:tcPr>
            <w:tcW w:w="9889" w:type="dxa"/>
            <w:gridSpan w:val="3"/>
          </w:tcPr>
          <w:p w:rsidR="00181CB1" w:rsidRPr="00181CB1" w:rsidRDefault="000F3575" w:rsidP="003E53C7">
            <w:pPr>
              <w:shd w:val="clear" w:color="auto" w:fill="FFFFFF"/>
              <w:jc w:val="both"/>
              <w:rPr>
                <w:rFonts w:ascii="Times New Roman" w:eastAsia="Times New Roman" w:hAnsi="Times New Roman" w:cs="Times New Roman"/>
                <w:b/>
                <w:color w:val="000000"/>
                <w:sz w:val="28"/>
                <w:szCs w:val="24"/>
              </w:rPr>
            </w:pPr>
            <w:r>
              <w:rPr>
                <w:rFonts w:ascii="Times New Roman" w:eastAsia="Times New Roman" w:hAnsi="Times New Roman" w:cs="Times New Roman"/>
                <w:b/>
                <w:color w:val="000000"/>
                <w:sz w:val="28"/>
                <w:szCs w:val="24"/>
              </w:rPr>
              <w:t>6-7</w:t>
            </w:r>
            <w:r w:rsidR="00181CB1" w:rsidRPr="00181CB1">
              <w:rPr>
                <w:rFonts w:ascii="Times New Roman" w:eastAsia="Times New Roman" w:hAnsi="Times New Roman" w:cs="Times New Roman"/>
                <w:b/>
                <w:color w:val="000000"/>
                <w:sz w:val="28"/>
                <w:szCs w:val="24"/>
              </w:rPr>
              <w:t xml:space="preserve"> лет.</w:t>
            </w:r>
          </w:p>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color w:val="000000"/>
                <w:sz w:val="28"/>
                <w:szCs w:val="24"/>
              </w:rPr>
              <w:t>-закреплять умение детей правильно пользоваться столовыми приборами (ножом, ложкой, вилкой);</w:t>
            </w:r>
          </w:p>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color w:val="000000"/>
                <w:sz w:val="28"/>
                <w:szCs w:val="24"/>
              </w:rPr>
              <w:t>-самостоятельно следить за чистотой одежды и обуви, замечать и устранять непорядок в своем внешнем виде, тактично сообщать товарищу о необходимости что-то поправить в костюме, прическе;</w:t>
            </w:r>
          </w:p>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color w:val="000000"/>
                <w:sz w:val="28"/>
                <w:szCs w:val="24"/>
              </w:rPr>
              <w:t>-закреплять умение самостоятельно одеваться и раздеваться, складывать в шкаф одежду, ставить на место обувь, сушить при необходимости мокрые вещи, ухаживать за обувью (мыть, протирать, чистить); аккуратно убирать за собой постель после сна;</w:t>
            </w:r>
          </w:p>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color w:val="000000"/>
                <w:sz w:val="28"/>
                <w:szCs w:val="24"/>
              </w:rPr>
              <w:t>-учить самостоятельно и своевременно готовить материалы и пособия к занятию, без напоминания убирать свое рабочее место.</w:t>
            </w:r>
          </w:p>
        </w:tc>
      </w:tr>
      <w:tr w:rsidR="00181CB1" w:rsidRPr="00181CB1" w:rsidTr="00165112">
        <w:trPr>
          <w:trHeight w:val="135"/>
        </w:trPr>
        <w:tc>
          <w:tcPr>
            <w:tcW w:w="3190" w:type="dxa"/>
            <w:gridSpan w:val="2"/>
          </w:tcPr>
          <w:p w:rsidR="00181CB1" w:rsidRPr="00181CB1" w:rsidRDefault="00181CB1" w:rsidP="003E53C7">
            <w:pPr>
              <w:shd w:val="clear" w:color="auto" w:fill="FFFFFF"/>
              <w:jc w:val="both"/>
              <w:rPr>
                <w:rFonts w:ascii="Times New Roman" w:eastAsia="Times New Roman" w:hAnsi="Times New Roman" w:cs="Times New Roman"/>
                <w:b/>
                <w:color w:val="000000"/>
                <w:sz w:val="28"/>
                <w:szCs w:val="24"/>
              </w:rPr>
            </w:pPr>
            <w:r w:rsidRPr="00181CB1">
              <w:rPr>
                <w:rFonts w:ascii="Times New Roman" w:hAnsi="Times New Roman" w:cs="Times New Roman"/>
                <w:b/>
                <w:color w:val="000000"/>
                <w:sz w:val="28"/>
                <w:szCs w:val="24"/>
                <w:shd w:val="clear" w:color="auto" w:fill="FFFFFF"/>
              </w:rPr>
              <w:t>Подраздел</w:t>
            </w:r>
          </w:p>
        </w:tc>
        <w:tc>
          <w:tcPr>
            <w:tcW w:w="6699" w:type="dxa"/>
          </w:tcPr>
          <w:p w:rsidR="00181CB1" w:rsidRPr="00181CB1" w:rsidRDefault="00181CB1" w:rsidP="003E53C7">
            <w:pPr>
              <w:shd w:val="clear" w:color="auto" w:fill="FFFFFF"/>
              <w:jc w:val="both"/>
              <w:rPr>
                <w:rFonts w:ascii="Times New Roman" w:eastAsia="Times New Roman" w:hAnsi="Times New Roman" w:cs="Times New Roman"/>
                <w:b/>
                <w:color w:val="000000"/>
                <w:sz w:val="28"/>
                <w:szCs w:val="24"/>
              </w:rPr>
            </w:pPr>
            <w:r w:rsidRPr="00181CB1">
              <w:rPr>
                <w:rFonts w:ascii="Times New Roman" w:hAnsi="Times New Roman" w:cs="Times New Roman"/>
                <w:b/>
                <w:color w:val="000000"/>
                <w:sz w:val="28"/>
                <w:szCs w:val="24"/>
                <w:shd w:val="clear" w:color="auto" w:fill="FFFFFF"/>
              </w:rPr>
              <w:t>Приобщение к доступной трудовой деятельности.</w:t>
            </w:r>
          </w:p>
        </w:tc>
      </w:tr>
      <w:tr w:rsidR="00181CB1" w:rsidRPr="00181CB1" w:rsidTr="00165112">
        <w:tc>
          <w:tcPr>
            <w:tcW w:w="3190" w:type="dxa"/>
            <w:gridSpan w:val="2"/>
          </w:tcPr>
          <w:p w:rsidR="00181CB1" w:rsidRPr="00181CB1" w:rsidRDefault="00181CB1" w:rsidP="003E53C7">
            <w:pPr>
              <w:shd w:val="clear" w:color="auto" w:fill="FFFFFF"/>
              <w:jc w:val="both"/>
              <w:rPr>
                <w:rFonts w:ascii="Times New Roman" w:eastAsia="Times New Roman" w:hAnsi="Times New Roman" w:cs="Times New Roman"/>
                <w:b/>
                <w:color w:val="000000"/>
                <w:sz w:val="28"/>
                <w:szCs w:val="24"/>
              </w:rPr>
            </w:pPr>
            <w:r w:rsidRPr="00181CB1">
              <w:rPr>
                <w:rFonts w:ascii="Times New Roman" w:eastAsia="Times New Roman" w:hAnsi="Times New Roman" w:cs="Times New Roman"/>
                <w:b/>
                <w:color w:val="000000"/>
                <w:sz w:val="28"/>
                <w:szCs w:val="24"/>
              </w:rPr>
              <w:t>Интеграция в</w:t>
            </w:r>
          </w:p>
          <w:p w:rsidR="00181CB1" w:rsidRPr="00181CB1" w:rsidRDefault="00181CB1" w:rsidP="003E53C7">
            <w:pPr>
              <w:shd w:val="clear" w:color="auto" w:fill="FFFFFF"/>
              <w:jc w:val="both"/>
              <w:rPr>
                <w:rFonts w:ascii="Times New Roman" w:eastAsia="Times New Roman" w:hAnsi="Times New Roman" w:cs="Times New Roman"/>
                <w:b/>
                <w:color w:val="000000"/>
                <w:sz w:val="28"/>
                <w:szCs w:val="24"/>
              </w:rPr>
            </w:pPr>
            <w:r w:rsidRPr="00181CB1">
              <w:rPr>
                <w:rFonts w:ascii="Times New Roman" w:eastAsia="Times New Roman" w:hAnsi="Times New Roman" w:cs="Times New Roman"/>
                <w:b/>
                <w:color w:val="000000"/>
                <w:sz w:val="28"/>
                <w:szCs w:val="24"/>
              </w:rPr>
              <w:t>образовательные</w:t>
            </w:r>
          </w:p>
          <w:p w:rsidR="00181CB1" w:rsidRPr="00181CB1" w:rsidRDefault="00181CB1" w:rsidP="003E53C7">
            <w:pPr>
              <w:shd w:val="clear" w:color="auto" w:fill="FFFFFF"/>
              <w:jc w:val="both"/>
              <w:rPr>
                <w:rFonts w:ascii="Times New Roman" w:eastAsia="Times New Roman" w:hAnsi="Times New Roman" w:cs="Times New Roman"/>
                <w:b/>
                <w:color w:val="000000"/>
                <w:sz w:val="28"/>
                <w:szCs w:val="24"/>
              </w:rPr>
            </w:pPr>
            <w:r w:rsidRPr="00181CB1">
              <w:rPr>
                <w:rFonts w:ascii="Times New Roman" w:eastAsia="Times New Roman" w:hAnsi="Times New Roman" w:cs="Times New Roman"/>
                <w:b/>
                <w:color w:val="000000"/>
                <w:sz w:val="28"/>
                <w:szCs w:val="24"/>
              </w:rPr>
              <w:t>области</w:t>
            </w:r>
          </w:p>
        </w:tc>
        <w:tc>
          <w:tcPr>
            <w:tcW w:w="6699" w:type="dxa"/>
          </w:tcPr>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color w:val="000000"/>
                <w:sz w:val="28"/>
                <w:szCs w:val="24"/>
              </w:rPr>
              <w:t>Социально-коммуникативное развитие, познавательное</w:t>
            </w:r>
          </w:p>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color w:val="000000"/>
                <w:sz w:val="28"/>
                <w:szCs w:val="24"/>
              </w:rPr>
              <w:t>развитие, речевое развитие, художественно-эстетическое развитие,</w:t>
            </w:r>
          </w:p>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color w:val="000000"/>
                <w:sz w:val="28"/>
                <w:szCs w:val="24"/>
              </w:rPr>
              <w:t>физическое развитие.</w:t>
            </w:r>
          </w:p>
        </w:tc>
      </w:tr>
      <w:tr w:rsidR="00181CB1" w:rsidRPr="00181CB1" w:rsidTr="00165112">
        <w:trPr>
          <w:trHeight w:val="150"/>
        </w:trPr>
        <w:tc>
          <w:tcPr>
            <w:tcW w:w="3190" w:type="dxa"/>
            <w:gridSpan w:val="2"/>
          </w:tcPr>
          <w:p w:rsidR="00181CB1" w:rsidRPr="00181CB1" w:rsidRDefault="00181CB1" w:rsidP="003E53C7">
            <w:pPr>
              <w:shd w:val="clear" w:color="auto" w:fill="FFFFFF"/>
              <w:jc w:val="both"/>
              <w:rPr>
                <w:rFonts w:ascii="Times New Roman" w:eastAsia="Times New Roman" w:hAnsi="Times New Roman" w:cs="Times New Roman"/>
                <w:b/>
                <w:color w:val="000000"/>
                <w:sz w:val="28"/>
                <w:szCs w:val="24"/>
              </w:rPr>
            </w:pPr>
            <w:r w:rsidRPr="00181CB1">
              <w:rPr>
                <w:rFonts w:ascii="Times New Roman" w:eastAsia="Times New Roman" w:hAnsi="Times New Roman" w:cs="Times New Roman"/>
                <w:b/>
                <w:color w:val="000000"/>
                <w:sz w:val="28"/>
                <w:szCs w:val="24"/>
              </w:rPr>
              <w:t>Интеграция в</w:t>
            </w:r>
          </w:p>
          <w:p w:rsidR="00181CB1" w:rsidRPr="00181CB1" w:rsidRDefault="00181CB1" w:rsidP="003E53C7">
            <w:pPr>
              <w:shd w:val="clear" w:color="auto" w:fill="FFFFFF"/>
              <w:jc w:val="both"/>
              <w:rPr>
                <w:rFonts w:ascii="Times New Roman" w:eastAsia="Times New Roman" w:hAnsi="Times New Roman" w:cs="Times New Roman"/>
                <w:b/>
                <w:color w:val="000000"/>
                <w:sz w:val="28"/>
                <w:szCs w:val="24"/>
              </w:rPr>
            </w:pPr>
            <w:r w:rsidRPr="00181CB1">
              <w:rPr>
                <w:rFonts w:ascii="Times New Roman" w:eastAsia="Times New Roman" w:hAnsi="Times New Roman" w:cs="Times New Roman"/>
                <w:b/>
                <w:color w:val="000000"/>
                <w:sz w:val="28"/>
                <w:szCs w:val="24"/>
              </w:rPr>
              <w:t>детскую</w:t>
            </w:r>
          </w:p>
          <w:p w:rsidR="00181CB1" w:rsidRPr="00181CB1" w:rsidRDefault="00181CB1" w:rsidP="003E53C7">
            <w:pPr>
              <w:shd w:val="clear" w:color="auto" w:fill="FFFFFF"/>
              <w:jc w:val="both"/>
              <w:rPr>
                <w:rFonts w:ascii="Times New Roman" w:eastAsia="Times New Roman" w:hAnsi="Times New Roman" w:cs="Times New Roman"/>
                <w:b/>
                <w:color w:val="000000"/>
                <w:sz w:val="28"/>
                <w:szCs w:val="24"/>
              </w:rPr>
            </w:pPr>
            <w:r w:rsidRPr="00181CB1">
              <w:rPr>
                <w:rFonts w:ascii="Times New Roman" w:eastAsia="Times New Roman" w:hAnsi="Times New Roman" w:cs="Times New Roman"/>
                <w:b/>
                <w:color w:val="000000"/>
                <w:sz w:val="28"/>
                <w:szCs w:val="24"/>
              </w:rPr>
              <w:t>деятельность</w:t>
            </w:r>
          </w:p>
          <w:p w:rsidR="00181CB1" w:rsidRPr="00181CB1" w:rsidRDefault="00181CB1" w:rsidP="003E53C7">
            <w:pPr>
              <w:shd w:val="clear" w:color="auto" w:fill="FFFFFF"/>
              <w:jc w:val="both"/>
              <w:rPr>
                <w:rFonts w:ascii="Times New Roman" w:eastAsia="Times New Roman" w:hAnsi="Times New Roman" w:cs="Times New Roman"/>
                <w:b/>
                <w:color w:val="000000"/>
                <w:sz w:val="28"/>
                <w:szCs w:val="24"/>
              </w:rPr>
            </w:pPr>
          </w:p>
        </w:tc>
        <w:tc>
          <w:tcPr>
            <w:tcW w:w="6699" w:type="dxa"/>
          </w:tcPr>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color w:val="000000"/>
                <w:sz w:val="28"/>
                <w:szCs w:val="24"/>
              </w:rPr>
              <w:lastRenderedPageBreak/>
              <w:t>Игровая, коммуникативная, познавательно-исследовательская,</w:t>
            </w:r>
          </w:p>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color w:val="000000"/>
                <w:sz w:val="28"/>
                <w:szCs w:val="24"/>
              </w:rPr>
              <w:t xml:space="preserve">восприятие художественной литературы и </w:t>
            </w:r>
            <w:r w:rsidRPr="00181CB1">
              <w:rPr>
                <w:rFonts w:ascii="Times New Roman" w:eastAsia="Times New Roman" w:hAnsi="Times New Roman" w:cs="Times New Roman"/>
                <w:color w:val="000000"/>
                <w:sz w:val="28"/>
                <w:szCs w:val="24"/>
              </w:rPr>
              <w:lastRenderedPageBreak/>
              <w:t>фольклора,</w:t>
            </w:r>
          </w:p>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color w:val="000000"/>
                <w:sz w:val="28"/>
                <w:szCs w:val="24"/>
              </w:rPr>
              <w:t>самообслуживание и элементарный бытовой труд,</w:t>
            </w:r>
          </w:p>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color w:val="000000"/>
                <w:sz w:val="28"/>
                <w:szCs w:val="24"/>
              </w:rPr>
              <w:t>конструирование из различного материала, изобразительная,</w:t>
            </w:r>
          </w:p>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color w:val="000000"/>
                <w:sz w:val="28"/>
                <w:szCs w:val="24"/>
              </w:rPr>
              <w:t>музыкальная, двигательная.</w:t>
            </w:r>
          </w:p>
        </w:tc>
      </w:tr>
      <w:tr w:rsidR="00181CB1" w:rsidRPr="00181CB1" w:rsidTr="00165112">
        <w:trPr>
          <w:trHeight w:val="126"/>
        </w:trPr>
        <w:tc>
          <w:tcPr>
            <w:tcW w:w="9889" w:type="dxa"/>
            <w:gridSpan w:val="3"/>
          </w:tcPr>
          <w:p w:rsidR="00181CB1" w:rsidRPr="00181CB1" w:rsidRDefault="00181CB1" w:rsidP="003E53C7">
            <w:pPr>
              <w:jc w:val="center"/>
              <w:rPr>
                <w:rFonts w:ascii="Times New Roman" w:eastAsia="Times New Roman" w:hAnsi="Times New Roman" w:cs="Times New Roman"/>
                <w:color w:val="000000"/>
                <w:sz w:val="28"/>
                <w:szCs w:val="24"/>
              </w:rPr>
            </w:pPr>
            <w:r w:rsidRPr="00181CB1">
              <w:rPr>
                <w:rFonts w:ascii="Times New Roman" w:hAnsi="Times New Roman" w:cs="Times New Roman"/>
                <w:b/>
                <w:color w:val="000000"/>
                <w:sz w:val="28"/>
                <w:szCs w:val="24"/>
                <w:shd w:val="clear" w:color="auto" w:fill="FFFFFF"/>
              </w:rPr>
              <w:lastRenderedPageBreak/>
              <w:t>Возрастная специфика</w:t>
            </w:r>
          </w:p>
        </w:tc>
      </w:tr>
      <w:tr w:rsidR="00181CB1" w:rsidRPr="00181CB1" w:rsidTr="00165112">
        <w:trPr>
          <w:trHeight w:val="135"/>
        </w:trPr>
        <w:tc>
          <w:tcPr>
            <w:tcW w:w="9889" w:type="dxa"/>
            <w:gridSpan w:val="3"/>
          </w:tcPr>
          <w:p w:rsidR="00181CB1" w:rsidRPr="00181CB1" w:rsidRDefault="00181CB1" w:rsidP="003E53C7">
            <w:pPr>
              <w:shd w:val="clear" w:color="auto" w:fill="FFFFFF"/>
              <w:jc w:val="both"/>
              <w:rPr>
                <w:rFonts w:ascii="Times New Roman" w:eastAsia="Times New Roman" w:hAnsi="Times New Roman" w:cs="Times New Roman"/>
                <w:b/>
                <w:color w:val="000000"/>
                <w:sz w:val="28"/>
                <w:szCs w:val="24"/>
              </w:rPr>
            </w:pPr>
            <w:r w:rsidRPr="00181CB1">
              <w:rPr>
                <w:rFonts w:ascii="Times New Roman" w:eastAsia="Times New Roman" w:hAnsi="Times New Roman" w:cs="Times New Roman"/>
                <w:b/>
                <w:color w:val="000000"/>
                <w:sz w:val="28"/>
                <w:szCs w:val="24"/>
              </w:rPr>
              <w:t>2-3 года.</w:t>
            </w:r>
          </w:p>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color w:val="000000"/>
                <w:sz w:val="28"/>
                <w:szCs w:val="24"/>
              </w:rPr>
              <w:t>- создавать условия для приобщения детей к доступной трудовой деятельности;</w:t>
            </w:r>
          </w:p>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color w:val="000000"/>
                <w:sz w:val="28"/>
                <w:szCs w:val="24"/>
              </w:rPr>
              <w:t>- привлекать их к выполнению простейших трудовых действий: совместно с взрослым и под его контролем расставлять хлебницы (без хлеба), салфетницы, раскладывать ложки и пр.;</w:t>
            </w:r>
          </w:p>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color w:val="000000"/>
                <w:sz w:val="28"/>
                <w:szCs w:val="24"/>
              </w:rPr>
              <w:t>- приучать поддерживать порядок в игровой комнате, по окончании игр расставлять игровой материал по местам;</w:t>
            </w:r>
          </w:p>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color w:val="000000"/>
                <w:sz w:val="28"/>
                <w:szCs w:val="24"/>
              </w:rPr>
              <w:t>- поощрять интерес детей к деятельности взрослых;</w:t>
            </w:r>
          </w:p>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color w:val="000000"/>
                <w:sz w:val="28"/>
                <w:szCs w:val="24"/>
              </w:rPr>
              <w:t>- обращать внимание на то, что и как делает взрослый (как ухаживает за растениями</w:t>
            </w:r>
          </w:p>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color w:val="000000"/>
                <w:sz w:val="28"/>
                <w:szCs w:val="24"/>
              </w:rPr>
              <w:t>(поливает) ; как дворник подметает двор, убирает снег;  и т. д.), объяснять, зачем он выполняет те или иные действия;</w:t>
            </w:r>
          </w:p>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color w:val="000000"/>
                <w:sz w:val="28"/>
                <w:szCs w:val="24"/>
              </w:rPr>
              <w:t>- воспитывать уважительное отношение к труду взрослых.</w:t>
            </w:r>
          </w:p>
        </w:tc>
      </w:tr>
      <w:tr w:rsidR="00181CB1" w:rsidRPr="00181CB1" w:rsidTr="00165112">
        <w:trPr>
          <w:trHeight w:val="165"/>
        </w:trPr>
        <w:tc>
          <w:tcPr>
            <w:tcW w:w="9889" w:type="dxa"/>
            <w:gridSpan w:val="3"/>
          </w:tcPr>
          <w:p w:rsidR="00181CB1" w:rsidRPr="00181CB1" w:rsidRDefault="00181CB1" w:rsidP="003E53C7">
            <w:pPr>
              <w:shd w:val="clear" w:color="auto" w:fill="FFFFFF"/>
              <w:jc w:val="both"/>
              <w:rPr>
                <w:rFonts w:ascii="Times New Roman" w:eastAsia="Times New Roman" w:hAnsi="Times New Roman" w:cs="Times New Roman"/>
                <w:b/>
                <w:color w:val="000000"/>
                <w:sz w:val="28"/>
                <w:szCs w:val="24"/>
              </w:rPr>
            </w:pPr>
            <w:r w:rsidRPr="00181CB1">
              <w:rPr>
                <w:rFonts w:ascii="Times New Roman" w:eastAsia="Times New Roman" w:hAnsi="Times New Roman" w:cs="Times New Roman"/>
                <w:b/>
                <w:color w:val="000000"/>
                <w:sz w:val="28"/>
                <w:szCs w:val="24"/>
              </w:rPr>
              <w:t>3-4 года.</w:t>
            </w:r>
          </w:p>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color w:val="000000"/>
                <w:sz w:val="28"/>
                <w:szCs w:val="24"/>
              </w:rPr>
              <w:t>- способствовать приобщению детей к доступной трудовой деятельности;</w:t>
            </w:r>
          </w:p>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color w:val="000000"/>
                <w:sz w:val="28"/>
                <w:szCs w:val="24"/>
              </w:rPr>
              <w:t>- побуждать к самостоятельному выполнению элементарных поручений: готовить материалы к занятиям (кисти, доски для лепки и пр.), после игры убирать на место игрушки, строительный материал, книги;</w:t>
            </w:r>
          </w:p>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color w:val="000000"/>
                <w:sz w:val="28"/>
                <w:szCs w:val="24"/>
              </w:rPr>
              <w:t>- приучать соблюдать порядок и чистоту в помещении и на участке детского сада;</w:t>
            </w:r>
          </w:p>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color w:val="000000"/>
                <w:sz w:val="28"/>
                <w:szCs w:val="24"/>
              </w:rPr>
              <w:t>- во второй половине года начинать формировать навыки, необходимые для</w:t>
            </w:r>
          </w:p>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color w:val="000000"/>
                <w:sz w:val="28"/>
                <w:szCs w:val="24"/>
              </w:rPr>
              <w:t>дежурства по столовой (раскладывать ложки, расставлять хлебницы, салфетницы и т. п.);</w:t>
            </w:r>
          </w:p>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color w:val="000000"/>
                <w:sz w:val="28"/>
                <w:szCs w:val="24"/>
              </w:rPr>
              <w:t>- способствовать развитию у детей желания помогать взрослым и выполнять элементарные трудовые поручения: поливать комнатные растения, сажать лук, сеять крупные семена, счищать снег со скамеек, подкармливать зимующих птиц и пр.;</w:t>
            </w:r>
          </w:p>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color w:val="000000"/>
                <w:sz w:val="28"/>
                <w:szCs w:val="24"/>
              </w:rPr>
              <w:t>- воспитывать уважительное, бережное отношение к результатам своего труда, труда и творчества сверстников (рисункам, поделкам, постройкам и т. п.);</w:t>
            </w:r>
          </w:p>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color w:val="000000"/>
                <w:sz w:val="28"/>
                <w:szCs w:val="24"/>
              </w:rPr>
              <w:t>- обращать внимание детей на личностные (доброжелательный, чуткий) и деловые (трудолюбивый, аккуратный) качества человека, которые помогают ему трудиться;</w:t>
            </w:r>
          </w:p>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color w:val="000000"/>
                <w:sz w:val="28"/>
                <w:szCs w:val="24"/>
              </w:rPr>
              <w:t>- формировать положительное отношение к труду взрослых;</w:t>
            </w:r>
          </w:p>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color w:val="000000"/>
                <w:sz w:val="28"/>
                <w:szCs w:val="24"/>
              </w:rPr>
              <w:t>- воспитывать уважение к людям знакомых профессий;</w:t>
            </w:r>
          </w:p>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color w:val="000000"/>
                <w:sz w:val="28"/>
                <w:szCs w:val="24"/>
              </w:rPr>
              <w:t>- побуждать оказывать помощь взрослым, воспитывать бережное отношение к результатам их труда.</w:t>
            </w:r>
          </w:p>
        </w:tc>
      </w:tr>
      <w:tr w:rsidR="00181CB1" w:rsidRPr="00181CB1" w:rsidTr="00165112">
        <w:trPr>
          <w:trHeight w:val="150"/>
        </w:trPr>
        <w:tc>
          <w:tcPr>
            <w:tcW w:w="9889" w:type="dxa"/>
            <w:gridSpan w:val="3"/>
          </w:tcPr>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b/>
                <w:color w:val="000000"/>
                <w:sz w:val="28"/>
                <w:szCs w:val="24"/>
              </w:rPr>
              <w:t>4-5 лет</w:t>
            </w:r>
            <w:r w:rsidRPr="00181CB1">
              <w:rPr>
                <w:rFonts w:ascii="Times New Roman" w:eastAsia="Times New Roman" w:hAnsi="Times New Roman" w:cs="Times New Roman"/>
                <w:color w:val="000000"/>
                <w:sz w:val="28"/>
                <w:szCs w:val="24"/>
              </w:rPr>
              <w:t>.</w:t>
            </w:r>
          </w:p>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color w:val="000000"/>
                <w:sz w:val="28"/>
                <w:szCs w:val="24"/>
              </w:rPr>
              <w:t>- продолжать приобщать детей к доступной трудовой деятельности, воспитывать положительное отношение к труду, желание трудиться;</w:t>
            </w:r>
          </w:p>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color w:val="000000"/>
                <w:sz w:val="28"/>
                <w:szCs w:val="24"/>
              </w:rPr>
              <w:lastRenderedPageBreak/>
              <w:t>- формировать ответственное отношение к порученному заданию (умение и желание доводить дело до конца, стремление сделать его хорошо);</w:t>
            </w:r>
          </w:p>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color w:val="000000"/>
                <w:sz w:val="28"/>
                <w:szCs w:val="24"/>
              </w:rPr>
              <w:t>- воспитывать умение выполнять индивидуальные и коллективные поручения,</w:t>
            </w:r>
            <w:r w:rsidRPr="00181CB1">
              <w:rPr>
                <w:rFonts w:ascii="Times New Roman" w:hAnsi="Times New Roman" w:cs="Times New Roman"/>
                <w:color w:val="000000"/>
                <w:sz w:val="28"/>
                <w:szCs w:val="24"/>
              </w:rPr>
              <w:t xml:space="preserve"> </w:t>
            </w:r>
            <w:r w:rsidRPr="00181CB1">
              <w:rPr>
                <w:rFonts w:ascii="Times New Roman" w:eastAsia="Times New Roman" w:hAnsi="Times New Roman" w:cs="Times New Roman"/>
                <w:color w:val="000000"/>
                <w:sz w:val="28"/>
                <w:szCs w:val="24"/>
              </w:rPr>
              <w:t>понимать значение результатов своего труда для других;</w:t>
            </w:r>
          </w:p>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color w:val="000000"/>
                <w:sz w:val="28"/>
                <w:szCs w:val="24"/>
              </w:rPr>
              <w:t>- формировать умение договариваться с помощью воспитателя о распределении коллективной работы, заботиться о своевременном завершении совместного задания;</w:t>
            </w:r>
          </w:p>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color w:val="000000"/>
                <w:sz w:val="28"/>
                <w:szCs w:val="24"/>
              </w:rPr>
              <w:t>- поощрять инициативу в оказании помощи товарищам, взрослым;</w:t>
            </w:r>
          </w:p>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color w:val="000000"/>
                <w:sz w:val="28"/>
                <w:szCs w:val="24"/>
              </w:rPr>
              <w:t>- приучать детей самостоятельно поддерживать порядок в групповой комнате и на участке детского сада: убирать на место строительный материал, игрушки;</w:t>
            </w:r>
          </w:p>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color w:val="000000"/>
                <w:sz w:val="28"/>
                <w:szCs w:val="24"/>
              </w:rPr>
              <w:t>-помогать воспитателю подклеивать книги, коробки;</w:t>
            </w:r>
          </w:p>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color w:val="000000"/>
                <w:sz w:val="28"/>
                <w:szCs w:val="24"/>
              </w:rPr>
              <w:t>- учить детей самостоятельно выполнять обязанности дежурных по столовой: аккуратно расставлять хлебницы, чашки, тарелки, салфетницы, раскладывать столовые приборы (ложки, вилки, ножи);</w:t>
            </w:r>
          </w:p>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color w:val="000000"/>
                <w:sz w:val="28"/>
                <w:szCs w:val="24"/>
              </w:rPr>
              <w:t>- формировать позитивное отношение к разным видам труда и творчества;</w:t>
            </w:r>
          </w:p>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color w:val="000000"/>
                <w:sz w:val="28"/>
                <w:szCs w:val="24"/>
              </w:rPr>
              <w:t>- поощрять желание детей ухаживать за комнатными растениями, поливать их;</w:t>
            </w:r>
          </w:p>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color w:val="000000"/>
                <w:sz w:val="28"/>
                <w:szCs w:val="24"/>
              </w:rPr>
              <w:t>- поддерживать инициативу детей при выполнении посильной работы в весенний, летний и осенний периоды на огороде и в цветнике (посев семян, полив, сбор урожая); в зимний период (расчистка снега, выращивание зелени для корма птицам; подкормка зимующих птиц и т. п.);</w:t>
            </w:r>
          </w:p>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color w:val="000000"/>
                <w:sz w:val="28"/>
                <w:szCs w:val="24"/>
              </w:rPr>
              <w:t>- формировать стремление приводить в порядок (очищать, просушивать, относить в отведенное место) используемое детьми в трудовой деятельности оборудование;</w:t>
            </w:r>
          </w:p>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color w:val="000000"/>
                <w:sz w:val="28"/>
                <w:szCs w:val="24"/>
              </w:rPr>
              <w:t>- продолжать воспитывать ценностное отношение к собственному труду, труду других людей;</w:t>
            </w:r>
          </w:p>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color w:val="000000"/>
                <w:sz w:val="28"/>
                <w:szCs w:val="24"/>
              </w:rPr>
              <w:t>- знакомя детей с профессиями близких людей, подчеркивать значимость их труда;</w:t>
            </w:r>
          </w:p>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color w:val="000000"/>
                <w:sz w:val="28"/>
                <w:szCs w:val="24"/>
              </w:rPr>
              <w:t>- формировать интерес к профессиям родителей.</w:t>
            </w:r>
          </w:p>
        </w:tc>
      </w:tr>
      <w:tr w:rsidR="00181CB1" w:rsidRPr="00181CB1" w:rsidTr="00165112">
        <w:trPr>
          <w:trHeight w:val="96"/>
        </w:trPr>
        <w:tc>
          <w:tcPr>
            <w:tcW w:w="9889" w:type="dxa"/>
            <w:gridSpan w:val="3"/>
          </w:tcPr>
          <w:p w:rsidR="00181CB1" w:rsidRPr="00181CB1" w:rsidRDefault="00181CB1" w:rsidP="003E53C7">
            <w:pPr>
              <w:shd w:val="clear" w:color="auto" w:fill="FFFFFF"/>
              <w:jc w:val="both"/>
              <w:rPr>
                <w:rFonts w:ascii="Times New Roman" w:eastAsia="Times New Roman" w:hAnsi="Times New Roman" w:cs="Times New Roman"/>
                <w:b/>
                <w:color w:val="000000"/>
                <w:sz w:val="28"/>
                <w:szCs w:val="24"/>
              </w:rPr>
            </w:pPr>
            <w:r w:rsidRPr="00181CB1">
              <w:rPr>
                <w:rFonts w:ascii="Times New Roman" w:eastAsia="Times New Roman" w:hAnsi="Times New Roman" w:cs="Times New Roman"/>
                <w:b/>
                <w:color w:val="000000"/>
                <w:sz w:val="28"/>
                <w:szCs w:val="24"/>
              </w:rPr>
              <w:lastRenderedPageBreak/>
              <w:t>5-6 лет.</w:t>
            </w:r>
          </w:p>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color w:val="000000"/>
                <w:sz w:val="28"/>
                <w:szCs w:val="24"/>
              </w:rPr>
              <w:t>- продолжать приобщать детей к доступной трудовой деятельности, воспитывать положительное отношение к труду, желание выполнять посильные трудовые поручения;</w:t>
            </w:r>
          </w:p>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color w:val="000000"/>
                <w:sz w:val="28"/>
                <w:szCs w:val="24"/>
              </w:rPr>
              <w:t>- разъяснять детям значимость их труда;</w:t>
            </w:r>
          </w:p>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color w:val="000000"/>
                <w:sz w:val="28"/>
                <w:szCs w:val="24"/>
              </w:rPr>
              <w:t>- воспитывать желание участвовать в совместной трудовой деятельности;</w:t>
            </w:r>
          </w:p>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color w:val="000000"/>
                <w:sz w:val="28"/>
                <w:szCs w:val="24"/>
              </w:rPr>
              <w:t>- формировать необходимые умения и навыки в разных видах труда и творчества;</w:t>
            </w:r>
          </w:p>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color w:val="000000"/>
                <w:sz w:val="28"/>
                <w:szCs w:val="24"/>
              </w:rPr>
              <w:t>- воспитывать самостоятельность и ответственность, умение доводить начатое дело до конца;</w:t>
            </w:r>
          </w:p>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color w:val="000000"/>
                <w:sz w:val="28"/>
                <w:szCs w:val="24"/>
              </w:rPr>
              <w:t>- развивать творчество и инициативу при выполнении различных видов труда и занятиях творчеством;</w:t>
            </w:r>
          </w:p>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color w:val="000000"/>
                <w:sz w:val="28"/>
                <w:szCs w:val="24"/>
              </w:rPr>
              <w:t>- знакомить детей с наиболее экономными приемами работы;</w:t>
            </w:r>
          </w:p>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color w:val="000000"/>
                <w:sz w:val="28"/>
                <w:szCs w:val="24"/>
              </w:rPr>
              <w:t>- воспитывать культуру трудовой деятельности, бережное отношение к материалам и инструментам;</w:t>
            </w:r>
          </w:p>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color w:val="000000"/>
                <w:sz w:val="28"/>
                <w:szCs w:val="24"/>
              </w:rPr>
              <w:t>- продолжать учить детей помогать взрослым, поддерживать порядок в группе: протирать игрушки, строительный материал и т. п.;</w:t>
            </w:r>
          </w:p>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color w:val="000000"/>
                <w:sz w:val="28"/>
                <w:szCs w:val="24"/>
              </w:rPr>
              <w:lastRenderedPageBreak/>
              <w:t>- формировать умение наводить порядок на участке детского сада (подметать и очищать дорожки от мусора, зимой — от снега, поливать песок в песочнице и пр.);</w:t>
            </w:r>
          </w:p>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color w:val="000000"/>
                <w:sz w:val="28"/>
                <w:szCs w:val="24"/>
              </w:rPr>
              <w:t>-приучать добросовестно, выполнять обязанности дежурных по сервировать стол, приводить его в порядок после еды;</w:t>
            </w:r>
          </w:p>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color w:val="000000"/>
                <w:sz w:val="28"/>
                <w:szCs w:val="24"/>
              </w:rPr>
              <w:t>-поощрять желание выполнять обязанности дежурного в уголке природы (поливать комнатные растения;</w:t>
            </w:r>
          </w:p>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color w:val="000000"/>
                <w:sz w:val="28"/>
                <w:szCs w:val="24"/>
              </w:rPr>
              <w:t>- фиксировать необходимые данные в календаре природы — время года, месяц, день недели, время суток, температуру, результаты наблюдений; подбирать книги, соответствующие тематике наблюдений и занятий, и т. д.);</w:t>
            </w:r>
          </w:p>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color w:val="000000"/>
                <w:sz w:val="28"/>
                <w:szCs w:val="24"/>
              </w:rPr>
              <w:t>- поддерживать инициативу детей при выполнении посильной работы (осенью — уборка овощей на огороде, сбор семян, пересаживание цветущих растений из грунта в уголок природы; зимой — сгребание снега к стволам деревьев и кустарникам, выращивание зеленого корма для птиц и животных (обитателей уголка природы), посадка корнеплодов, создание фигур и построек из снега; весной — посев семян овощей, цветов, высадка рассады; летом — рыхление почвы, поливка грядок и клумб);</w:t>
            </w:r>
          </w:p>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color w:val="000000"/>
                <w:sz w:val="28"/>
                <w:szCs w:val="24"/>
              </w:rPr>
              <w:t>- воспитывать ценностное отношение к собственному труду;</w:t>
            </w:r>
          </w:p>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color w:val="000000"/>
                <w:sz w:val="28"/>
                <w:szCs w:val="24"/>
              </w:rPr>
              <w:t>- формировать умение достигать запланированного результата;</w:t>
            </w:r>
          </w:p>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color w:val="000000"/>
                <w:sz w:val="28"/>
                <w:szCs w:val="24"/>
              </w:rPr>
              <w:t>- учить оценивать результат своей работы (с помощью взрослого);</w:t>
            </w:r>
          </w:p>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color w:val="000000"/>
                <w:sz w:val="28"/>
                <w:szCs w:val="24"/>
              </w:rPr>
              <w:t>-воспитывать уважение к результатам труда и творчества сверстников;</w:t>
            </w:r>
          </w:p>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color w:val="000000"/>
                <w:sz w:val="28"/>
                <w:szCs w:val="24"/>
              </w:rPr>
              <w:t>-расширять представления детей о труде взрослых, результатах их труда, его общественной значимости;</w:t>
            </w:r>
          </w:p>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color w:val="000000"/>
                <w:sz w:val="28"/>
                <w:szCs w:val="24"/>
              </w:rPr>
              <w:t>-формировать бережное отношение к тому, что сделано руками человека;</w:t>
            </w:r>
          </w:p>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color w:val="000000"/>
                <w:sz w:val="28"/>
                <w:szCs w:val="24"/>
              </w:rPr>
              <w:t>-прививать детям чувство благодарности к людям за их труд</w:t>
            </w:r>
          </w:p>
        </w:tc>
      </w:tr>
      <w:tr w:rsidR="00181CB1" w:rsidRPr="00181CB1" w:rsidTr="00165112">
        <w:trPr>
          <w:trHeight w:val="180"/>
        </w:trPr>
        <w:tc>
          <w:tcPr>
            <w:tcW w:w="9889" w:type="dxa"/>
            <w:gridSpan w:val="3"/>
          </w:tcPr>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b/>
                <w:color w:val="000000"/>
                <w:sz w:val="28"/>
                <w:szCs w:val="24"/>
              </w:rPr>
              <w:lastRenderedPageBreak/>
              <w:t>6-</w:t>
            </w:r>
            <w:r w:rsidR="000F3575">
              <w:rPr>
                <w:rFonts w:ascii="Times New Roman" w:eastAsia="Times New Roman" w:hAnsi="Times New Roman" w:cs="Times New Roman"/>
                <w:b/>
                <w:color w:val="000000"/>
                <w:sz w:val="28"/>
                <w:szCs w:val="24"/>
              </w:rPr>
              <w:t>7</w:t>
            </w:r>
            <w:r w:rsidRPr="00181CB1">
              <w:rPr>
                <w:rFonts w:ascii="Times New Roman" w:eastAsia="Times New Roman" w:hAnsi="Times New Roman" w:cs="Times New Roman"/>
                <w:b/>
                <w:color w:val="000000"/>
                <w:sz w:val="28"/>
                <w:szCs w:val="24"/>
              </w:rPr>
              <w:t xml:space="preserve"> лет</w:t>
            </w:r>
            <w:r w:rsidRPr="00181CB1">
              <w:rPr>
                <w:rFonts w:ascii="Times New Roman" w:eastAsia="Times New Roman" w:hAnsi="Times New Roman" w:cs="Times New Roman"/>
                <w:color w:val="000000"/>
                <w:sz w:val="28"/>
                <w:szCs w:val="24"/>
              </w:rPr>
              <w:t>.</w:t>
            </w:r>
          </w:p>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color w:val="000000"/>
                <w:sz w:val="28"/>
                <w:szCs w:val="24"/>
              </w:rPr>
              <w:t>- развивать творческую инициативу, способность реализовывать себя в разных видах труда и творчества;</w:t>
            </w:r>
          </w:p>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color w:val="000000"/>
                <w:sz w:val="28"/>
                <w:szCs w:val="24"/>
              </w:rPr>
              <w:t>- продолжать формировать осознанное отношение и интерес к трудовой деятельности, умение достигать запланированного результата;</w:t>
            </w:r>
          </w:p>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color w:val="000000"/>
                <w:sz w:val="28"/>
                <w:szCs w:val="24"/>
              </w:rPr>
              <w:t>- продолжать формировать трудовые умения и навыки, воспитывать трудолюбие;</w:t>
            </w:r>
          </w:p>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color w:val="000000"/>
                <w:sz w:val="28"/>
                <w:szCs w:val="24"/>
              </w:rPr>
              <w:t>- поощрять стремление детей старательно, аккуратно выполнять поручения, беречь материалы и предметы, убирать их на место после работы;</w:t>
            </w:r>
          </w:p>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color w:val="000000"/>
                <w:sz w:val="28"/>
                <w:szCs w:val="24"/>
              </w:rPr>
              <w:t>- воспитывать желание участвовать в совместной трудовой деятельности наравне со всеми, стремление быть полезными окружающим, радоваться результатам коллективного труда;</w:t>
            </w:r>
          </w:p>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color w:val="000000"/>
                <w:sz w:val="28"/>
                <w:szCs w:val="24"/>
              </w:rPr>
              <w:t>- развивать умение самостоятельно объединяться для совместной игры и труда, оказывать друг другу помощь;</w:t>
            </w:r>
          </w:p>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color w:val="000000"/>
                <w:sz w:val="28"/>
                <w:szCs w:val="24"/>
              </w:rPr>
              <w:t>- закреплять умение планировать трудовую деятельность, отбирать необходимые материалы, делать несложные заготовки;</w:t>
            </w:r>
          </w:p>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color w:val="000000"/>
                <w:sz w:val="28"/>
                <w:szCs w:val="24"/>
              </w:rPr>
              <w:t>- поощрять детей за желание поддерживать порядок в группе и на участке детского сада;</w:t>
            </w:r>
          </w:p>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color w:val="000000"/>
                <w:sz w:val="28"/>
                <w:szCs w:val="24"/>
              </w:rPr>
              <w:t>- поддерживать инициативу детей добросовестно выполнять обязанности дежурных по столовой: сервировать стол, приводить его в порядок после еды;</w:t>
            </w:r>
          </w:p>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color w:val="000000"/>
                <w:sz w:val="28"/>
                <w:szCs w:val="24"/>
              </w:rPr>
              <w:lastRenderedPageBreak/>
              <w:t>- поощрять желание выполнять обязанности дежурного в уголке природы (поливать комнатные растения; фиксировать необходимые данные в календаре природы – время года, месяц, день недели, время суток, температуру, результаты наблюдений;</w:t>
            </w:r>
          </w:p>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color w:val="000000"/>
                <w:sz w:val="28"/>
                <w:szCs w:val="24"/>
              </w:rPr>
              <w:t>- подбирать книги, соответствующие тематике наблюдений и занятий, и т. д.);</w:t>
            </w:r>
          </w:p>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color w:val="000000"/>
                <w:sz w:val="28"/>
                <w:szCs w:val="24"/>
              </w:rPr>
              <w:t>- прививать интерес к труду в природе, привлекать к посильному участию: осенью — к уборке овощей с огорода, сбору семян, выкапыванию луковиц, клубней цветов, перекапыванию грядок, пересаживанию цветущих растений из грунта в уголок природы; зимой - к сгребанию снега к стволам деревьев и кустарникам, посадке корнеплодов, выращиванию с помощью воспитателя цветов к праздникам; весной - к перекапыванию земли на огороде и в цветнике, к посеву семян (овощей, цветов), высадке рассады; летом - к участию в рыхлении почвы, прополке и окучивании, поливе грядок и клумб;</w:t>
            </w:r>
          </w:p>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color w:val="000000"/>
                <w:sz w:val="28"/>
                <w:szCs w:val="24"/>
              </w:rPr>
              <w:t>- расширять представления о труде взрослых, о значении их труда для общества.</w:t>
            </w:r>
          </w:p>
          <w:p w:rsidR="00181CB1" w:rsidRPr="00181CB1" w:rsidRDefault="00181CB1" w:rsidP="003E53C7">
            <w:pPr>
              <w:shd w:val="clear" w:color="auto" w:fill="FFFFFF"/>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color w:val="000000"/>
                <w:sz w:val="28"/>
                <w:szCs w:val="24"/>
              </w:rPr>
              <w:t>- воспитывать уважение к людям труда.</w:t>
            </w:r>
          </w:p>
        </w:tc>
      </w:tr>
    </w:tbl>
    <w:p w:rsidR="00BC5161" w:rsidRPr="00F22FFE" w:rsidRDefault="00BC5161" w:rsidP="003E53C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b/>
          <w:bCs/>
          <w:color w:val="000000"/>
          <w:sz w:val="28"/>
          <w:szCs w:val="28"/>
          <w:lang w:eastAsia="ru-RU"/>
        </w:rPr>
        <w:lastRenderedPageBreak/>
        <w:t> </w:t>
      </w:r>
    </w:p>
    <w:p w:rsidR="00BC5161" w:rsidRPr="00F22FFE" w:rsidRDefault="00BC5161" w:rsidP="003E53C7">
      <w:pPr>
        <w:shd w:val="clear" w:color="auto" w:fill="FFFFFF"/>
        <w:spacing w:after="0" w:line="240" w:lineRule="auto"/>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b/>
          <w:bCs/>
          <w:color w:val="000000"/>
          <w:sz w:val="28"/>
          <w:szCs w:val="28"/>
          <w:lang w:eastAsia="ru-RU"/>
        </w:rPr>
        <w:t>2.1.6. Этико-эстетическое направление воспитания</w:t>
      </w:r>
    </w:p>
    <w:p w:rsidR="00BC5161" w:rsidRPr="00F22FFE" w:rsidRDefault="00BC5161" w:rsidP="00165112">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181CB1">
        <w:rPr>
          <w:rFonts w:ascii="Times New Roman" w:eastAsia="Times New Roman" w:hAnsi="Times New Roman" w:cs="Times New Roman"/>
          <w:b/>
          <w:color w:val="000000"/>
          <w:sz w:val="28"/>
          <w:szCs w:val="28"/>
          <w:lang w:eastAsia="ru-RU"/>
        </w:rPr>
        <w:t>Ценности –</w:t>
      </w:r>
      <w:r w:rsidRPr="00F22FFE">
        <w:rPr>
          <w:rFonts w:ascii="Times New Roman" w:eastAsia="Times New Roman" w:hAnsi="Times New Roman" w:cs="Times New Roman"/>
          <w:color w:val="000000"/>
          <w:sz w:val="28"/>
          <w:szCs w:val="28"/>
          <w:lang w:eastAsia="ru-RU"/>
        </w:rPr>
        <w:t> </w:t>
      </w:r>
      <w:r w:rsidRPr="00F22FFE">
        <w:rPr>
          <w:rFonts w:ascii="Times New Roman" w:eastAsia="Times New Roman" w:hAnsi="Times New Roman" w:cs="Times New Roman"/>
          <w:b/>
          <w:bCs/>
          <w:color w:val="000000"/>
          <w:sz w:val="28"/>
          <w:szCs w:val="28"/>
          <w:lang w:eastAsia="ru-RU"/>
        </w:rPr>
        <w:t>культура и</w:t>
      </w:r>
      <w:r w:rsidRPr="00F22FFE">
        <w:rPr>
          <w:rFonts w:ascii="Times New Roman" w:eastAsia="Times New Roman" w:hAnsi="Times New Roman" w:cs="Times New Roman"/>
          <w:color w:val="000000"/>
          <w:sz w:val="28"/>
          <w:szCs w:val="28"/>
          <w:lang w:eastAsia="ru-RU"/>
        </w:rPr>
        <w:t> </w:t>
      </w:r>
      <w:r w:rsidRPr="00F22FFE">
        <w:rPr>
          <w:rFonts w:ascii="Times New Roman" w:eastAsia="Times New Roman" w:hAnsi="Times New Roman" w:cs="Times New Roman"/>
          <w:b/>
          <w:bCs/>
          <w:color w:val="000000"/>
          <w:sz w:val="28"/>
          <w:szCs w:val="28"/>
          <w:lang w:eastAsia="ru-RU"/>
        </w:rPr>
        <w:t>красота</w:t>
      </w:r>
      <w:r w:rsidRPr="00F22FFE">
        <w:rPr>
          <w:rFonts w:ascii="Times New Roman" w:eastAsia="Times New Roman" w:hAnsi="Times New Roman" w:cs="Times New Roman"/>
          <w:color w:val="000000"/>
          <w:sz w:val="28"/>
          <w:szCs w:val="28"/>
          <w:lang w:eastAsia="ru-RU"/>
        </w:rPr>
        <w:t>.</w:t>
      </w:r>
    </w:p>
    <w:p w:rsidR="00BC5161" w:rsidRPr="00F22FFE" w:rsidRDefault="00BC5161" w:rsidP="00165112">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b/>
          <w:bCs/>
          <w:color w:val="000000"/>
          <w:sz w:val="28"/>
          <w:szCs w:val="28"/>
          <w:lang w:eastAsia="ru-RU"/>
        </w:rPr>
        <w:t>Культура поведения</w:t>
      </w:r>
      <w:r w:rsidRPr="00F22FFE">
        <w:rPr>
          <w:rFonts w:ascii="Times New Roman" w:eastAsia="Times New Roman" w:hAnsi="Times New Roman" w:cs="Times New Roman"/>
          <w:color w:val="000000"/>
          <w:sz w:val="28"/>
          <w:szCs w:val="28"/>
          <w:lang w:eastAsia="ru-RU"/>
        </w:rPr>
        <w:t> в своей основе имеет глубоко социальное нравственное чувство – уважение к человеку, к законам человеческого общества. Культура отношений является делом не столько личным, сколько общественным. Конкретные представления о культуре поведения усваиваются ребенком вместе с опытом поведения, с накоплением нравственных представлений.</w:t>
      </w:r>
    </w:p>
    <w:p w:rsidR="00181CB1" w:rsidRPr="00181CB1" w:rsidRDefault="00181CB1" w:rsidP="00165112">
      <w:pPr>
        <w:shd w:val="clear" w:color="auto" w:fill="FFFFFF"/>
        <w:spacing w:after="0" w:line="240" w:lineRule="auto"/>
        <w:ind w:firstLine="567"/>
        <w:jc w:val="both"/>
        <w:rPr>
          <w:rFonts w:ascii="Times New Roman" w:eastAsia="Times New Roman" w:hAnsi="Times New Roman" w:cs="Times New Roman"/>
          <w:color w:val="000000"/>
          <w:sz w:val="28"/>
          <w:szCs w:val="24"/>
        </w:rPr>
      </w:pPr>
      <w:r w:rsidRPr="00181CB1">
        <w:rPr>
          <w:rFonts w:ascii="Times New Roman" w:eastAsia="Times New Roman" w:hAnsi="Times New Roman" w:cs="Times New Roman"/>
          <w:b/>
          <w:color w:val="000000"/>
          <w:sz w:val="28"/>
          <w:szCs w:val="24"/>
          <w:shd w:val="clear" w:color="auto" w:fill="FFFFFF"/>
        </w:rPr>
        <w:t>Цель </w:t>
      </w:r>
      <w:r w:rsidRPr="00181CB1">
        <w:rPr>
          <w:rFonts w:ascii="Times New Roman" w:eastAsia="Times New Roman" w:hAnsi="Times New Roman" w:cs="Times New Roman"/>
          <w:b/>
          <w:bCs/>
          <w:color w:val="000000"/>
          <w:sz w:val="28"/>
          <w:szCs w:val="24"/>
          <w:shd w:val="clear" w:color="auto" w:fill="FFFFFF"/>
        </w:rPr>
        <w:t>эстетического</w:t>
      </w:r>
      <w:r w:rsidRPr="00181CB1">
        <w:rPr>
          <w:rFonts w:ascii="Times New Roman" w:eastAsia="Times New Roman" w:hAnsi="Times New Roman" w:cs="Times New Roman"/>
          <w:b/>
          <w:color w:val="000000"/>
          <w:sz w:val="28"/>
          <w:szCs w:val="24"/>
          <w:shd w:val="clear" w:color="auto" w:fill="FFFFFF"/>
        </w:rPr>
        <w:t> воспитания</w:t>
      </w:r>
      <w:r w:rsidRPr="00181CB1">
        <w:rPr>
          <w:rFonts w:ascii="Times New Roman" w:eastAsia="Times New Roman" w:hAnsi="Times New Roman" w:cs="Times New Roman"/>
          <w:color w:val="000000"/>
          <w:sz w:val="28"/>
          <w:szCs w:val="24"/>
          <w:shd w:val="clear" w:color="auto" w:fill="FFFFFF"/>
        </w:rPr>
        <w:t xml:space="preserve"> – становление у ребенка ценностного отношения к красоте. Эстетическое воспитание через обогащение чувственного опыта, развитие эмоциональной сферы личности влияет на становление нравственной и духовной составляющей внутреннего мира ребенка.</w:t>
      </w:r>
    </w:p>
    <w:p w:rsidR="00BC5161" w:rsidRPr="00F22FFE" w:rsidRDefault="00BC5161" w:rsidP="00165112">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color w:val="000000"/>
          <w:sz w:val="28"/>
          <w:szCs w:val="28"/>
          <w:lang w:eastAsia="ru-RU"/>
        </w:rPr>
        <w:t xml:space="preserve">Можно выделить </w:t>
      </w:r>
      <w:r w:rsidRPr="00181CB1">
        <w:rPr>
          <w:rFonts w:ascii="Times New Roman" w:eastAsia="Times New Roman" w:hAnsi="Times New Roman" w:cs="Times New Roman"/>
          <w:b/>
          <w:color w:val="000000"/>
          <w:sz w:val="28"/>
          <w:szCs w:val="28"/>
          <w:lang w:eastAsia="ru-RU"/>
        </w:rPr>
        <w:t>основные задачи этико-эстетического воспитания</w:t>
      </w:r>
      <w:r w:rsidRPr="00F22FFE">
        <w:rPr>
          <w:rFonts w:ascii="Times New Roman" w:eastAsia="Times New Roman" w:hAnsi="Times New Roman" w:cs="Times New Roman"/>
          <w:color w:val="000000"/>
          <w:sz w:val="28"/>
          <w:szCs w:val="28"/>
          <w:lang w:eastAsia="ru-RU"/>
        </w:rPr>
        <w:t>.</w:t>
      </w:r>
    </w:p>
    <w:p w:rsidR="00BC5161" w:rsidRPr="00181CB1" w:rsidRDefault="00BC5161" w:rsidP="00165112">
      <w:pPr>
        <w:pStyle w:val="s27"/>
        <w:numPr>
          <w:ilvl w:val="0"/>
          <w:numId w:val="15"/>
        </w:numPr>
        <w:shd w:val="clear" w:color="auto" w:fill="FFFFFF"/>
        <w:spacing w:before="0" w:beforeAutospacing="0" w:after="0" w:afterAutospacing="0"/>
        <w:ind w:left="0" w:firstLine="567"/>
        <w:jc w:val="both"/>
        <w:rPr>
          <w:color w:val="000000"/>
          <w:sz w:val="28"/>
          <w:szCs w:val="28"/>
        </w:rPr>
      </w:pPr>
      <w:r w:rsidRPr="00181CB1">
        <w:rPr>
          <w:color w:val="000000"/>
          <w:sz w:val="28"/>
          <w:szCs w:val="28"/>
        </w:rPr>
        <w:t>формирование культуры общения, поведения, этических представлений;</w:t>
      </w:r>
    </w:p>
    <w:p w:rsidR="00BC5161" w:rsidRPr="00181CB1" w:rsidRDefault="00181CB1" w:rsidP="00165112">
      <w:pPr>
        <w:pStyle w:val="s27"/>
        <w:numPr>
          <w:ilvl w:val="0"/>
          <w:numId w:val="15"/>
        </w:numPr>
        <w:shd w:val="clear" w:color="auto" w:fill="FFFFFF"/>
        <w:spacing w:before="0" w:beforeAutospacing="0" w:after="0" w:afterAutospacing="0"/>
        <w:ind w:left="0" w:firstLine="567"/>
        <w:jc w:val="both"/>
        <w:rPr>
          <w:color w:val="000000"/>
          <w:sz w:val="28"/>
          <w:szCs w:val="28"/>
        </w:rPr>
      </w:pPr>
      <w:r>
        <w:rPr>
          <w:color w:val="000000"/>
          <w:sz w:val="28"/>
          <w:szCs w:val="28"/>
        </w:rPr>
        <w:t>в</w:t>
      </w:r>
      <w:r w:rsidR="00BC5161" w:rsidRPr="00181CB1">
        <w:rPr>
          <w:color w:val="000000"/>
          <w:sz w:val="28"/>
          <w:szCs w:val="28"/>
        </w:rPr>
        <w:t>оспитание представлений о значении опрятности и внешней красоты, их влиянии на внутренний мир человека;</w:t>
      </w:r>
    </w:p>
    <w:p w:rsidR="00BC5161" w:rsidRPr="00181CB1" w:rsidRDefault="00BC5161" w:rsidP="00165112">
      <w:pPr>
        <w:pStyle w:val="s27"/>
        <w:numPr>
          <w:ilvl w:val="0"/>
          <w:numId w:val="15"/>
        </w:numPr>
        <w:shd w:val="clear" w:color="auto" w:fill="FFFFFF"/>
        <w:spacing w:before="0" w:beforeAutospacing="0" w:after="0" w:afterAutospacing="0"/>
        <w:ind w:left="0" w:firstLine="567"/>
        <w:jc w:val="both"/>
        <w:rPr>
          <w:color w:val="000000"/>
          <w:sz w:val="28"/>
          <w:szCs w:val="28"/>
        </w:rPr>
      </w:pPr>
      <w:r w:rsidRPr="00181CB1">
        <w:rPr>
          <w:color w:val="000000"/>
          <w:sz w:val="28"/>
          <w:szCs w:val="28"/>
        </w:rPr>
        <w:t>развитие предпосылок ценностно-смыслового восприятия и понимания произведений искусства, явлений жизни, отношений между людьми;</w:t>
      </w:r>
    </w:p>
    <w:p w:rsidR="00BC5161" w:rsidRPr="00181CB1" w:rsidRDefault="00BC5161" w:rsidP="00165112">
      <w:pPr>
        <w:pStyle w:val="s27"/>
        <w:numPr>
          <w:ilvl w:val="0"/>
          <w:numId w:val="15"/>
        </w:numPr>
        <w:shd w:val="clear" w:color="auto" w:fill="FFFFFF"/>
        <w:spacing w:before="0" w:beforeAutospacing="0" w:after="0" w:afterAutospacing="0"/>
        <w:ind w:left="0" w:firstLine="567"/>
        <w:jc w:val="both"/>
        <w:rPr>
          <w:color w:val="000000"/>
          <w:sz w:val="28"/>
          <w:szCs w:val="28"/>
        </w:rPr>
      </w:pPr>
      <w:r w:rsidRPr="00181CB1">
        <w:rPr>
          <w:color w:val="000000"/>
          <w:sz w:val="28"/>
          <w:szCs w:val="28"/>
        </w:rPr>
        <w:t>воспитание любви к прекрасному, уважения к традициям и культуре родной страны и других народов;</w:t>
      </w:r>
    </w:p>
    <w:p w:rsidR="00BC5161" w:rsidRPr="00181CB1" w:rsidRDefault="00BC5161" w:rsidP="00165112">
      <w:pPr>
        <w:pStyle w:val="s27"/>
        <w:numPr>
          <w:ilvl w:val="0"/>
          <w:numId w:val="15"/>
        </w:numPr>
        <w:shd w:val="clear" w:color="auto" w:fill="FFFFFF"/>
        <w:spacing w:before="0" w:beforeAutospacing="0" w:after="0" w:afterAutospacing="0"/>
        <w:ind w:left="0" w:firstLine="567"/>
        <w:jc w:val="both"/>
        <w:rPr>
          <w:color w:val="000000"/>
          <w:sz w:val="28"/>
          <w:szCs w:val="28"/>
        </w:rPr>
      </w:pPr>
      <w:r w:rsidRPr="00181CB1">
        <w:rPr>
          <w:color w:val="000000"/>
          <w:sz w:val="28"/>
          <w:szCs w:val="28"/>
        </w:rPr>
        <w:t>развитие творческого отношения к миру, природе, быту и к окружающей ребенка действительности;</w:t>
      </w:r>
    </w:p>
    <w:p w:rsidR="00BC5161" w:rsidRPr="00181CB1" w:rsidRDefault="00BC5161" w:rsidP="00165112">
      <w:pPr>
        <w:pStyle w:val="s27"/>
        <w:numPr>
          <w:ilvl w:val="0"/>
          <w:numId w:val="15"/>
        </w:numPr>
        <w:shd w:val="clear" w:color="auto" w:fill="FFFFFF"/>
        <w:spacing w:before="0" w:beforeAutospacing="0" w:after="0" w:afterAutospacing="0"/>
        <w:ind w:left="0" w:firstLine="567"/>
        <w:jc w:val="both"/>
        <w:rPr>
          <w:color w:val="000000"/>
          <w:sz w:val="28"/>
          <w:szCs w:val="28"/>
        </w:rPr>
      </w:pPr>
      <w:r w:rsidRPr="00181CB1">
        <w:rPr>
          <w:color w:val="000000"/>
          <w:sz w:val="28"/>
          <w:szCs w:val="28"/>
        </w:rPr>
        <w:t>формирование у детей эстетического вкуса, стремления окружать себя прекрасным, создавать его.</w:t>
      </w:r>
    </w:p>
    <w:p w:rsidR="00BC5161" w:rsidRPr="00181CB1" w:rsidRDefault="00BC5161" w:rsidP="00165112">
      <w:pPr>
        <w:shd w:val="clear" w:color="auto" w:fill="FFFFFF"/>
        <w:spacing w:after="0" w:line="240" w:lineRule="auto"/>
        <w:ind w:firstLine="567"/>
        <w:jc w:val="both"/>
        <w:rPr>
          <w:rFonts w:ascii="Times New Roman" w:eastAsia="Times New Roman" w:hAnsi="Times New Roman" w:cs="Times New Roman"/>
          <w:b/>
          <w:color w:val="000000"/>
          <w:sz w:val="28"/>
          <w:szCs w:val="28"/>
          <w:lang w:eastAsia="ru-RU"/>
        </w:rPr>
      </w:pPr>
      <w:r w:rsidRPr="00181CB1">
        <w:rPr>
          <w:rFonts w:ascii="Times New Roman" w:eastAsia="Times New Roman" w:hAnsi="Times New Roman" w:cs="Times New Roman"/>
          <w:b/>
          <w:color w:val="000000"/>
          <w:sz w:val="28"/>
          <w:szCs w:val="28"/>
          <w:lang w:eastAsia="ru-RU"/>
        </w:rPr>
        <w:t>Основные  направления воспитательной работы:</w:t>
      </w:r>
    </w:p>
    <w:p w:rsidR="00BC5161" w:rsidRPr="00181CB1" w:rsidRDefault="00BC5161" w:rsidP="00165112">
      <w:pPr>
        <w:pStyle w:val="s27"/>
        <w:numPr>
          <w:ilvl w:val="0"/>
          <w:numId w:val="16"/>
        </w:numPr>
        <w:shd w:val="clear" w:color="auto" w:fill="FFFFFF"/>
        <w:spacing w:before="0" w:beforeAutospacing="0" w:after="0" w:afterAutospacing="0"/>
        <w:ind w:left="0" w:firstLine="567"/>
        <w:jc w:val="both"/>
        <w:rPr>
          <w:color w:val="000000"/>
          <w:sz w:val="28"/>
          <w:szCs w:val="28"/>
        </w:rPr>
      </w:pPr>
      <w:r w:rsidRPr="00181CB1">
        <w:rPr>
          <w:color w:val="000000"/>
          <w:sz w:val="28"/>
          <w:szCs w:val="28"/>
        </w:rPr>
        <w:t>учить детей уважительно относиться к окружающим людям, считаться с их делами, интересами, удобствами;</w:t>
      </w:r>
    </w:p>
    <w:p w:rsidR="00BC5161" w:rsidRPr="00181CB1" w:rsidRDefault="00BC5161" w:rsidP="00165112">
      <w:pPr>
        <w:pStyle w:val="s27"/>
        <w:numPr>
          <w:ilvl w:val="0"/>
          <w:numId w:val="16"/>
        </w:numPr>
        <w:shd w:val="clear" w:color="auto" w:fill="FFFFFF"/>
        <w:spacing w:before="0" w:beforeAutospacing="0" w:after="0" w:afterAutospacing="0"/>
        <w:ind w:left="0" w:firstLine="567"/>
        <w:jc w:val="both"/>
        <w:rPr>
          <w:color w:val="000000"/>
          <w:sz w:val="28"/>
          <w:szCs w:val="28"/>
        </w:rPr>
      </w:pPr>
      <w:r w:rsidRPr="00181CB1">
        <w:rPr>
          <w:color w:val="000000"/>
          <w:sz w:val="28"/>
          <w:szCs w:val="28"/>
        </w:rPr>
        <w:lastRenderedPageBreak/>
        <w:t>воспитывать культуру общения ребенка, выражающуюся в общительности, вежливости, предупредительности, сдержанности, умении вести себя в общественных местах;</w:t>
      </w:r>
    </w:p>
    <w:p w:rsidR="00BC5161" w:rsidRPr="00181CB1" w:rsidRDefault="00BC5161" w:rsidP="00165112">
      <w:pPr>
        <w:pStyle w:val="s27"/>
        <w:numPr>
          <w:ilvl w:val="0"/>
          <w:numId w:val="16"/>
        </w:numPr>
        <w:shd w:val="clear" w:color="auto" w:fill="FFFFFF"/>
        <w:spacing w:before="0" w:beforeAutospacing="0" w:after="0" w:afterAutospacing="0"/>
        <w:ind w:left="0" w:firstLine="567"/>
        <w:jc w:val="both"/>
        <w:rPr>
          <w:color w:val="000000"/>
          <w:sz w:val="28"/>
          <w:szCs w:val="28"/>
        </w:rPr>
      </w:pPr>
      <w:r w:rsidRPr="00181CB1">
        <w:rPr>
          <w:color w:val="000000"/>
          <w:sz w:val="28"/>
          <w:szCs w:val="28"/>
        </w:rPr>
        <w:t>воспитывать культуру речи (называть взрослых на «вы» и по имени и отчеству; не перебивать говорящих и выслушивать других; говорить четко, разборчиво, владеть голосом);</w:t>
      </w:r>
    </w:p>
    <w:p w:rsidR="00BC5161" w:rsidRPr="00181CB1" w:rsidRDefault="00BC5161" w:rsidP="00165112">
      <w:pPr>
        <w:pStyle w:val="s27"/>
        <w:numPr>
          <w:ilvl w:val="0"/>
          <w:numId w:val="16"/>
        </w:numPr>
        <w:shd w:val="clear" w:color="auto" w:fill="FFFFFF"/>
        <w:spacing w:before="0" w:beforeAutospacing="0" w:after="0" w:afterAutospacing="0"/>
        <w:ind w:left="0" w:firstLine="567"/>
        <w:jc w:val="both"/>
        <w:rPr>
          <w:color w:val="000000"/>
          <w:sz w:val="28"/>
          <w:szCs w:val="28"/>
        </w:rPr>
      </w:pPr>
      <w:r w:rsidRPr="00181CB1">
        <w:rPr>
          <w:color w:val="000000"/>
          <w:sz w:val="28"/>
          <w:szCs w:val="28"/>
        </w:rPr>
        <w:t>воспитывать культуру деятельности, что подразумевает умение обращаться</w:t>
      </w:r>
      <w:r w:rsidR="00DF2C32">
        <w:rPr>
          <w:color w:val="000000"/>
          <w:sz w:val="28"/>
          <w:szCs w:val="28"/>
        </w:rPr>
        <w:t xml:space="preserve"> </w:t>
      </w:r>
      <w:r w:rsidRPr="00181CB1">
        <w:rPr>
          <w:color w:val="000000"/>
          <w:sz w:val="28"/>
          <w:szCs w:val="28"/>
        </w:rPr>
        <w:t>с игрушками, книгами, личными вещами, имуществом ДОО; умение подготовиться</w:t>
      </w:r>
      <w:r w:rsidR="00DF2C32">
        <w:rPr>
          <w:color w:val="000000"/>
          <w:sz w:val="28"/>
          <w:szCs w:val="28"/>
        </w:rPr>
        <w:t xml:space="preserve"> </w:t>
      </w:r>
      <w:r w:rsidRPr="00181CB1">
        <w:rPr>
          <w:color w:val="000000"/>
          <w:sz w:val="28"/>
          <w:szCs w:val="28"/>
        </w:rPr>
        <w:t>к предстоящей деятельности, четко и последовательно выполнять и заканчивать ее, после завершения привести в порядок рабочее место, аккуратно убрать все за собой; привести в порядок свою одежду.</w:t>
      </w:r>
    </w:p>
    <w:p w:rsidR="00BC5161" w:rsidRPr="00DF2C32" w:rsidRDefault="00BC5161" w:rsidP="00165112">
      <w:pPr>
        <w:shd w:val="clear" w:color="auto" w:fill="FFFFFF"/>
        <w:spacing w:after="0" w:line="240" w:lineRule="auto"/>
        <w:ind w:firstLine="567"/>
        <w:jc w:val="both"/>
        <w:rPr>
          <w:rFonts w:ascii="Times New Roman" w:eastAsia="Times New Roman" w:hAnsi="Times New Roman" w:cs="Times New Roman"/>
          <w:b/>
          <w:color w:val="000000"/>
          <w:sz w:val="28"/>
          <w:szCs w:val="28"/>
          <w:lang w:eastAsia="ru-RU"/>
        </w:rPr>
      </w:pPr>
      <w:r w:rsidRPr="00DF2C32">
        <w:rPr>
          <w:rFonts w:ascii="Times New Roman" w:eastAsia="Times New Roman" w:hAnsi="Times New Roman" w:cs="Times New Roman"/>
          <w:b/>
          <w:color w:val="000000"/>
          <w:sz w:val="28"/>
          <w:szCs w:val="28"/>
          <w:shd w:val="clear" w:color="auto" w:fill="FFFFFF"/>
          <w:lang w:eastAsia="ru-RU"/>
        </w:rPr>
        <w:t> Направления деятельности по эстетическому воспитанию предполагают следующее:</w:t>
      </w:r>
    </w:p>
    <w:p w:rsidR="00BC5161" w:rsidRPr="00F22FFE" w:rsidRDefault="00BC5161" w:rsidP="00165112">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color w:val="000000"/>
          <w:sz w:val="28"/>
          <w:szCs w:val="28"/>
          <w:lang w:eastAsia="ru-RU"/>
        </w:rPr>
        <w:t>–</w:t>
      </w:r>
      <w:r w:rsidRPr="00F22FFE">
        <w:rPr>
          <w:rFonts w:ascii="Times New Roman" w:eastAsia="Times New Roman" w:hAnsi="Times New Roman" w:cs="Times New Roman"/>
          <w:color w:val="000000"/>
          <w:sz w:val="28"/>
          <w:szCs w:val="28"/>
          <w:shd w:val="clear" w:color="auto" w:fill="FFFFFF"/>
          <w:lang w:eastAsia="ru-RU"/>
        </w:rPr>
        <w:t> выстраивание взаимосвязи художественно-творческой деятельности самих детей с воспитательной работой через развитие восприятия, образных представлений, воображения и творчества;</w:t>
      </w:r>
    </w:p>
    <w:p w:rsidR="00BC5161" w:rsidRPr="00F22FFE" w:rsidRDefault="00BC5161" w:rsidP="00165112">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color w:val="000000"/>
          <w:sz w:val="28"/>
          <w:szCs w:val="28"/>
          <w:lang w:eastAsia="ru-RU"/>
        </w:rPr>
        <w:t>–</w:t>
      </w:r>
      <w:r w:rsidRPr="00F22FFE">
        <w:rPr>
          <w:rFonts w:ascii="Times New Roman" w:eastAsia="Times New Roman" w:hAnsi="Times New Roman" w:cs="Times New Roman"/>
          <w:color w:val="000000"/>
          <w:sz w:val="28"/>
          <w:szCs w:val="28"/>
          <w:shd w:val="clear" w:color="auto" w:fill="FFFFFF"/>
          <w:lang w:eastAsia="ru-RU"/>
        </w:rPr>
        <w:t> уважительное отношение к результатам творчества детей, широкое включение их произведений в жизнь ДОО;</w:t>
      </w:r>
    </w:p>
    <w:p w:rsidR="00BC5161" w:rsidRPr="00F22FFE" w:rsidRDefault="00BC5161" w:rsidP="00165112">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color w:val="000000"/>
          <w:sz w:val="28"/>
          <w:szCs w:val="28"/>
          <w:lang w:eastAsia="ru-RU"/>
        </w:rPr>
        <w:t>–</w:t>
      </w:r>
      <w:r w:rsidRPr="00F22FFE">
        <w:rPr>
          <w:rFonts w:ascii="Times New Roman" w:eastAsia="Times New Roman" w:hAnsi="Times New Roman" w:cs="Times New Roman"/>
          <w:color w:val="000000"/>
          <w:sz w:val="28"/>
          <w:szCs w:val="28"/>
          <w:shd w:val="clear" w:color="auto" w:fill="FFFFFF"/>
          <w:lang w:eastAsia="ru-RU"/>
        </w:rPr>
        <w:t> </w:t>
      </w:r>
      <w:r w:rsidRPr="00F22FFE">
        <w:rPr>
          <w:rFonts w:ascii="Times New Roman" w:eastAsia="Times New Roman" w:hAnsi="Times New Roman" w:cs="Times New Roman"/>
          <w:color w:val="000000"/>
          <w:spacing w:val="-4"/>
          <w:sz w:val="28"/>
          <w:szCs w:val="28"/>
          <w:shd w:val="clear" w:color="auto" w:fill="FFFFFF"/>
          <w:lang w:eastAsia="ru-RU"/>
        </w:rPr>
        <w:t>организацию выставок, концертов, создание эстетической развивающей среды и др.;</w:t>
      </w:r>
    </w:p>
    <w:p w:rsidR="00BC5161" w:rsidRPr="00F22FFE" w:rsidRDefault="00BC5161" w:rsidP="00165112">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color w:val="000000"/>
          <w:sz w:val="28"/>
          <w:szCs w:val="28"/>
          <w:lang w:eastAsia="ru-RU"/>
        </w:rPr>
        <w:t>–</w:t>
      </w:r>
      <w:r w:rsidRPr="00F22FFE">
        <w:rPr>
          <w:rFonts w:ascii="Times New Roman" w:eastAsia="Times New Roman" w:hAnsi="Times New Roman" w:cs="Times New Roman"/>
          <w:color w:val="000000"/>
          <w:sz w:val="28"/>
          <w:szCs w:val="28"/>
          <w:shd w:val="clear" w:color="auto" w:fill="FFFFFF"/>
          <w:lang w:eastAsia="ru-RU"/>
        </w:rPr>
        <w:t> формирование чувства прекрасного </w:t>
      </w:r>
      <w:r w:rsidRPr="00F22FFE">
        <w:rPr>
          <w:rFonts w:ascii="Times New Roman" w:eastAsia="Times New Roman" w:hAnsi="Times New Roman" w:cs="Times New Roman"/>
          <w:color w:val="000000"/>
          <w:sz w:val="28"/>
          <w:szCs w:val="28"/>
          <w:lang w:eastAsia="ru-RU"/>
        </w:rPr>
        <w:t>на основе восприятия художественного слова на русском и родном языке;</w:t>
      </w:r>
    </w:p>
    <w:p w:rsidR="00BC5161" w:rsidRPr="00F22FFE" w:rsidRDefault="00BC5161" w:rsidP="00165112">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color w:val="000000"/>
          <w:sz w:val="28"/>
          <w:szCs w:val="28"/>
          <w:lang w:eastAsia="ru-RU"/>
        </w:rPr>
        <w:t>–</w:t>
      </w:r>
      <w:r w:rsidRPr="00F22FFE">
        <w:rPr>
          <w:rFonts w:ascii="Times New Roman" w:eastAsia="Times New Roman" w:hAnsi="Times New Roman" w:cs="Times New Roman"/>
          <w:color w:val="000000"/>
          <w:sz w:val="28"/>
          <w:szCs w:val="28"/>
          <w:shd w:val="clear" w:color="auto" w:fill="FFFFFF"/>
          <w:lang w:eastAsia="ru-RU"/>
        </w:rPr>
        <w:t> реализацию вариативности содержания, форм и методов работы с детьми по разным направлениям эстетического воспитания.</w:t>
      </w:r>
    </w:p>
    <w:p w:rsidR="00DF2C32" w:rsidRDefault="00DF2C32" w:rsidP="003E53C7">
      <w:pPr>
        <w:shd w:val="clear" w:color="auto" w:fill="FFFFFF"/>
        <w:spacing w:after="0" w:line="240" w:lineRule="auto"/>
        <w:jc w:val="center"/>
        <w:rPr>
          <w:rFonts w:ascii="Times New Roman" w:eastAsia="Times New Roman" w:hAnsi="Times New Roman" w:cs="Times New Roman"/>
          <w:b/>
          <w:color w:val="000000"/>
          <w:sz w:val="24"/>
          <w:szCs w:val="24"/>
        </w:rPr>
      </w:pPr>
    </w:p>
    <w:p w:rsidR="00DF2C32" w:rsidRPr="00DF2C32" w:rsidRDefault="00DF2C32" w:rsidP="003E53C7">
      <w:pPr>
        <w:shd w:val="clear" w:color="auto" w:fill="FFFFFF"/>
        <w:spacing w:after="0" w:line="240" w:lineRule="auto"/>
        <w:jc w:val="center"/>
        <w:rPr>
          <w:rFonts w:ascii="Times New Roman" w:eastAsia="Times New Roman" w:hAnsi="Times New Roman" w:cs="Times New Roman"/>
          <w:b/>
          <w:color w:val="000000"/>
          <w:sz w:val="28"/>
          <w:szCs w:val="24"/>
        </w:rPr>
      </w:pPr>
      <w:r w:rsidRPr="00DF2C32">
        <w:rPr>
          <w:rFonts w:ascii="Times New Roman" w:eastAsia="Times New Roman" w:hAnsi="Times New Roman" w:cs="Times New Roman"/>
          <w:b/>
          <w:color w:val="000000"/>
          <w:sz w:val="28"/>
          <w:szCs w:val="24"/>
        </w:rPr>
        <w:t>Содержание воспитательной деятельности по этико-эстетическому направлению воспитания в интеграции содержанием образовательных областей</w:t>
      </w:r>
    </w:p>
    <w:p w:rsidR="00DF2C32" w:rsidRPr="00C35623" w:rsidRDefault="00DF2C32" w:rsidP="003E53C7">
      <w:pPr>
        <w:shd w:val="clear" w:color="auto" w:fill="FFFFFF"/>
        <w:spacing w:after="0" w:line="240" w:lineRule="auto"/>
        <w:ind w:left="284"/>
        <w:jc w:val="both"/>
        <w:rPr>
          <w:rFonts w:ascii="Times New Roman" w:eastAsia="Times New Roman" w:hAnsi="Times New Roman" w:cs="Times New Roman"/>
          <w:b/>
          <w:color w:val="000000"/>
          <w:sz w:val="24"/>
          <w:szCs w:val="24"/>
          <w:shd w:val="clear" w:color="auto" w:fill="FFFFFF"/>
        </w:rPr>
      </w:pPr>
    </w:p>
    <w:tbl>
      <w:tblPr>
        <w:tblStyle w:val="af"/>
        <w:tblW w:w="9923" w:type="dxa"/>
        <w:tblInd w:w="-176" w:type="dxa"/>
        <w:tblLook w:val="04A0" w:firstRow="1" w:lastRow="0" w:firstColumn="1" w:lastColumn="0" w:noHBand="0" w:noVBand="1"/>
      </w:tblPr>
      <w:tblGrid>
        <w:gridCol w:w="3400"/>
        <w:gridCol w:w="28"/>
        <w:gridCol w:w="6495"/>
      </w:tblGrid>
      <w:tr w:rsidR="00DF2C32" w:rsidRPr="00DF2C32" w:rsidTr="00165112">
        <w:tc>
          <w:tcPr>
            <w:tcW w:w="3428" w:type="dxa"/>
            <w:gridSpan w:val="2"/>
          </w:tcPr>
          <w:p w:rsidR="00DF2C32" w:rsidRPr="00DF2C32" w:rsidRDefault="00DF2C32" w:rsidP="003E53C7">
            <w:pPr>
              <w:shd w:val="clear" w:color="auto" w:fill="FFFFFF"/>
              <w:jc w:val="center"/>
              <w:rPr>
                <w:rFonts w:ascii="Times New Roman" w:hAnsi="Times New Roman" w:cs="Times New Roman"/>
                <w:b/>
                <w:color w:val="000000"/>
                <w:sz w:val="28"/>
                <w:szCs w:val="24"/>
                <w:shd w:val="clear" w:color="auto" w:fill="FFFFFF"/>
              </w:rPr>
            </w:pPr>
            <w:r w:rsidRPr="00DF2C32">
              <w:rPr>
                <w:rFonts w:ascii="Times New Roman" w:hAnsi="Times New Roman" w:cs="Times New Roman"/>
                <w:b/>
                <w:color w:val="000000"/>
                <w:sz w:val="28"/>
                <w:szCs w:val="24"/>
                <w:shd w:val="clear" w:color="auto" w:fill="FFFFFF"/>
              </w:rPr>
              <w:t>Направление</w:t>
            </w:r>
          </w:p>
        </w:tc>
        <w:tc>
          <w:tcPr>
            <w:tcW w:w="6495" w:type="dxa"/>
          </w:tcPr>
          <w:p w:rsidR="00DF2C32" w:rsidRPr="00DF2C32" w:rsidRDefault="00DF2C32" w:rsidP="003E53C7">
            <w:pPr>
              <w:shd w:val="clear" w:color="auto" w:fill="FFFFFF"/>
              <w:jc w:val="center"/>
              <w:rPr>
                <w:rFonts w:ascii="Times New Roman" w:eastAsia="Times New Roman" w:hAnsi="Times New Roman" w:cs="Times New Roman"/>
                <w:b/>
                <w:color w:val="000000"/>
                <w:sz w:val="28"/>
                <w:szCs w:val="24"/>
              </w:rPr>
            </w:pPr>
            <w:r w:rsidRPr="00DF2C32">
              <w:rPr>
                <w:rFonts w:ascii="Times New Roman" w:hAnsi="Times New Roman" w:cs="Times New Roman"/>
                <w:b/>
                <w:color w:val="000000"/>
                <w:sz w:val="28"/>
                <w:szCs w:val="24"/>
                <w:shd w:val="clear" w:color="auto" w:fill="FFFFFF"/>
              </w:rPr>
              <w:t>Этико-эстетическое направление воспитания</w:t>
            </w:r>
          </w:p>
        </w:tc>
      </w:tr>
      <w:tr w:rsidR="00DF2C32" w:rsidRPr="00DF2C32" w:rsidTr="00165112">
        <w:tc>
          <w:tcPr>
            <w:tcW w:w="3428" w:type="dxa"/>
            <w:gridSpan w:val="2"/>
          </w:tcPr>
          <w:p w:rsidR="00DF2C32" w:rsidRPr="00DF2C32" w:rsidRDefault="00DF2C32" w:rsidP="003E53C7">
            <w:pPr>
              <w:shd w:val="clear" w:color="auto" w:fill="FFFFFF"/>
              <w:jc w:val="center"/>
              <w:rPr>
                <w:rFonts w:ascii="Times New Roman" w:eastAsia="Times New Roman" w:hAnsi="Times New Roman" w:cs="Times New Roman"/>
                <w:b/>
                <w:color w:val="000000"/>
                <w:sz w:val="28"/>
                <w:szCs w:val="24"/>
              </w:rPr>
            </w:pPr>
            <w:r w:rsidRPr="00DF2C32">
              <w:rPr>
                <w:rFonts w:ascii="Times New Roman" w:hAnsi="Times New Roman" w:cs="Times New Roman"/>
                <w:b/>
                <w:color w:val="000000"/>
                <w:sz w:val="28"/>
                <w:szCs w:val="24"/>
                <w:shd w:val="clear" w:color="auto" w:fill="FFFFFF"/>
              </w:rPr>
              <w:t>Подраздел</w:t>
            </w:r>
          </w:p>
        </w:tc>
        <w:tc>
          <w:tcPr>
            <w:tcW w:w="6495" w:type="dxa"/>
          </w:tcPr>
          <w:p w:rsidR="00DF2C32" w:rsidRPr="00DF2C32" w:rsidRDefault="00DF2C32" w:rsidP="003E53C7">
            <w:pPr>
              <w:shd w:val="clear" w:color="auto" w:fill="FFFFFF"/>
              <w:jc w:val="center"/>
              <w:rPr>
                <w:rFonts w:ascii="Times New Roman" w:eastAsia="Times New Roman" w:hAnsi="Times New Roman" w:cs="Times New Roman"/>
                <w:b/>
                <w:color w:val="000000"/>
                <w:sz w:val="28"/>
                <w:szCs w:val="24"/>
              </w:rPr>
            </w:pPr>
            <w:r w:rsidRPr="00DF2C32">
              <w:rPr>
                <w:rFonts w:ascii="Times New Roman" w:hAnsi="Times New Roman" w:cs="Times New Roman"/>
                <w:b/>
                <w:color w:val="000000"/>
                <w:sz w:val="28"/>
                <w:szCs w:val="24"/>
                <w:shd w:val="clear" w:color="auto" w:fill="FFFFFF"/>
              </w:rPr>
              <w:t>Развитие социального и эмоционального интеллекта</w:t>
            </w:r>
            <w:r w:rsidRPr="00DF2C32">
              <w:rPr>
                <w:rFonts w:ascii="Times New Roman" w:hAnsi="Times New Roman" w:cs="Times New Roman"/>
                <w:color w:val="000000"/>
                <w:sz w:val="28"/>
                <w:szCs w:val="24"/>
                <w:shd w:val="clear" w:color="auto" w:fill="FFFFFF"/>
              </w:rPr>
              <w:t>.</w:t>
            </w:r>
          </w:p>
        </w:tc>
      </w:tr>
      <w:tr w:rsidR="00DF2C32" w:rsidRPr="00DF2C32" w:rsidTr="00165112">
        <w:tc>
          <w:tcPr>
            <w:tcW w:w="3428" w:type="dxa"/>
            <w:gridSpan w:val="2"/>
          </w:tcPr>
          <w:p w:rsidR="00DF2C32" w:rsidRPr="00DF2C32" w:rsidRDefault="00DF2C32" w:rsidP="003E53C7">
            <w:pPr>
              <w:rPr>
                <w:rFonts w:ascii="Times New Roman" w:hAnsi="Times New Roman" w:cs="Times New Roman"/>
                <w:b/>
                <w:sz w:val="28"/>
                <w:szCs w:val="24"/>
              </w:rPr>
            </w:pPr>
            <w:r w:rsidRPr="00DF2C32">
              <w:rPr>
                <w:rFonts w:ascii="Times New Roman" w:hAnsi="Times New Roman" w:cs="Times New Roman"/>
                <w:b/>
                <w:sz w:val="28"/>
                <w:szCs w:val="24"/>
              </w:rPr>
              <w:t>Интеграция в</w:t>
            </w:r>
          </w:p>
          <w:p w:rsidR="00DF2C32" w:rsidRPr="00DF2C32" w:rsidRDefault="00DF2C32" w:rsidP="003E53C7">
            <w:pPr>
              <w:rPr>
                <w:rFonts w:ascii="Times New Roman" w:hAnsi="Times New Roman" w:cs="Times New Roman"/>
                <w:b/>
                <w:sz w:val="28"/>
                <w:szCs w:val="24"/>
              </w:rPr>
            </w:pPr>
            <w:r w:rsidRPr="00DF2C32">
              <w:rPr>
                <w:rFonts w:ascii="Times New Roman" w:hAnsi="Times New Roman" w:cs="Times New Roman"/>
                <w:b/>
                <w:sz w:val="28"/>
                <w:szCs w:val="24"/>
              </w:rPr>
              <w:t>образовательные</w:t>
            </w:r>
          </w:p>
          <w:p w:rsidR="00DF2C32" w:rsidRPr="00DF2C32" w:rsidRDefault="00DF2C32" w:rsidP="003E53C7">
            <w:pPr>
              <w:rPr>
                <w:rFonts w:ascii="Times New Roman" w:hAnsi="Times New Roman" w:cs="Times New Roman"/>
                <w:b/>
                <w:sz w:val="28"/>
                <w:szCs w:val="24"/>
              </w:rPr>
            </w:pPr>
            <w:r w:rsidRPr="00DF2C32">
              <w:rPr>
                <w:rFonts w:ascii="Times New Roman" w:hAnsi="Times New Roman" w:cs="Times New Roman"/>
                <w:b/>
                <w:sz w:val="28"/>
                <w:szCs w:val="24"/>
              </w:rPr>
              <w:t>области</w:t>
            </w:r>
          </w:p>
        </w:tc>
        <w:tc>
          <w:tcPr>
            <w:tcW w:w="6495" w:type="dxa"/>
          </w:tcPr>
          <w:p w:rsidR="00DF2C32" w:rsidRPr="00DF2C32" w:rsidRDefault="00DF2C32" w:rsidP="003E53C7">
            <w:pPr>
              <w:shd w:val="clear" w:color="auto" w:fill="FFFFFF"/>
              <w:jc w:val="both"/>
              <w:rPr>
                <w:rFonts w:ascii="Times New Roman" w:eastAsia="Times New Roman" w:hAnsi="Times New Roman" w:cs="Times New Roman"/>
                <w:color w:val="000000"/>
                <w:sz w:val="28"/>
                <w:szCs w:val="24"/>
              </w:rPr>
            </w:pPr>
            <w:r w:rsidRPr="00DF2C32">
              <w:rPr>
                <w:rFonts w:ascii="Times New Roman" w:eastAsia="Times New Roman" w:hAnsi="Times New Roman" w:cs="Times New Roman"/>
                <w:color w:val="000000"/>
                <w:sz w:val="28"/>
                <w:szCs w:val="24"/>
              </w:rPr>
              <w:t>Социально-коммуникативное развитие, познавательное развитие, речевое развитие, художественно-эстетическое развитие, физическое развитие.</w:t>
            </w:r>
          </w:p>
        </w:tc>
      </w:tr>
      <w:tr w:rsidR="00DF2C32" w:rsidRPr="00DF2C32" w:rsidTr="00165112">
        <w:tc>
          <w:tcPr>
            <w:tcW w:w="3428" w:type="dxa"/>
            <w:gridSpan w:val="2"/>
          </w:tcPr>
          <w:p w:rsidR="00DF2C32" w:rsidRPr="00DF2C32" w:rsidRDefault="00DF2C32" w:rsidP="003E53C7">
            <w:pPr>
              <w:rPr>
                <w:rFonts w:ascii="Times New Roman" w:hAnsi="Times New Roman" w:cs="Times New Roman"/>
                <w:b/>
                <w:sz w:val="28"/>
                <w:szCs w:val="24"/>
              </w:rPr>
            </w:pPr>
            <w:r w:rsidRPr="00DF2C32">
              <w:rPr>
                <w:rFonts w:ascii="Times New Roman" w:hAnsi="Times New Roman" w:cs="Times New Roman"/>
                <w:b/>
                <w:sz w:val="28"/>
                <w:szCs w:val="24"/>
              </w:rPr>
              <w:t>Интеграция в детскую</w:t>
            </w:r>
          </w:p>
          <w:p w:rsidR="00DF2C32" w:rsidRPr="00DF2C32" w:rsidRDefault="00DF2C32" w:rsidP="003E53C7">
            <w:pPr>
              <w:rPr>
                <w:rFonts w:ascii="Times New Roman" w:hAnsi="Times New Roman" w:cs="Times New Roman"/>
                <w:b/>
                <w:sz w:val="28"/>
                <w:szCs w:val="24"/>
              </w:rPr>
            </w:pPr>
            <w:r w:rsidRPr="00DF2C32">
              <w:rPr>
                <w:rFonts w:ascii="Times New Roman" w:hAnsi="Times New Roman" w:cs="Times New Roman"/>
                <w:b/>
                <w:sz w:val="28"/>
                <w:szCs w:val="24"/>
              </w:rPr>
              <w:t>деятельность</w:t>
            </w:r>
          </w:p>
          <w:p w:rsidR="00DF2C32" w:rsidRPr="00DF2C32" w:rsidRDefault="00DF2C32" w:rsidP="003E53C7">
            <w:pPr>
              <w:rPr>
                <w:rFonts w:ascii="Times New Roman" w:hAnsi="Times New Roman" w:cs="Times New Roman"/>
                <w:b/>
                <w:sz w:val="28"/>
                <w:szCs w:val="24"/>
              </w:rPr>
            </w:pPr>
          </w:p>
        </w:tc>
        <w:tc>
          <w:tcPr>
            <w:tcW w:w="6495" w:type="dxa"/>
          </w:tcPr>
          <w:p w:rsidR="00DF2C32" w:rsidRPr="00DF2C32" w:rsidRDefault="00DF2C32" w:rsidP="003E53C7">
            <w:pPr>
              <w:shd w:val="clear" w:color="auto" w:fill="FFFFFF"/>
              <w:jc w:val="both"/>
              <w:rPr>
                <w:rFonts w:ascii="Times New Roman" w:eastAsia="Times New Roman" w:hAnsi="Times New Roman" w:cs="Times New Roman"/>
                <w:color w:val="000000"/>
                <w:sz w:val="28"/>
                <w:szCs w:val="24"/>
              </w:rPr>
            </w:pPr>
            <w:r w:rsidRPr="00DF2C32">
              <w:rPr>
                <w:rFonts w:ascii="Times New Roman" w:eastAsia="Times New Roman" w:hAnsi="Times New Roman" w:cs="Times New Roman"/>
                <w:color w:val="000000"/>
                <w:sz w:val="28"/>
                <w:szCs w:val="24"/>
              </w:rPr>
              <w:t>Игровая, коммуникативная, познавательно-исследовательская, восприятие художественной литературы и фольклора, самообслуживание и элементарный бытовой труд, конструирование из различного материала, изобразительная, музыкальная, двигательная.</w:t>
            </w:r>
          </w:p>
        </w:tc>
      </w:tr>
      <w:tr w:rsidR="00DF2C32" w:rsidRPr="00DF2C32" w:rsidTr="00165112">
        <w:tc>
          <w:tcPr>
            <w:tcW w:w="9923" w:type="dxa"/>
            <w:gridSpan w:val="3"/>
          </w:tcPr>
          <w:p w:rsidR="00DF2C32" w:rsidRPr="00DF2C32" w:rsidRDefault="00DF2C32" w:rsidP="003E53C7">
            <w:pPr>
              <w:jc w:val="center"/>
              <w:rPr>
                <w:rFonts w:ascii="Times New Roman" w:eastAsia="Times New Roman" w:hAnsi="Times New Roman" w:cs="Times New Roman"/>
                <w:color w:val="000000"/>
                <w:sz w:val="28"/>
                <w:szCs w:val="24"/>
                <w:shd w:val="clear" w:color="auto" w:fill="FFFFFF"/>
              </w:rPr>
            </w:pPr>
            <w:r w:rsidRPr="00DF2C32">
              <w:rPr>
                <w:rFonts w:ascii="Times New Roman" w:hAnsi="Times New Roman" w:cs="Times New Roman"/>
                <w:b/>
                <w:color w:val="000000"/>
                <w:sz w:val="28"/>
                <w:szCs w:val="24"/>
                <w:shd w:val="clear" w:color="auto" w:fill="FFFFFF"/>
              </w:rPr>
              <w:t>Возрастная специфика</w:t>
            </w:r>
          </w:p>
        </w:tc>
      </w:tr>
      <w:tr w:rsidR="00DF2C32" w:rsidRPr="00DF2C32" w:rsidTr="00165112">
        <w:tc>
          <w:tcPr>
            <w:tcW w:w="9923" w:type="dxa"/>
            <w:gridSpan w:val="3"/>
          </w:tcPr>
          <w:p w:rsidR="00DF2C32" w:rsidRPr="00DF2C32" w:rsidRDefault="00DF2C32" w:rsidP="003E53C7">
            <w:pPr>
              <w:shd w:val="clear" w:color="auto" w:fill="FFFFFF"/>
              <w:jc w:val="both"/>
              <w:rPr>
                <w:rFonts w:ascii="Times New Roman" w:eastAsia="Times New Roman" w:hAnsi="Times New Roman" w:cs="Times New Roman"/>
                <w:b/>
                <w:color w:val="000000"/>
                <w:sz w:val="28"/>
                <w:szCs w:val="24"/>
              </w:rPr>
            </w:pPr>
            <w:r w:rsidRPr="00DF2C32">
              <w:rPr>
                <w:rFonts w:ascii="Times New Roman" w:eastAsia="Times New Roman" w:hAnsi="Times New Roman" w:cs="Times New Roman"/>
                <w:b/>
                <w:color w:val="000000"/>
                <w:sz w:val="28"/>
                <w:szCs w:val="24"/>
              </w:rPr>
              <w:t>2-3 года.</w:t>
            </w:r>
          </w:p>
          <w:p w:rsidR="00DF2C32" w:rsidRPr="00DF2C32" w:rsidRDefault="00DF2C32" w:rsidP="003E53C7">
            <w:pPr>
              <w:shd w:val="clear" w:color="auto" w:fill="FFFFFF"/>
              <w:jc w:val="both"/>
              <w:rPr>
                <w:rFonts w:ascii="Times New Roman" w:eastAsia="Times New Roman" w:hAnsi="Times New Roman" w:cs="Times New Roman"/>
                <w:color w:val="000000"/>
                <w:sz w:val="28"/>
                <w:szCs w:val="24"/>
              </w:rPr>
            </w:pPr>
            <w:r w:rsidRPr="00DF2C32">
              <w:rPr>
                <w:rFonts w:ascii="Times New Roman" w:eastAsia="Times New Roman" w:hAnsi="Times New Roman" w:cs="Times New Roman"/>
                <w:color w:val="000000"/>
                <w:sz w:val="28"/>
                <w:szCs w:val="24"/>
              </w:rPr>
              <w:t>- воспитывать эмоциональную отзывчивость;</w:t>
            </w:r>
          </w:p>
          <w:p w:rsidR="00DF2C32" w:rsidRPr="00DF2C32" w:rsidRDefault="00DF2C32" w:rsidP="003E53C7">
            <w:pPr>
              <w:shd w:val="clear" w:color="auto" w:fill="FFFFFF"/>
              <w:jc w:val="both"/>
              <w:rPr>
                <w:rFonts w:ascii="Times New Roman" w:eastAsia="Times New Roman" w:hAnsi="Times New Roman" w:cs="Times New Roman"/>
                <w:color w:val="000000"/>
                <w:sz w:val="28"/>
                <w:szCs w:val="24"/>
              </w:rPr>
            </w:pPr>
            <w:r w:rsidRPr="00DF2C32">
              <w:rPr>
                <w:rFonts w:ascii="Times New Roman" w:eastAsia="Times New Roman" w:hAnsi="Times New Roman" w:cs="Times New Roman"/>
                <w:color w:val="000000"/>
                <w:sz w:val="28"/>
                <w:szCs w:val="24"/>
              </w:rPr>
              <w:lastRenderedPageBreak/>
              <w:t>- обращать внимание детей на ребенка, проявившего заботу о товарище;</w:t>
            </w:r>
          </w:p>
          <w:p w:rsidR="00DF2C32" w:rsidRPr="00DF2C32" w:rsidRDefault="00DF2C32" w:rsidP="003E53C7">
            <w:pPr>
              <w:shd w:val="clear" w:color="auto" w:fill="FFFFFF"/>
              <w:jc w:val="both"/>
              <w:rPr>
                <w:rFonts w:ascii="Times New Roman" w:eastAsia="Times New Roman" w:hAnsi="Times New Roman" w:cs="Times New Roman"/>
                <w:color w:val="000000"/>
                <w:sz w:val="28"/>
                <w:szCs w:val="24"/>
              </w:rPr>
            </w:pPr>
            <w:r w:rsidRPr="00DF2C32">
              <w:rPr>
                <w:rFonts w:ascii="Times New Roman" w:eastAsia="Times New Roman" w:hAnsi="Times New Roman" w:cs="Times New Roman"/>
                <w:color w:val="000000"/>
                <w:sz w:val="28"/>
                <w:szCs w:val="24"/>
              </w:rPr>
              <w:t>- поощрять умение пожалеть, посочувствовать.</w:t>
            </w:r>
          </w:p>
        </w:tc>
      </w:tr>
      <w:tr w:rsidR="00DF2C32" w:rsidRPr="00DF2C32" w:rsidTr="00165112">
        <w:trPr>
          <w:trHeight w:val="150"/>
        </w:trPr>
        <w:tc>
          <w:tcPr>
            <w:tcW w:w="9923" w:type="dxa"/>
            <w:gridSpan w:val="3"/>
          </w:tcPr>
          <w:p w:rsidR="00DF2C32" w:rsidRPr="00DF2C32" w:rsidRDefault="00DF2C32" w:rsidP="003E53C7">
            <w:pPr>
              <w:shd w:val="clear" w:color="auto" w:fill="FFFFFF"/>
              <w:jc w:val="both"/>
              <w:rPr>
                <w:rFonts w:ascii="Times New Roman" w:eastAsia="Times New Roman" w:hAnsi="Times New Roman" w:cs="Times New Roman"/>
                <w:color w:val="000000"/>
                <w:sz w:val="28"/>
                <w:szCs w:val="24"/>
              </w:rPr>
            </w:pPr>
            <w:r w:rsidRPr="00DF2C32">
              <w:rPr>
                <w:rFonts w:ascii="Times New Roman" w:eastAsia="Times New Roman" w:hAnsi="Times New Roman" w:cs="Times New Roman"/>
                <w:b/>
                <w:color w:val="000000"/>
                <w:sz w:val="28"/>
                <w:szCs w:val="24"/>
              </w:rPr>
              <w:lastRenderedPageBreak/>
              <w:t>3-4 года</w:t>
            </w:r>
            <w:r w:rsidRPr="00DF2C32">
              <w:rPr>
                <w:rFonts w:ascii="Times New Roman" w:eastAsia="Times New Roman" w:hAnsi="Times New Roman" w:cs="Times New Roman"/>
                <w:color w:val="000000"/>
                <w:sz w:val="28"/>
                <w:szCs w:val="24"/>
              </w:rPr>
              <w:t>.</w:t>
            </w:r>
          </w:p>
          <w:p w:rsidR="00DF2C32" w:rsidRPr="00DF2C32" w:rsidRDefault="00DF2C32" w:rsidP="003E53C7">
            <w:pPr>
              <w:shd w:val="clear" w:color="auto" w:fill="FFFFFF"/>
              <w:jc w:val="both"/>
              <w:rPr>
                <w:rFonts w:ascii="Times New Roman" w:eastAsia="Times New Roman" w:hAnsi="Times New Roman" w:cs="Times New Roman"/>
                <w:color w:val="000000"/>
                <w:sz w:val="28"/>
                <w:szCs w:val="24"/>
              </w:rPr>
            </w:pPr>
            <w:r w:rsidRPr="00DF2C32">
              <w:rPr>
                <w:rFonts w:ascii="Times New Roman" w:eastAsia="Times New Roman" w:hAnsi="Times New Roman" w:cs="Times New Roman"/>
                <w:color w:val="000000"/>
                <w:sz w:val="28"/>
                <w:szCs w:val="24"/>
              </w:rPr>
              <w:t>- продолжать воспитывать эмоциональную отзывчивость, поощрять попытки пожалеть сверстника, обнять его, помочь;</w:t>
            </w:r>
          </w:p>
          <w:p w:rsidR="00DF2C32" w:rsidRPr="00DF2C32" w:rsidRDefault="00DF2C32" w:rsidP="003E53C7">
            <w:pPr>
              <w:shd w:val="clear" w:color="auto" w:fill="FFFFFF"/>
              <w:jc w:val="both"/>
              <w:rPr>
                <w:rFonts w:ascii="Times New Roman" w:eastAsia="Times New Roman" w:hAnsi="Times New Roman" w:cs="Times New Roman"/>
                <w:color w:val="000000"/>
                <w:sz w:val="28"/>
                <w:szCs w:val="24"/>
              </w:rPr>
            </w:pPr>
            <w:r w:rsidRPr="00DF2C32">
              <w:rPr>
                <w:rFonts w:ascii="Times New Roman" w:eastAsia="Times New Roman" w:hAnsi="Times New Roman" w:cs="Times New Roman"/>
                <w:color w:val="000000"/>
                <w:sz w:val="28"/>
                <w:szCs w:val="24"/>
              </w:rPr>
              <w:t>-создавать игровые ситуации, способствующие формированию внимательного, заботливого отношения к окружающим.</w:t>
            </w:r>
          </w:p>
        </w:tc>
      </w:tr>
      <w:tr w:rsidR="00DF2C32" w:rsidRPr="00DF2C32" w:rsidTr="00165112">
        <w:trPr>
          <w:trHeight w:val="111"/>
        </w:trPr>
        <w:tc>
          <w:tcPr>
            <w:tcW w:w="9923" w:type="dxa"/>
            <w:gridSpan w:val="3"/>
          </w:tcPr>
          <w:p w:rsidR="00DF2C32" w:rsidRPr="00DF2C32" w:rsidRDefault="00DF2C32" w:rsidP="003E53C7">
            <w:pPr>
              <w:shd w:val="clear" w:color="auto" w:fill="FFFFFF"/>
              <w:jc w:val="both"/>
              <w:rPr>
                <w:rFonts w:ascii="Times New Roman" w:eastAsia="Times New Roman" w:hAnsi="Times New Roman" w:cs="Times New Roman"/>
                <w:b/>
                <w:color w:val="000000"/>
                <w:sz w:val="28"/>
                <w:szCs w:val="24"/>
              </w:rPr>
            </w:pPr>
            <w:r w:rsidRPr="00DF2C32">
              <w:rPr>
                <w:rFonts w:ascii="Times New Roman" w:eastAsia="Times New Roman" w:hAnsi="Times New Roman" w:cs="Times New Roman"/>
                <w:b/>
                <w:color w:val="000000"/>
                <w:sz w:val="28"/>
                <w:szCs w:val="24"/>
              </w:rPr>
              <w:t>4-5 лет.</w:t>
            </w:r>
          </w:p>
          <w:p w:rsidR="00DF2C32" w:rsidRPr="00DF2C32" w:rsidRDefault="00DF2C32" w:rsidP="003E53C7">
            <w:pPr>
              <w:shd w:val="clear" w:color="auto" w:fill="FFFFFF"/>
              <w:jc w:val="both"/>
              <w:rPr>
                <w:rFonts w:ascii="Times New Roman" w:eastAsia="Times New Roman" w:hAnsi="Times New Roman" w:cs="Times New Roman"/>
                <w:color w:val="000000"/>
                <w:sz w:val="28"/>
                <w:szCs w:val="24"/>
              </w:rPr>
            </w:pPr>
            <w:r w:rsidRPr="00DF2C32">
              <w:rPr>
                <w:rFonts w:ascii="Times New Roman" w:eastAsia="Times New Roman" w:hAnsi="Times New Roman" w:cs="Times New Roman"/>
                <w:color w:val="000000"/>
                <w:sz w:val="28"/>
                <w:szCs w:val="24"/>
              </w:rPr>
              <w:t>- способствовать формированию личностного отношения ребенка к соблюдению (и нарушению) моральных норм: взаимопомощи, сочувствия обиженному и несогласия с действиями обидчика; одобрения действий того, кто поступил справедливо, уступил по просьбе сверстника, поделился игрушками и пр.</w:t>
            </w:r>
          </w:p>
        </w:tc>
      </w:tr>
      <w:tr w:rsidR="00DF2C32" w:rsidRPr="00DF2C32" w:rsidTr="00165112">
        <w:trPr>
          <w:trHeight w:val="96"/>
        </w:trPr>
        <w:tc>
          <w:tcPr>
            <w:tcW w:w="9923" w:type="dxa"/>
            <w:gridSpan w:val="3"/>
          </w:tcPr>
          <w:p w:rsidR="00DF2C32" w:rsidRPr="00DF2C32" w:rsidRDefault="00DF2C32" w:rsidP="003E53C7">
            <w:pPr>
              <w:shd w:val="clear" w:color="auto" w:fill="FFFFFF"/>
              <w:jc w:val="both"/>
              <w:rPr>
                <w:rFonts w:ascii="Times New Roman" w:eastAsia="Times New Roman" w:hAnsi="Times New Roman" w:cs="Times New Roman"/>
                <w:b/>
                <w:color w:val="000000"/>
                <w:sz w:val="28"/>
                <w:szCs w:val="24"/>
              </w:rPr>
            </w:pPr>
            <w:r w:rsidRPr="00DF2C32">
              <w:rPr>
                <w:rFonts w:ascii="Times New Roman" w:eastAsia="Times New Roman" w:hAnsi="Times New Roman" w:cs="Times New Roman"/>
                <w:b/>
                <w:color w:val="000000"/>
                <w:sz w:val="28"/>
                <w:szCs w:val="24"/>
              </w:rPr>
              <w:t>5-6 лет.</w:t>
            </w:r>
          </w:p>
          <w:p w:rsidR="00DF2C32" w:rsidRPr="00DF2C32" w:rsidRDefault="00DF2C32" w:rsidP="003E53C7">
            <w:pPr>
              <w:shd w:val="clear" w:color="auto" w:fill="FFFFFF"/>
              <w:jc w:val="both"/>
              <w:rPr>
                <w:rFonts w:ascii="Times New Roman" w:eastAsia="Times New Roman" w:hAnsi="Times New Roman" w:cs="Times New Roman"/>
                <w:color w:val="000000"/>
                <w:sz w:val="28"/>
                <w:szCs w:val="24"/>
              </w:rPr>
            </w:pPr>
            <w:r w:rsidRPr="00DF2C32">
              <w:rPr>
                <w:rFonts w:ascii="Times New Roman" w:eastAsia="Times New Roman" w:hAnsi="Times New Roman" w:cs="Times New Roman"/>
                <w:color w:val="000000"/>
                <w:sz w:val="28"/>
                <w:szCs w:val="24"/>
              </w:rPr>
              <w:t>- создавать условия для развития социального и эмоционального интеллекта детей;</w:t>
            </w:r>
          </w:p>
          <w:p w:rsidR="00DF2C32" w:rsidRPr="00DF2C32" w:rsidRDefault="00DF2C32" w:rsidP="003E53C7">
            <w:pPr>
              <w:shd w:val="clear" w:color="auto" w:fill="FFFFFF"/>
              <w:jc w:val="both"/>
              <w:rPr>
                <w:rFonts w:ascii="Times New Roman" w:eastAsia="Times New Roman" w:hAnsi="Times New Roman" w:cs="Times New Roman"/>
                <w:color w:val="000000"/>
                <w:sz w:val="28"/>
                <w:szCs w:val="24"/>
              </w:rPr>
            </w:pPr>
            <w:r w:rsidRPr="00DF2C32">
              <w:rPr>
                <w:rFonts w:ascii="Times New Roman" w:eastAsia="Times New Roman" w:hAnsi="Times New Roman" w:cs="Times New Roman"/>
                <w:color w:val="000000"/>
                <w:sz w:val="28"/>
                <w:szCs w:val="24"/>
              </w:rPr>
              <w:t>- формировать такие качества, как сочувствие, отзывчивость;</w:t>
            </w:r>
          </w:p>
          <w:p w:rsidR="00DF2C32" w:rsidRPr="00DF2C32" w:rsidRDefault="00DF2C32" w:rsidP="003E53C7">
            <w:pPr>
              <w:shd w:val="clear" w:color="auto" w:fill="FFFFFF"/>
              <w:jc w:val="both"/>
              <w:rPr>
                <w:rFonts w:ascii="Times New Roman" w:eastAsia="Times New Roman" w:hAnsi="Times New Roman" w:cs="Times New Roman"/>
                <w:color w:val="000000"/>
                <w:sz w:val="28"/>
                <w:szCs w:val="24"/>
              </w:rPr>
            </w:pPr>
            <w:r w:rsidRPr="00DF2C32">
              <w:rPr>
                <w:rFonts w:ascii="Times New Roman" w:eastAsia="Times New Roman" w:hAnsi="Times New Roman" w:cs="Times New Roman"/>
                <w:color w:val="000000"/>
                <w:sz w:val="28"/>
                <w:szCs w:val="24"/>
              </w:rPr>
              <w:t>- формировать умение справедливо оценивать свои поступки и поступки сверстников;</w:t>
            </w:r>
          </w:p>
          <w:p w:rsidR="00DF2C32" w:rsidRPr="00DF2C32" w:rsidRDefault="00DF2C32" w:rsidP="003E53C7">
            <w:pPr>
              <w:shd w:val="clear" w:color="auto" w:fill="FFFFFF"/>
              <w:jc w:val="both"/>
              <w:rPr>
                <w:rFonts w:ascii="Times New Roman" w:eastAsia="Times New Roman" w:hAnsi="Times New Roman" w:cs="Times New Roman"/>
                <w:color w:val="000000"/>
                <w:sz w:val="28"/>
                <w:szCs w:val="24"/>
              </w:rPr>
            </w:pPr>
            <w:r w:rsidRPr="00DF2C32">
              <w:rPr>
                <w:rFonts w:ascii="Times New Roman" w:eastAsia="Times New Roman" w:hAnsi="Times New Roman" w:cs="Times New Roman"/>
                <w:color w:val="000000"/>
                <w:sz w:val="28"/>
                <w:szCs w:val="24"/>
              </w:rPr>
              <w:t>- развивать стремление детей выражать свое отношение к окружающему, самостоятельно находить для этого различные речевые средства;</w:t>
            </w:r>
          </w:p>
          <w:p w:rsidR="00DF2C32" w:rsidRPr="00DF2C32" w:rsidRDefault="00DF2C32" w:rsidP="003E53C7">
            <w:pPr>
              <w:shd w:val="clear" w:color="auto" w:fill="FFFFFF"/>
              <w:jc w:val="both"/>
              <w:rPr>
                <w:rFonts w:ascii="Times New Roman" w:eastAsia="Times New Roman" w:hAnsi="Times New Roman" w:cs="Times New Roman"/>
                <w:color w:val="000000"/>
                <w:sz w:val="28"/>
                <w:szCs w:val="24"/>
              </w:rPr>
            </w:pPr>
            <w:r w:rsidRPr="00DF2C32">
              <w:rPr>
                <w:rFonts w:ascii="Times New Roman" w:eastAsia="Times New Roman" w:hAnsi="Times New Roman" w:cs="Times New Roman"/>
                <w:color w:val="000000"/>
                <w:sz w:val="28"/>
                <w:szCs w:val="24"/>
              </w:rPr>
              <w:t>- побуждать к использованию в речи фольклора (пословицы, поговорки, потешки и др.);</w:t>
            </w:r>
          </w:p>
          <w:p w:rsidR="00DF2C32" w:rsidRPr="00DF2C32" w:rsidRDefault="00DF2C32" w:rsidP="003E53C7">
            <w:pPr>
              <w:shd w:val="clear" w:color="auto" w:fill="FFFFFF"/>
              <w:jc w:val="both"/>
              <w:rPr>
                <w:rFonts w:ascii="Times New Roman" w:eastAsia="Times New Roman" w:hAnsi="Times New Roman" w:cs="Times New Roman"/>
                <w:color w:val="000000"/>
                <w:sz w:val="28"/>
                <w:szCs w:val="24"/>
              </w:rPr>
            </w:pPr>
            <w:r w:rsidRPr="00DF2C32">
              <w:rPr>
                <w:rFonts w:ascii="Times New Roman" w:eastAsia="Times New Roman" w:hAnsi="Times New Roman" w:cs="Times New Roman"/>
                <w:color w:val="000000"/>
                <w:sz w:val="28"/>
                <w:szCs w:val="24"/>
              </w:rPr>
              <w:t>- показать значение родного языка в формировании основ нравственности.</w:t>
            </w:r>
          </w:p>
        </w:tc>
      </w:tr>
      <w:tr w:rsidR="00DF2C32" w:rsidRPr="00DF2C32" w:rsidTr="00165112">
        <w:trPr>
          <w:trHeight w:val="126"/>
        </w:trPr>
        <w:tc>
          <w:tcPr>
            <w:tcW w:w="9923" w:type="dxa"/>
            <w:gridSpan w:val="3"/>
          </w:tcPr>
          <w:p w:rsidR="00DF2C32" w:rsidRPr="00DF2C32" w:rsidRDefault="000F3575" w:rsidP="003E53C7">
            <w:pPr>
              <w:shd w:val="clear" w:color="auto" w:fill="FFFFFF"/>
              <w:jc w:val="both"/>
              <w:rPr>
                <w:rFonts w:ascii="Times New Roman" w:eastAsia="Times New Roman" w:hAnsi="Times New Roman" w:cs="Times New Roman"/>
                <w:color w:val="000000"/>
                <w:sz w:val="28"/>
                <w:szCs w:val="24"/>
              </w:rPr>
            </w:pPr>
            <w:r>
              <w:rPr>
                <w:rFonts w:ascii="Times New Roman" w:eastAsia="Times New Roman" w:hAnsi="Times New Roman" w:cs="Times New Roman"/>
                <w:b/>
                <w:color w:val="000000"/>
                <w:sz w:val="28"/>
                <w:szCs w:val="24"/>
              </w:rPr>
              <w:t>6-7</w:t>
            </w:r>
            <w:r w:rsidR="00DF2C32" w:rsidRPr="00DF2C32">
              <w:rPr>
                <w:rFonts w:ascii="Times New Roman" w:eastAsia="Times New Roman" w:hAnsi="Times New Roman" w:cs="Times New Roman"/>
                <w:b/>
                <w:color w:val="000000"/>
                <w:sz w:val="28"/>
                <w:szCs w:val="24"/>
              </w:rPr>
              <w:t xml:space="preserve"> лет</w:t>
            </w:r>
            <w:r w:rsidR="00DF2C32" w:rsidRPr="00DF2C32">
              <w:rPr>
                <w:rFonts w:ascii="Times New Roman" w:eastAsia="Times New Roman" w:hAnsi="Times New Roman" w:cs="Times New Roman"/>
                <w:color w:val="000000"/>
                <w:sz w:val="28"/>
                <w:szCs w:val="24"/>
              </w:rPr>
              <w:t>.</w:t>
            </w:r>
          </w:p>
          <w:p w:rsidR="00DF2C32" w:rsidRPr="00DF2C32" w:rsidRDefault="00DF2C32" w:rsidP="003E53C7">
            <w:pPr>
              <w:shd w:val="clear" w:color="auto" w:fill="FFFFFF"/>
              <w:jc w:val="both"/>
              <w:rPr>
                <w:rFonts w:ascii="Times New Roman" w:eastAsia="Times New Roman" w:hAnsi="Times New Roman" w:cs="Times New Roman"/>
                <w:color w:val="000000"/>
                <w:sz w:val="28"/>
                <w:szCs w:val="24"/>
              </w:rPr>
            </w:pPr>
            <w:r w:rsidRPr="00DF2C32">
              <w:rPr>
                <w:rFonts w:ascii="Times New Roman" w:eastAsia="Times New Roman" w:hAnsi="Times New Roman" w:cs="Times New Roman"/>
                <w:color w:val="000000"/>
                <w:sz w:val="28"/>
                <w:szCs w:val="24"/>
              </w:rPr>
              <w:t>- создавать условия для развития социального и эмоционального интеллекта детей, развивать стремление и умение справедливо оценивать свои поступки и поступки сверстников;</w:t>
            </w:r>
          </w:p>
          <w:p w:rsidR="00DF2C32" w:rsidRPr="00DF2C32" w:rsidRDefault="00DF2C32" w:rsidP="003E53C7">
            <w:pPr>
              <w:shd w:val="clear" w:color="auto" w:fill="FFFFFF"/>
              <w:jc w:val="both"/>
              <w:rPr>
                <w:rFonts w:ascii="Times New Roman" w:eastAsia="Times New Roman" w:hAnsi="Times New Roman" w:cs="Times New Roman"/>
                <w:color w:val="000000"/>
                <w:sz w:val="28"/>
                <w:szCs w:val="24"/>
              </w:rPr>
            </w:pPr>
            <w:r w:rsidRPr="00DF2C32">
              <w:rPr>
                <w:rFonts w:ascii="Times New Roman" w:eastAsia="Times New Roman" w:hAnsi="Times New Roman" w:cs="Times New Roman"/>
                <w:color w:val="000000"/>
                <w:sz w:val="28"/>
                <w:szCs w:val="24"/>
              </w:rPr>
              <w:t>- поощрять проявление таких качеств, как сочувствие, отзывчивость, справедливость, скромность.</w:t>
            </w:r>
          </w:p>
        </w:tc>
      </w:tr>
      <w:tr w:rsidR="00DF2C32" w:rsidRPr="00DF2C32" w:rsidTr="00165112">
        <w:trPr>
          <w:trHeight w:val="126"/>
        </w:trPr>
        <w:tc>
          <w:tcPr>
            <w:tcW w:w="3400" w:type="dxa"/>
          </w:tcPr>
          <w:p w:rsidR="00DF2C32" w:rsidRPr="00DF2C32" w:rsidRDefault="00DF2C32" w:rsidP="003E53C7">
            <w:pPr>
              <w:shd w:val="clear" w:color="auto" w:fill="FFFFFF"/>
              <w:jc w:val="center"/>
              <w:rPr>
                <w:rFonts w:ascii="Times New Roman" w:eastAsia="Times New Roman" w:hAnsi="Times New Roman" w:cs="Times New Roman"/>
                <w:b/>
                <w:color w:val="000000"/>
                <w:sz w:val="28"/>
                <w:szCs w:val="24"/>
              </w:rPr>
            </w:pPr>
            <w:r w:rsidRPr="00DF2C32">
              <w:rPr>
                <w:rFonts w:ascii="Times New Roman" w:hAnsi="Times New Roman" w:cs="Times New Roman"/>
                <w:b/>
                <w:color w:val="000000"/>
                <w:sz w:val="28"/>
                <w:szCs w:val="24"/>
                <w:shd w:val="clear" w:color="auto" w:fill="FFFFFF"/>
              </w:rPr>
              <w:t>Подраздел</w:t>
            </w:r>
          </w:p>
        </w:tc>
        <w:tc>
          <w:tcPr>
            <w:tcW w:w="6523" w:type="dxa"/>
            <w:gridSpan w:val="2"/>
          </w:tcPr>
          <w:p w:rsidR="00DF2C32" w:rsidRPr="00DF2C32" w:rsidRDefault="00DF2C32" w:rsidP="003E53C7">
            <w:pPr>
              <w:shd w:val="clear" w:color="auto" w:fill="FFFFFF"/>
              <w:jc w:val="center"/>
              <w:rPr>
                <w:rFonts w:ascii="Times New Roman" w:eastAsia="Times New Roman" w:hAnsi="Times New Roman" w:cs="Times New Roman"/>
                <w:b/>
                <w:color w:val="000000"/>
                <w:sz w:val="28"/>
                <w:szCs w:val="24"/>
              </w:rPr>
            </w:pPr>
            <w:r w:rsidRPr="00DF2C32">
              <w:rPr>
                <w:rFonts w:ascii="Times New Roman" w:hAnsi="Times New Roman" w:cs="Times New Roman"/>
                <w:b/>
                <w:color w:val="000000"/>
                <w:sz w:val="28"/>
                <w:szCs w:val="24"/>
                <w:shd w:val="clear" w:color="auto" w:fill="FFFFFF"/>
              </w:rPr>
              <w:t>Развитие общения.</w:t>
            </w:r>
          </w:p>
        </w:tc>
      </w:tr>
      <w:tr w:rsidR="00DF2C32" w:rsidRPr="00DF2C32" w:rsidTr="00165112">
        <w:trPr>
          <w:trHeight w:val="135"/>
        </w:trPr>
        <w:tc>
          <w:tcPr>
            <w:tcW w:w="3400" w:type="dxa"/>
          </w:tcPr>
          <w:p w:rsidR="00DF2C32" w:rsidRPr="00DF2C32" w:rsidRDefault="00DF2C32" w:rsidP="003E53C7">
            <w:pPr>
              <w:rPr>
                <w:rFonts w:ascii="Times New Roman" w:hAnsi="Times New Roman" w:cs="Times New Roman"/>
                <w:b/>
                <w:sz w:val="28"/>
                <w:szCs w:val="24"/>
              </w:rPr>
            </w:pPr>
            <w:r w:rsidRPr="00DF2C32">
              <w:rPr>
                <w:rFonts w:ascii="Times New Roman" w:hAnsi="Times New Roman" w:cs="Times New Roman"/>
                <w:b/>
                <w:sz w:val="28"/>
                <w:szCs w:val="24"/>
              </w:rPr>
              <w:t>Интеграция в</w:t>
            </w:r>
          </w:p>
          <w:p w:rsidR="00DF2C32" w:rsidRPr="00DF2C32" w:rsidRDefault="00DF2C32" w:rsidP="003E53C7">
            <w:pPr>
              <w:rPr>
                <w:rFonts w:ascii="Times New Roman" w:hAnsi="Times New Roman" w:cs="Times New Roman"/>
                <w:b/>
                <w:sz w:val="28"/>
                <w:szCs w:val="24"/>
              </w:rPr>
            </w:pPr>
            <w:r w:rsidRPr="00DF2C32">
              <w:rPr>
                <w:rFonts w:ascii="Times New Roman" w:hAnsi="Times New Roman" w:cs="Times New Roman"/>
                <w:b/>
                <w:sz w:val="28"/>
                <w:szCs w:val="24"/>
              </w:rPr>
              <w:t>образовательные</w:t>
            </w:r>
          </w:p>
          <w:p w:rsidR="00DF2C32" w:rsidRPr="00DF2C32" w:rsidRDefault="00DF2C32" w:rsidP="003E53C7">
            <w:pPr>
              <w:rPr>
                <w:rFonts w:ascii="Times New Roman" w:hAnsi="Times New Roman" w:cs="Times New Roman"/>
                <w:b/>
                <w:sz w:val="28"/>
                <w:szCs w:val="24"/>
              </w:rPr>
            </w:pPr>
            <w:r w:rsidRPr="00DF2C32">
              <w:rPr>
                <w:rFonts w:ascii="Times New Roman" w:hAnsi="Times New Roman" w:cs="Times New Roman"/>
                <w:b/>
                <w:sz w:val="28"/>
                <w:szCs w:val="24"/>
              </w:rPr>
              <w:t>области</w:t>
            </w:r>
          </w:p>
        </w:tc>
        <w:tc>
          <w:tcPr>
            <w:tcW w:w="6523" w:type="dxa"/>
            <w:gridSpan w:val="2"/>
          </w:tcPr>
          <w:p w:rsidR="00DF2C32" w:rsidRPr="00DF2C32" w:rsidRDefault="00DF2C32" w:rsidP="003E53C7">
            <w:pPr>
              <w:shd w:val="clear" w:color="auto" w:fill="FFFFFF"/>
              <w:jc w:val="both"/>
              <w:rPr>
                <w:rFonts w:ascii="Times New Roman" w:eastAsia="Times New Roman" w:hAnsi="Times New Roman" w:cs="Times New Roman"/>
                <w:color w:val="000000"/>
                <w:sz w:val="28"/>
                <w:szCs w:val="24"/>
              </w:rPr>
            </w:pPr>
            <w:r w:rsidRPr="00DF2C32">
              <w:rPr>
                <w:rFonts w:ascii="Times New Roman" w:eastAsia="Times New Roman" w:hAnsi="Times New Roman" w:cs="Times New Roman"/>
                <w:color w:val="000000"/>
                <w:sz w:val="28"/>
                <w:szCs w:val="24"/>
              </w:rPr>
              <w:t>Социально-коммуникативное развитие, познавательное развитие, речевое развитие, художественно-эстетическое развитие, физическое развитие.</w:t>
            </w:r>
          </w:p>
        </w:tc>
      </w:tr>
      <w:tr w:rsidR="00DF2C32" w:rsidRPr="00DF2C32" w:rsidTr="00165112">
        <w:trPr>
          <w:trHeight w:val="126"/>
        </w:trPr>
        <w:tc>
          <w:tcPr>
            <w:tcW w:w="3400" w:type="dxa"/>
          </w:tcPr>
          <w:p w:rsidR="00DF2C32" w:rsidRPr="00DF2C32" w:rsidRDefault="00DF2C32" w:rsidP="003E53C7">
            <w:pPr>
              <w:rPr>
                <w:rFonts w:ascii="Times New Roman" w:hAnsi="Times New Roman" w:cs="Times New Roman"/>
                <w:b/>
                <w:sz w:val="28"/>
                <w:szCs w:val="24"/>
              </w:rPr>
            </w:pPr>
            <w:r w:rsidRPr="00DF2C32">
              <w:rPr>
                <w:rFonts w:ascii="Times New Roman" w:hAnsi="Times New Roman" w:cs="Times New Roman"/>
                <w:b/>
                <w:sz w:val="28"/>
                <w:szCs w:val="24"/>
              </w:rPr>
              <w:t>Интеграция в детскую</w:t>
            </w:r>
          </w:p>
          <w:p w:rsidR="00DF2C32" w:rsidRPr="00DF2C32" w:rsidRDefault="00DF2C32" w:rsidP="003E53C7">
            <w:pPr>
              <w:rPr>
                <w:rFonts w:ascii="Times New Roman" w:hAnsi="Times New Roman" w:cs="Times New Roman"/>
                <w:b/>
                <w:sz w:val="28"/>
                <w:szCs w:val="24"/>
              </w:rPr>
            </w:pPr>
            <w:r w:rsidRPr="00DF2C32">
              <w:rPr>
                <w:rFonts w:ascii="Times New Roman" w:hAnsi="Times New Roman" w:cs="Times New Roman"/>
                <w:b/>
                <w:sz w:val="28"/>
                <w:szCs w:val="24"/>
              </w:rPr>
              <w:t>деятельность</w:t>
            </w:r>
          </w:p>
          <w:p w:rsidR="00DF2C32" w:rsidRPr="00DF2C32" w:rsidRDefault="00DF2C32" w:rsidP="003E53C7">
            <w:pPr>
              <w:rPr>
                <w:rFonts w:ascii="Times New Roman" w:hAnsi="Times New Roman" w:cs="Times New Roman"/>
                <w:b/>
                <w:sz w:val="28"/>
                <w:szCs w:val="24"/>
              </w:rPr>
            </w:pPr>
          </w:p>
        </w:tc>
        <w:tc>
          <w:tcPr>
            <w:tcW w:w="6523" w:type="dxa"/>
            <w:gridSpan w:val="2"/>
          </w:tcPr>
          <w:p w:rsidR="00DF2C32" w:rsidRPr="00DF2C32" w:rsidRDefault="00DF2C32" w:rsidP="003E53C7">
            <w:pPr>
              <w:shd w:val="clear" w:color="auto" w:fill="FFFFFF"/>
              <w:jc w:val="both"/>
              <w:rPr>
                <w:rFonts w:ascii="Times New Roman" w:eastAsia="Times New Roman" w:hAnsi="Times New Roman" w:cs="Times New Roman"/>
                <w:color w:val="000000"/>
                <w:sz w:val="28"/>
                <w:szCs w:val="24"/>
              </w:rPr>
            </w:pPr>
            <w:r w:rsidRPr="00DF2C32">
              <w:rPr>
                <w:rFonts w:ascii="Times New Roman" w:eastAsia="Times New Roman" w:hAnsi="Times New Roman" w:cs="Times New Roman"/>
                <w:color w:val="000000"/>
                <w:sz w:val="28"/>
                <w:szCs w:val="24"/>
              </w:rPr>
              <w:t>Игровая, коммуникативная, познавательно-исследовательская, восприятие художественной литературы и фольклора, самообслуживание и элементарный бытовой труд, музыкальная.</w:t>
            </w:r>
          </w:p>
        </w:tc>
      </w:tr>
      <w:tr w:rsidR="00DF2C32" w:rsidRPr="00DF2C32" w:rsidTr="00165112">
        <w:trPr>
          <w:trHeight w:val="135"/>
        </w:trPr>
        <w:tc>
          <w:tcPr>
            <w:tcW w:w="9923" w:type="dxa"/>
            <w:gridSpan w:val="3"/>
          </w:tcPr>
          <w:p w:rsidR="00DF2C32" w:rsidRPr="00DF2C32" w:rsidRDefault="00DF2C32" w:rsidP="003E53C7">
            <w:pPr>
              <w:jc w:val="center"/>
              <w:rPr>
                <w:rFonts w:ascii="Times New Roman" w:eastAsia="Times New Roman" w:hAnsi="Times New Roman" w:cs="Times New Roman"/>
                <w:color w:val="000000"/>
                <w:sz w:val="28"/>
                <w:szCs w:val="24"/>
                <w:shd w:val="clear" w:color="auto" w:fill="FFFFFF"/>
              </w:rPr>
            </w:pPr>
            <w:r w:rsidRPr="00DF2C32">
              <w:rPr>
                <w:rFonts w:ascii="Times New Roman" w:hAnsi="Times New Roman" w:cs="Times New Roman"/>
                <w:b/>
                <w:color w:val="000000"/>
                <w:sz w:val="28"/>
                <w:szCs w:val="24"/>
                <w:shd w:val="clear" w:color="auto" w:fill="FFFFFF"/>
              </w:rPr>
              <w:t>Возрастная специфика</w:t>
            </w:r>
          </w:p>
        </w:tc>
      </w:tr>
      <w:tr w:rsidR="00DF2C32" w:rsidRPr="00DF2C32" w:rsidTr="00165112">
        <w:trPr>
          <w:trHeight w:val="126"/>
        </w:trPr>
        <w:tc>
          <w:tcPr>
            <w:tcW w:w="9923" w:type="dxa"/>
            <w:gridSpan w:val="3"/>
          </w:tcPr>
          <w:p w:rsidR="00DF2C32" w:rsidRPr="00DF2C32" w:rsidRDefault="00DF2C32" w:rsidP="003E53C7">
            <w:pPr>
              <w:shd w:val="clear" w:color="auto" w:fill="FFFFFF"/>
              <w:jc w:val="both"/>
              <w:rPr>
                <w:rFonts w:ascii="Times New Roman" w:eastAsia="Times New Roman" w:hAnsi="Times New Roman" w:cs="Times New Roman"/>
                <w:b/>
                <w:color w:val="000000"/>
                <w:sz w:val="28"/>
                <w:szCs w:val="24"/>
              </w:rPr>
            </w:pPr>
            <w:r w:rsidRPr="00DF2C32">
              <w:rPr>
                <w:rFonts w:ascii="Times New Roman" w:eastAsia="Times New Roman" w:hAnsi="Times New Roman" w:cs="Times New Roman"/>
                <w:b/>
                <w:color w:val="000000"/>
                <w:sz w:val="28"/>
                <w:szCs w:val="24"/>
              </w:rPr>
              <w:t>2-3 года.</w:t>
            </w:r>
          </w:p>
          <w:p w:rsidR="00DF2C32" w:rsidRPr="00DF2C32" w:rsidRDefault="00DF2C32" w:rsidP="003E53C7">
            <w:pPr>
              <w:shd w:val="clear" w:color="auto" w:fill="FFFFFF"/>
              <w:jc w:val="both"/>
              <w:rPr>
                <w:rFonts w:ascii="Times New Roman" w:eastAsia="Times New Roman" w:hAnsi="Times New Roman" w:cs="Times New Roman"/>
                <w:color w:val="000000"/>
                <w:sz w:val="28"/>
                <w:szCs w:val="24"/>
              </w:rPr>
            </w:pPr>
            <w:r w:rsidRPr="00DF2C32">
              <w:rPr>
                <w:rFonts w:ascii="Times New Roman" w:eastAsia="Times New Roman" w:hAnsi="Times New Roman" w:cs="Times New Roman"/>
                <w:color w:val="000000"/>
                <w:sz w:val="28"/>
                <w:szCs w:val="24"/>
              </w:rPr>
              <w:t>- формировать у детей опыт поведения в среде сверстников;</w:t>
            </w:r>
          </w:p>
          <w:p w:rsidR="00DF2C32" w:rsidRPr="00DF2C32" w:rsidRDefault="00DF2C32" w:rsidP="003E53C7">
            <w:pPr>
              <w:shd w:val="clear" w:color="auto" w:fill="FFFFFF"/>
              <w:jc w:val="both"/>
              <w:rPr>
                <w:rFonts w:ascii="Times New Roman" w:eastAsia="Times New Roman" w:hAnsi="Times New Roman" w:cs="Times New Roman"/>
                <w:color w:val="000000"/>
                <w:sz w:val="28"/>
                <w:szCs w:val="24"/>
              </w:rPr>
            </w:pPr>
            <w:r w:rsidRPr="00DF2C32">
              <w:rPr>
                <w:rFonts w:ascii="Times New Roman" w:eastAsia="Times New Roman" w:hAnsi="Times New Roman" w:cs="Times New Roman"/>
                <w:color w:val="000000"/>
                <w:sz w:val="28"/>
                <w:szCs w:val="24"/>
              </w:rPr>
              <w:t>- воспитывать чувство симпатии к ним;</w:t>
            </w:r>
          </w:p>
          <w:p w:rsidR="00DF2C32" w:rsidRPr="00DF2C32" w:rsidRDefault="00DF2C32" w:rsidP="003E53C7">
            <w:pPr>
              <w:shd w:val="clear" w:color="auto" w:fill="FFFFFF"/>
              <w:jc w:val="both"/>
              <w:rPr>
                <w:rFonts w:ascii="Times New Roman" w:eastAsia="Times New Roman" w:hAnsi="Times New Roman" w:cs="Times New Roman"/>
                <w:color w:val="000000"/>
                <w:sz w:val="28"/>
                <w:szCs w:val="24"/>
              </w:rPr>
            </w:pPr>
            <w:r w:rsidRPr="00DF2C32">
              <w:rPr>
                <w:rFonts w:ascii="Times New Roman" w:eastAsia="Times New Roman" w:hAnsi="Times New Roman" w:cs="Times New Roman"/>
                <w:color w:val="000000"/>
                <w:sz w:val="28"/>
                <w:szCs w:val="24"/>
              </w:rPr>
              <w:t>- способствовать накоплению опыта доброжелательных взаимоотношений.</w:t>
            </w:r>
          </w:p>
        </w:tc>
      </w:tr>
      <w:tr w:rsidR="00DF2C32" w:rsidRPr="00DF2C32" w:rsidTr="00165112">
        <w:trPr>
          <w:trHeight w:val="111"/>
        </w:trPr>
        <w:tc>
          <w:tcPr>
            <w:tcW w:w="9923" w:type="dxa"/>
            <w:gridSpan w:val="3"/>
          </w:tcPr>
          <w:p w:rsidR="00DF2C32" w:rsidRPr="00DF2C32" w:rsidRDefault="00DF2C32" w:rsidP="003E53C7">
            <w:pPr>
              <w:shd w:val="clear" w:color="auto" w:fill="FFFFFF"/>
              <w:jc w:val="both"/>
              <w:rPr>
                <w:rFonts w:ascii="Times New Roman" w:eastAsia="Times New Roman" w:hAnsi="Times New Roman" w:cs="Times New Roman"/>
                <w:b/>
                <w:color w:val="000000"/>
                <w:sz w:val="28"/>
                <w:szCs w:val="24"/>
              </w:rPr>
            </w:pPr>
            <w:r w:rsidRPr="00DF2C32">
              <w:rPr>
                <w:rFonts w:ascii="Times New Roman" w:eastAsia="Times New Roman" w:hAnsi="Times New Roman" w:cs="Times New Roman"/>
                <w:b/>
                <w:color w:val="000000"/>
                <w:sz w:val="28"/>
                <w:szCs w:val="24"/>
              </w:rPr>
              <w:t>3-4 года.</w:t>
            </w:r>
          </w:p>
          <w:p w:rsidR="00DF2C32" w:rsidRPr="00DF2C32" w:rsidRDefault="00DF2C32" w:rsidP="003E53C7">
            <w:pPr>
              <w:shd w:val="clear" w:color="auto" w:fill="FFFFFF"/>
              <w:jc w:val="both"/>
              <w:rPr>
                <w:rFonts w:ascii="Times New Roman" w:eastAsia="Times New Roman" w:hAnsi="Times New Roman" w:cs="Times New Roman"/>
                <w:color w:val="000000"/>
                <w:sz w:val="28"/>
                <w:szCs w:val="24"/>
              </w:rPr>
            </w:pPr>
            <w:r w:rsidRPr="00DF2C32">
              <w:rPr>
                <w:rFonts w:ascii="Times New Roman" w:eastAsia="Times New Roman" w:hAnsi="Times New Roman" w:cs="Times New Roman"/>
                <w:color w:val="000000"/>
                <w:sz w:val="28"/>
                <w:szCs w:val="24"/>
              </w:rPr>
              <w:t xml:space="preserve">- формировать доброжелательное отношение друг к другу, умение делиться с </w:t>
            </w:r>
            <w:r w:rsidRPr="00DF2C32">
              <w:rPr>
                <w:rFonts w:ascii="Times New Roman" w:eastAsia="Times New Roman" w:hAnsi="Times New Roman" w:cs="Times New Roman"/>
                <w:color w:val="000000"/>
                <w:sz w:val="28"/>
                <w:szCs w:val="24"/>
              </w:rPr>
              <w:lastRenderedPageBreak/>
              <w:t>товарищем, учить жить дружно, вместе пользоваться игрушками, книгами, помогать друг другу.</w:t>
            </w:r>
          </w:p>
        </w:tc>
      </w:tr>
      <w:tr w:rsidR="00DF2C32" w:rsidRPr="00DF2C32" w:rsidTr="00165112">
        <w:trPr>
          <w:trHeight w:val="135"/>
        </w:trPr>
        <w:tc>
          <w:tcPr>
            <w:tcW w:w="9923" w:type="dxa"/>
            <w:gridSpan w:val="3"/>
          </w:tcPr>
          <w:p w:rsidR="00DF2C32" w:rsidRPr="00DF2C32" w:rsidRDefault="00DF2C32" w:rsidP="003E53C7">
            <w:pPr>
              <w:shd w:val="clear" w:color="auto" w:fill="FFFFFF"/>
              <w:jc w:val="both"/>
              <w:rPr>
                <w:rFonts w:ascii="Times New Roman" w:eastAsia="Times New Roman" w:hAnsi="Times New Roman" w:cs="Times New Roman"/>
                <w:b/>
                <w:color w:val="000000"/>
                <w:sz w:val="28"/>
                <w:szCs w:val="24"/>
              </w:rPr>
            </w:pPr>
            <w:r w:rsidRPr="00DF2C32">
              <w:rPr>
                <w:rFonts w:ascii="Times New Roman" w:eastAsia="Times New Roman" w:hAnsi="Times New Roman" w:cs="Times New Roman"/>
                <w:b/>
                <w:color w:val="000000"/>
                <w:sz w:val="28"/>
                <w:szCs w:val="24"/>
              </w:rPr>
              <w:lastRenderedPageBreak/>
              <w:t>4-5 лет.</w:t>
            </w:r>
          </w:p>
          <w:p w:rsidR="00DF2C32" w:rsidRPr="00DF2C32" w:rsidRDefault="00DF2C32" w:rsidP="003E53C7">
            <w:pPr>
              <w:shd w:val="clear" w:color="auto" w:fill="FFFFFF"/>
              <w:jc w:val="both"/>
              <w:rPr>
                <w:rFonts w:ascii="Times New Roman" w:eastAsia="Times New Roman" w:hAnsi="Times New Roman" w:cs="Times New Roman"/>
                <w:color w:val="000000"/>
                <w:sz w:val="28"/>
                <w:szCs w:val="24"/>
              </w:rPr>
            </w:pPr>
            <w:r w:rsidRPr="00DF2C32">
              <w:rPr>
                <w:rFonts w:ascii="Times New Roman" w:eastAsia="Times New Roman" w:hAnsi="Times New Roman" w:cs="Times New Roman"/>
                <w:color w:val="000000"/>
                <w:sz w:val="28"/>
                <w:szCs w:val="24"/>
              </w:rPr>
              <w:t>- продолжать работу по формированию доброжелательных взаимоотношений между детьми, обращать внимание детей на хорошие поступки друг друга;</w:t>
            </w:r>
          </w:p>
          <w:p w:rsidR="00DF2C32" w:rsidRPr="00DF2C32" w:rsidRDefault="00DF2C32" w:rsidP="003E53C7">
            <w:pPr>
              <w:shd w:val="clear" w:color="auto" w:fill="FFFFFF"/>
              <w:jc w:val="both"/>
              <w:rPr>
                <w:rFonts w:ascii="Times New Roman" w:eastAsia="Times New Roman" w:hAnsi="Times New Roman" w:cs="Times New Roman"/>
                <w:color w:val="000000"/>
                <w:sz w:val="28"/>
                <w:szCs w:val="24"/>
              </w:rPr>
            </w:pPr>
            <w:r w:rsidRPr="00DF2C32">
              <w:rPr>
                <w:rFonts w:ascii="Times New Roman" w:eastAsia="Times New Roman" w:hAnsi="Times New Roman" w:cs="Times New Roman"/>
                <w:color w:val="000000"/>
                <w:sz w:val="28"/>
                <w:szCs w:val="24"/>
              </w:rPr>
              <w:t>- учить коллективным играм, соблюдению игровых правил, формировать навыки добрых взаимоотношений в игре.</w:t>
            </w:r>
          </w:p>
        </w:tc>
      </w:tr>
      <w:tr w:rsidR="00DF2C32" w:rsidRPr="00DF2C32" w:rsidTr="00165112">
        <w:trPr>
          <w:trHeight w:val="126"/>
        </w:trPr>
        <w:tc>
          <w:tcPr>
            <w:tcW w:w="9923" w:type="dxa"/>
            <w:gridSpan w:val="3"/>
          </w:tcPr>
          <w:p w:rsidR="00DF2C32" w:rsidRPr="00DF2C32" w:rsidRDefault="00DF2C32" w:rsidP="003E53C7">
            <w:pPr>
              <w:shd w:val="clear" w:color="auto" w:fill="FFFFFF"/>
              <w:jc w:val="both"/>
              <w:rPr>
                <w:rFonts w:ascii="Times New Roman" w:eastAsia="Times New Roman" w:hAnsi="Times New Roman" w:cs="Times New Roman"/>
                <w:color w:val="000000"/>
                <w:sz w:val="28"/>
                <w:szCs w:val="24"/>
              </w:rPr>
            </w:pPr>
            <w:r w:rsidRPr="00DF2C32">
              <w:rPr>
                <w:rFonts w:ascii="Times New Roman" w:eastAsia="Times New Roman" w:hAnsi="Times New Roman" w:cs="Times New Roman"/>
                <w:b/>
                <w:color w:val="000000"/>
                <w:sz w:val="28"/>
                <w:szCs w:val="24"/>
              </w:rPr>
              <w:t>5-6 лет</w:t>
            </w:r>
            <w:r w:rsidRPr="00DF2C32">
              <w:rPr>
                <w:rFonts w:ascii="Times New Roman" w:eastAsia="Times New Roman" w:hAnsi="Times New Roman" w:cs="Times New Roman"/>
                <w:color w:val="000000"/>
                <w:sz w:val="28"/>
                <w:szCs w:val="24"/>
              </w:rPr>
              <w:t>.</w:t>
            </w:r>
          </w:p>
          <w:p w:rsidR="00DF2C32" w:rsidRPr="00DF2C32" w:rsidRDefault="00DF2C32" w:rsidP="003E53C7">
            <w:pPr>
              <w:shd w:val="clear" w:color="auto" w:fill="FFFFFF"/>
              <w:jc w:val="both"/>
              <w:rPr>
                <w:rFonts w:ascii="Times New Roman" w:eastAsia="Times New Roman" w:hAnsi="Times New Roman" w:cs="Times New Roman"/>
                <w:color w:val="000000"/>
                <w:sz w:val="28"/>
                <w:szCs w:val="24"/>
              </w:rPr>
            </w:pPr>
            <w:r w:rsidRPr="00DF2C32">
              <w:rPr>
                <w:rFonts w:ascii="Times New Roman" w:eastAsia="Times New Roman" w:hAnsi="Times New Roman" w:cs="Times New Roman"/>
                <w:color w:val="000000"/>
                <w:sz w:val="28"/>
                <w:szCs w:val="24"/>
              </w:rPr>
              <w:t>- воспитывать дружеские взаимоотношения между детьми; привычку сообща играть, трудиться, заниматься;</w:t>
            </w:r>
          </w:p>
          <w:p w:rsidR="00DF2C32" w:rsidRPr="00DF2C32" w:rsidRDefault="00DF2C32" w:rsidP="003E53C7">
            <w:pPr>
              <w:shd w:val="clear" w:color="auto" w:fill="FFFFFF"/>
              <w:jc w:val="both"/>
              <w:rPr>
                <w:rFonts w:ascii="Times New Roman" w:eastAsia="Times New Roman" w:hAnsi="Times New Roman" w:cs="Times New Roman"/>
                <w:color w:val="000000"/>
                <w:sz w:val="28"/>
                <w:szCs w:val="24"/>
              </w:rPr>
            </w:pPr>
            <w:r w:rsidRPr="00DF2C32">
              <w:rPr>
                <w:rFonts w:ascii="Times New Roman" w:eastAsia="Times New Roman" w:hAnsi="Times New Roman" w:cs="Times New Roman"/>
                <w:color w:val="000000"/>
                <w:sz w:val="28"/>
                <w:szCs w:val="24"/>
              </w:rPr>
              <w:t>- умение самостоятельно находить общие интересные занятия, развивать желание помогать друг другу;</w:t>
            </w:r>
          </w:p>
          <w:p w:rsidR="00DF2C32" w:rsidRPr="00DF2C32" w:rsidRDefault="00DF2C32" w:rsidP="003E53C7">
            <w:pPr>
              <w:shd w:val="clear" w:color="auto" w:fill="FFFFFF"/>
              <w:jc w:val="both"/>
              <w:rPr>
                <w:rFonts w:ascii="Times New Roman" w:eastAsia="Times New Roman" w:hAnsi="Times New Roman" w:cs="Times New Roman"/>
                <w:color w:val="000000"/>
                <w:sz w:val="28"/>
                <w:szCs w:val="24"/>
              </w:rPr>
            </w:pPr>
            <w:r w:rsidRPr="00DF2C32">
              <w:rPr>
                <w:rFonts w:ascii="Times New Roman" w:eastAsia="Times New Roman" w:hAnsi="Times New Roman" w:cs="Times New Roman"/>
                <w:color w:val="000000"/>
                <w:sz w:val="28"/>
                <w:szCs w:val="24"/>
              </w:rPr>
              <w:t>- воспитывать уважительное отношение к окружающим.</w:t>
            </w:r>
          </w:p>
        </w:tc>
      </w:tr>
      <w:tr w:rsidR="00DF2C32" w:rsidRPr="00DF2C32" w:rsidTr="00165112">
        <w:trPr>
          <w:trHeight w:val="126"/>
        </w:trPr>
        <w:tc>
          <w:tcPr>
            <w:tcW w:w="9923" w:type="dxa"/>
            <w:gridSpan w:val="3"/>
          </w:tcPr>
          <w:p w:rsidR="00DF2C32" w:rsidRPr="00DF2C32" w:rsidRDefault="000F3575" w:rsidP="003E53C7">
            <w:pPr>
              <w:shd w:val="clear" w:color="auto" w:fill="FFFFFF"/>
              <w:jc w:val="both"/>
              <w:rPr>
                <w:rFonts w:ascii="Times New Roman" w:eastAsia="Times New Roman" w:hAnsi="Times New Roman" w:cs="Times New Roman"/>
                <w:color w:val="000000"/>
                <w:sz w:val="28"/>
                <w:szCs w:val="24"/>
              </w:rPr>
            </w:pPr>
            <w:r>
              <w:rPr>
                <w:rFonts w:ascii="Times New Roman" w:eastAsia="Times New Roman" w:hAnsi="Times New Roman" w:cs="Times New Roman"/>
                <w:b/>
                <w:color w:val="000000"/>
                <w:sz w:val="28"/>
                <w:szCs w:val="24"/>
              </w:rPr>
              <w:t>6-7</w:t>
            </w:r>
            <w:r w:rsidR="00DF2C32" w:rsidRPr="00DF2C32">
              <w:rPr>
                <w:rFonts w:ascii="Times New Roman" w:eastAsia="Times New Roman" w:hAnsi="Times New Roman" w:cs="Times New Roman"/>
                <w:b/>
                <w:color w:val="000000"/>
                <w:sz w:val="28"/>
                <w:szCs w:val="24"/>
              </w:rPr>
              <w:t xml:space="preserve"> лет</w:t>
            </w:r>
            <w:r w:rsidR="00DF2C32" w:rsidRPr="00DF2C32">
              <w:rPr>
                <w:rFonts w:ascii="Times New Roman" w:eastAsia="Times New Roman" w:hAnsi="Times New Roman" w:cs="Times New Roman"/>
                <w:color w:val="000000"/>
                <w:sz w:val="28"/>
                <w:szCs w:val="24"/>
              </w:rPr>
              <w:t>.</w:t>
            </w:r>
          </w:p>
          <w:p w:rsidR="00DF2C32" w:rsidRPr="00DF2C32" w:rsidRDefault="00DF2C32" w:rsidP="003E53C7">
            <w:pPr>
              <w:shd w:val="clear" w:color="auto" w:fill="FFFFFF"/>
              <w:jc w:val="both"/>
              <w:rPr>
                <w:rFonts w:ascii="Times New Roman" w:eastAsia="Times New Roman" w:hAnsi="Times New Roman" w:cs="Times New Roman"/>
                <w:color w:val="000000"/>
                <w:sz w:val="28"/>
                <w:szCs w:val="24"/>
              </w:rPr>
            </w:pPr>
            <w:r w:rsidRPr="00DF2C32">
              <w:rPr>
                <w:rFonts w:ascii="Times New Roman" w:eastAsia="Times New Roman" w:hAnsi="Times New Roman" w:cs="Times New Roman"/>
                <w:color w:val="000000"/>
                <w:sz w:val="28"/>
                <w:szCs w:val="24"/>
              </w:rPr>
              <w:t>- воспитывать дружеские взаимоотношения между детьми, развивать умение самостоятельно</w:t>
            </w:r>
          </w:p>
          <w:p w:rsidR="00DF2C32" w:rsidRPr="00DF2C32" w:rsidRDefault="00DF2C32" w:rsidP="003E53C7">
            <w:pPr>
              <w:shd w:val="clear" w:color="auto" w:fill="FFFFFF"/>
              <w:jc w:val="both"/>
              <w:rPr>
                <w:rFonts w:ascii="Times New Roman" w:eastAsia="Times New Roman" w:hAnsi="Times New Roman" w:cs="Times New Roman"/>
                <w:color w:val="000000"/>
                <w:sz w:val="28"/>
                <w:szCs w:val="24"/>
              </w:rPr>
            </w:pPr>
            <w:r w:rsidRPr="00DF2C32">
              <w:rPr>
                <w:rFonts w:ascii="Times New Roman" w:eastAsia="Times New Roman" w:hAnsi="Times New Roman" w:cs="Times New Roman"/>
                <w:color w:val="000000"/>
                <w:sz w:val="28"/>
                <w:szCs w:val="24"/>
              </w:rPr>
              <w:t>Объединяться для совместной самостоятельно выбранным делом, договариваться, помогать друг другу;</w:t>
            </w:r>
          </w:p>
          <w:p w:rsidR="00DF2C32" w:rsidRPr="00DF2C32" w:rsidRDefault="00DF2C32" w:rsidP="003E53C7">
            <w:pPr>
              <w:shd w:val="clear" w:color="auto" w:fill="FFFFFF"/>
              <w:jc w:val="both"/>
              <w:rPr>
                <w:rFonts w:ascii="Times New Roman" w:eastAsia="Times New Roman" w:hAnsi="Times New Roman" w:cs="Times New Roman"/>
                <w:color w:val="000000"/>
                <w:sz w:val="28"/>
                <w:szCs w:val="24"/>
              </w:rPr>
            </w:pPr>
            <w:r w:rsidRPr="00DF2C32">
              <w:rPr>
                <w:rFonts w:ascii="Times New Roman" w:eastAsia="Times New Roman" w:hAnsi="Times New Roman" w:cs="Times New Roman"/>
                <w:color w:val="000000"/>
                <w:sz w:val="28"/>
                <w:szCs w:val="24"/>
              </w:rPr>
              <w:t>- формировать умение слушать собеседника, не перебивать без надобности, умение</w:t>
            </w:r>
          </w:p>
          <w:p w:rsidR="00DF2C32" w:rsidRPr="00DF2C32" w:rsidRDefault="00DF2C32" w:rsidP="003E53C7">
            <w:pPr>
              <w:shd w:val="clear" w:color="auto" w:fill="FFFFFF"/>
              <w:jc w:val="both"/>
              <w:rPr>
                <w:rFonts w:ascii="Times New Roman" w:eastAsia="Times New Roman" w:hAnsi="Times New Roman" w:cs="Times New Roman"/>
                <w:color w:val="000000"/>
                <w:sz w:val="28"/>
                <w:szCs w:val="24"/>
              </w:rPr>
            </w:pPr>
            <w:r w:rsidRPr="00DF2C32">
              <w:rPr>
                <w:rFonts w:ascii="Times New Roman" w:eastAsia="Times New Roman" w:hAnsi="Times New Roman" w:cs="Times New Roman"/>
                <w:color w:val="000000"/>
                <w:sz w:val="28"/>
                <w:szCs w:val="24"/>
              </w:rPr>
              <w:t>спокойно отстаивать свое мнение.</w:t>
            </w:r>
          </w:p>
        </w:tc>
      </w:tr>
      <w:tr w:rsidR="00DF2C32" w:rsidRPr="00DF2C32" w:rsidTr="00165112">
        <w:trPr>
          <w:trHeight w:val="120"/>
        </w:trPr>
        <w:tc>
          <w:tcPr>
            <w:tcW w:w="3428" w:type="dxa"/>
            <w:gridSpan w:val="2"/>
          </w:tcPr>
          <w:p w:rsidR="00DF2C32" w:rsidRPr="00DF2C32" w:rsidRDefault="00DF2C32" w:rsidP="003E53C7">
            <w:pPr>
              <w:shd w:val="clear" w:color="auto" w:fill="FFFFFF"/>
              <w:jc w:val="center"/>
              <w:rPr>
                <w:rFonts w:ascii="Times New Roman" w:eastAsia="Times New Roman" w:hAnsi="Times New Roman" w:cs="Times New Roman"/>
                <w:b/>
                <w:color w:val="000000"/>
                <w:sz w:val="28"/>
                <w:szCs w:val="24"/>
              </w:rPr>
            </w:pPr>
            <w:r w:rsidRPr="00DF2C32">
              <w:rPr>
                <w:rFonts w:ascii="Times New Roman" w:hAnsi="Times New Roman" w:cs="Times New Roman"/>
                <w:b/>
                <w:color w:val="000000"/>
                <w:sz w:val="28"/>
                <w:szCs w:val="24"/>
                <w:shd w:val="clear" w:color="auto" w:fill="FFFFFF"/>
              </w:rPr>
              <w:t>Подраздел</w:t>
            </w:r>
          </w:p>
        </w:tc>
        <w:tc>
          <w:tcPr>
            <w:tcW w:w="6495" w:type="dxa"/>
          </w:tcPr>
          <w:p w:rsidR="00DF2C32" w:rsidRPr="00DF2C32" w:rsidRDefault="00DF2C32" w:rsidP="003E53C7">
            <w:pPr>
              <w:shd w:val="clear" w:color="auto" w:fill="FFFFFF"/>
              <w:jc w:val="center"/>
              <w:rPr>
                <w:rFonts w:ascii="Times New Roman" w:eastAsia="Times New Roman" w:hAnsi="Times New Roman" w:cs="Times New Roman"/>
                <w:b/>
                <w:color w:val="000000"/>
                <w:sz w:val="28"/>
                <w:szCs w:val="24"/>
              </w:rPr>
            </w:pPr>
            <w:r w:rsidRPr="00DF2C32">
              <w:rPr>
                <w:rFonts w:ascii="Times New Roman" w:hAnsi="Times New Roman" w:cs="Times New Roman"/>
                <w:b/>
                <w:color w:val="000000"/>
                <w:sz w:val="28"/>
                <w:szCs w:val="24"/>
                <w:shd w:val="clear" w:color="auto" w:fill="FFFFFF"/>
              </w:rPr>
              <w:t>Усвоение общепринятых норм поведения</w:t>
            </w:r>
          </w:p>
        </w:tc>
      </w:tr>
      <w:tr w:rsidR="00DF2C32" w:rsidRPr="00DF2C32" w:rsidTr="00165112">
        <w:trPr>
          <w:trHeight w:val="150"/>
        </w:trPr>
        <w:tc>
          <w:tcPr>
            <w:tcW w:w="3428" w:type="dxa"/>
            <w:gridSpan w:val="2"/>
          </w:tcPr>
          <w:p w:rsidR="00DF2C32" w:rsidRPr="00DF2C32" w:rsidRDefault="00DF2C32" w:rsidP="003E53C7">
            <w:pPr>
              <w:rPr>
                <w:rFonts w:ascii="Times New Roman" w:hAnsi="Times New Roman" w:cs="Times New Roman"/>
                <w:b/>
                <w:sz w:val="28"/>
                <w:szCs w:val="24"/>
              </w:rPr>
            </w:pPr>
            <w:r w:rsidRPr="00DF2C32">
              <w:rPr>
                <w:rFonts w:ascii="Times New Roman" w:hAnsi="Times New Roman" w:cs="Times New Roman"/>
                <w:b/>
                <w:sz w:val="28"/>
                <w:szCs w:val="24"/>
              </w:rPr>
              <w:t>Интеграция в</w:t>
            </w:r>
          </w:p>
          <w:p w:rsidR="00DF2C32" w:rsidRPr="00DF2C32" w:rsidRDefault="00DF2C32" w:rsidP="003E53C7">
            <w:pPr>
              <w:rPr>
                <w:rFonts w:ascii="Times New Roman" w:hAnsi="Times New Roman" w:cs="Times New Roman"/>
                <w:b/>
                <w:sz w:val="28"/>
                <w:szCs w:val="24"/>
              </w:rPr>
            </w:pPr>
            <w:r w:rsidRPr="00DF2C32">
              <w:rPr>
                <w:rFonts w:ascii="Times New Roman" w:hAnsi="Times New Roman" w:cs="Times New Roman"/>
                <w:b/>
                <w:sz w:val="28"/>
                <w:szCs w:val="24"/>
              </w:rPr>
              <w:t>образовательные</w:t>
            </w:r>
          </w:p>
          <w:p w:rsidR="00DF2C32" w:rsidRPr="00DF2C32" w:rsidRDefault="00DF2C32" w:rsidP="003E53C7">
            <w:pPr>
              <w:rPr>
                <w:rFonts w:ascii="Times New Roman" w:hAnsi="Times New Roman" w:cs="Times New Roman"/>
                <w:b/>
                <w:sz w:val="28"/>
                <w:szCs w:val="24"/>
              </w:rPr>
            </w:pPr>
            <w:r w:rsidRPr="00DF2C32">
              <w:rPr>
                <w:rFonts w:ascii="Times New Roman" w:hAnsi="Times New Roman" w:cs="Times New Roman"/>
                <w:b/>
                <w:sz w:val="28"/>
                <w:szCs w:val="24"/>
              </w:rPr>
              <w:t>области</w:t>
            </w:r>
          </w:p>
        </w:tc>
        <w:tc>
          <w:tcPr>
            <w:tcW w:w="6495" w:type="dxa"/>
          </w:tcPr>
          <w:p w:rsidR="00DF2C32" w:rsidRPr="00DF2C32" w:rsidRDefault="00DF2C32" w:rsidP="003E53C7">
            <w:pPr>
              <w:shd w:val="clear" w:color="auto" w:fill="FFFFFF"/>
              <w:jc w:val="both"/>
              <w:rPr>
                <w:rFonts w:ascii="Times New Roman" w:eastAsia="Times New Roman" w:hAnsi="Times New Roman" w:cs="Times New Roman"/>
                <w:color w:val="000000"/>
                <w:sz w:val="28"/>
                <w:szCs w:val="24"/>
              </w:rPr>
            </w:pPr>
            <w:r w:rsidRPr="00DF2C32">
              <w:rPr>
                <w:rFonts w:ascii="Times New Roman" w:eastAsia="Times New Roman" w:hAnsi="Times New Roman" w:cs="Times New Roman"/>
                <w:color w:val="000000"/>
                <w:sz w:val="28"/>
                <w:szCs w:val="24"/>
              </w:rPr>
              <w:t>Социально-коммуникативное развитие, познавательное развитие, речевое развитие, художественно-эстетическое развитие, физическое развитие.</w:t>
            </w:r>
          </w:p>
        </w:tc>
      </w:tr>
      <w:tr w:rsidR="00DF2C32" w:rsidRPr="00DF2C32" w:rsidTr="00165112">
        <w:trPr>
          <w:trHeight w:val="165"/>
        </w:trPr>
        <w:tc>
          <w:tcPr>
            <w:tcW w:w="3428" w:type="dxa"/>
            <w:gridSpan w:val="2"/>
          </w:tcPr>
          <w:p w:rsidR="00DF2C32" w:rsidRPr="00DF2C32" w:rsidRDefault="00DF2C32" w:rsidP="003E53C7">
            <w:pPr>
              <w:rPr>
                <w:rFonts w:ascii="Times New Roman" w:hAnsi="Times New Roman" w:cs="Times New Roman"/>
                <w:b/>
                <w:sz w:val="28"/>
                <w:szCs w:val="24"/>
              </w:rPr>
            </w:pPr>
            <w:r w:rsidRPr="00DF2C32">
              <w:rPr>
                <w:rFonts w:ascii="Times New Roman" w:hAnsi="Times New Roman" w:cs="Times New Roman"/>
                <w:b/>
                <w:sz w:val="28"/>
                <w:szCs w:val="24"/>
              </w:rPr>
              <w:t>Интеграция в детскую</w:t>
            </w:r>
          </w:p>
          <w:p w:rsidR="00DF2C32" w:rsidRPr="00DF2C32" w:rsidRDefault="00DF2C32" w:rsidP="003E53C7">
            <w:pPr>
              <w:rPr>
                <w:rFonts w:ascii="Times New Roman" w:hAnsi="Times New Roman" w:cs="Times New Roman"/>
                <w:b/>
                <w:sz w:val="28"/>
                <w:szCs w:val="24"/>
              </w:rPr>
            </w:pPr>
            <w:r w:rsidRPr="00DF2C32">
              <w:rPr>
                <w:rFonts w:ascii="Times New Roman" w:hAnsi="Times New Roman" w:cs="Times New Roman"/>
                <w:b/>
                <w:sz w:val="28"/>
                <w:szCs w:val="24"/>
              </w:rPr>
              <w:t>деятельность</w:t>
            </w:r>
          </w:p>
          <w:p w:rsidR="00DF2C32" w:rsidRPr="00DF2C32" w:rsidRDefault="00DF2C32" w:rsidP="003E53C7">
            <w:pPr>
              <w:rPr>
                <w:rFonts w:ascii="Times New Roman" w:hAnsi="Times New Roman" w:cs="Times New Roman"/>
                <w:b/>
                <w:sz w:val="28"/>
                <w:szCs w:val="24"/>
              </w:rPr>
            </w:pPr>
          </w:p>
        </w:tc>
        <w:tc>
          <w:tcPr>
            <w:tcW w:w="6495" w:type="dxa"/>
          </w:tcPr>
          <w:p w:rsidR="00DF2C32" w:rsidRPr="00DF2C32" w:rsidRDefault="00DF2C32" w:rsidP="003E53C7">
            <w:pPr>
              <w:shd w:val="clear" w:color="auto" w:fill="FFFFFF"/>
              <w:jc w:val="both"/>
              <w:rPr>
                <w:rFonts w:ascii="Times New Roman" w:eastAsia="Times New Roman" w:hAnsi="Times New Roman" w:cs="Times New Roman"/>
                <w:color w:val="000000"/>
                <w:sz w:val="28"/>
                <w:szCs w:val="24"/>
              </w:rPr>
            </w:pPr>
            <w:r w:rsidRPr="00DF2C32">
              <w:rPr>
                <w:rFonts w:ascii="Times New Roman" w:eastAsia="Times New Roman" w:hAnsi="Times New Roman" w:cs="Times New Roman"/>
                <w:color w:val="000000"/>
                <w:sz w:val="28"/>
                <w:szCs w:val="24"/>
              </w:rPr>
              <w:t>Игровая, коммуникативная, познавательно-исследовательская, восприятие художественной литературы и фольклора, самообслуживание и элементарный бытовой труд, конструирование из различного материала, изобразительная, музыкальная, двигательная.</w:t>
            </w:r>
          </w:p>
        </w:tc>
      </w:tr>
      <w:tr w:rsidR="00DF2C32" w:rsidRPr="00DF2C32" w:rsidTr="00165112">
        <w:trPr>
          <w:trHeight w:val="105"/>
        </w:trPr>
        <w:tc>
          <w:tcPr>
            <w:tcW w:w="9923" w:type="dxa"/>
            <w:gridSpan w:val="3"/>
          </w:tcPr>
          <w:p w:rsidR="00DF2C32" w:rsidRPr="00DF2C32" w:rsidRDefault="00DF2C32" w:rsidP="003E53C7">
            <w:pPr>
              <w:jc w:val="center"/>
              <w:rPr>
                <w:rFonts w:ascii="Times New Roman" w:eastAsia="Times New Roman" w:hAnsi="Times New Roman" w:cs="Times New Roman"/>
                <w:color w:val="000000"/>
                <w:sz w:val="28"/>
                <w:szCs w:val="24"/>
                <w:shd w:val="clear" w:color="auto" w:fill="FFFFFF"/>
              </w:rPr>
            </w:pPr>
            <w:r w:rsidRPr="00DF2C32">
              <w:rPr>
                <w:rFonts w:ascii="Times New Roman" w:hAnsi="Times New Roman" w:cs="Times New Roman"/>
                <w:b/>
                <w:color w:val="000000"/>
                <w:sz w:val="28"/>
                <w:szCs w:val="24"/>
                <w:shd w:val="clear" w:color="auto" w:fill="FFFFFF"/>
              </w:rPr>
              <w:t>Возрастная специфика</w:t>
            </w:r>
          </w:p>
        </w:tc>
      </w:tr>
      <w:tr w:rsidR="00DF2C32" w:rsidRPr="00DF2C32" w:rsidTr="00165112">
        <w:trPr>
          <w:trHeight w:val="195"/>
        </w:trPr>
        <w:tc>
          <w:tcPr>
            <w:tcW w:w="9923" w:type="dxa"/>
            <w:gridSpan w:val="3"/>
          </w:tcPr>
          <w:p w:rsidR="00DF2C32" w:rsidRPr="00DF2C32" w:rsidRDefault="00DF2C32" w:rsidP="003E53C7">
            <w:pPr>
              <w:shd w:val="clear" w:color="auto" w:fill="FFFFFF"/>
              <w:jc w:val="both"/>
              <w:rPr>
                <w:rFonts w:ascii="Times New Roman" w:eastAsia="Times New Roman" w:hAnsi="Times New Roman" w:cs="Times New Roman"/>
                <w:b/>
                <w:color w:val="000000"/>
                <w:sz w:val="28"/>
                <w:szCs w:val="24"/>
              </w:rPr>
            </w:pPr>
            <w:r w:rsidRPr="00DF2C32">
              <w:rPr>
                <w:rFonts w:ascii="Times New Roman" w:eastAsia="Times New Roman" w:hAnsi="Times New Roman" w:cs="Times New Roman"/>
                <w:b/>
                <w:color w:val="000000"/>
                <w:sz w:val="28"/>
                <w:szCs w:val="24"/>
              </w:rPr>
              <w:t>2-3 года.</w:t>
            </w:r>
          </w:p>
          <w:p w:rsidR="00DF2C32" w:rsidRPr="00DF2C32" w:rsidRDefault="00DF2C32" w:rsidP="003E53C7">
            <w:pPr>
              <w:shd w:val="clear" w:color="auto" w:fill="FFFFFF"/>
              <w:jc w:val="both"/>
              <w:rPr>
                <w:rFonts w:ascii="Times New Roman" w:eastAsia="Times New Roman" w:hAnsi="Times New Roman" w:cs="Times New Roman"/>
                <w:color w:val="000000"/>
                <w:sz w:val="28"/>
                <w:szCs w:val="24"/>
              </w:rPr>
            </w:pPr>
            <w:r w:rsidRPr="00DF2C32">
              <w:rPr>
                <w:rFonts w:ascii="Times New Roman" w:eastAsia="Times New Roman" w:hAnsi="Times New Roman" w:cs="Times New Roman"/>
                <w:color w:val="000000"/>
                <w:sz w:val="28"/>
                <w:szCs w:val="24"/>
              </w:rPr>
              <w:t>- формировать умение спокойно вести себя в помещении и на улице: не шуметь, не бегать, выполнять просьбы взрослого;</w:t>
            </w:r>
          </w:p>
          <w:p w:rsidR="00DF2C32" w:rsidRPr="00DF2C32" w:rsidRDefault="00DF2C32" w:rsidP="003E53C7">
            <w:pPr>
              <w:shd w:val="clear" w:color="auto" w:fill="FFFFFF"/>
              <w:jc w:val="both"/>
              <w:rPr>
                <w:rFonts w:ascii="Times New Roman" w:eastAsia="Times New Roman" w:hAnsi="Times New Roman" w:cs="Times New Roman"/>
                <w:color w:val="000000"/>
                <w:sz w:val="28"/>
                <w:szCs w:val="24"/>
              </w:rPr>
            </w:pPr>
            <w:r w:rsidRPr="00DF2C32">
              <w:rPr>
                <w:rFonts w:ascii="Times New Roman" w:eastAsia="Times New Roman" w:hAnsi="Times New Roman" w:cs="Times New Roman"/>
                <w:color w:val="000000"/>
                <w:sz w:val="28"/>
                <w:szCs w:val="24"/>
              </w:rPr>
              <w:t>- приучать детей не перебивать говорящего взрослого, формировать умение подождать, если взрослый занят.</w:t>
            </w:r>
          </w:p>
          <w:p w:rsidR="00DF2C32" w:rsidRPr="00DF2C32" w:rsidRDefault="00DF2C32" w:rsidP="003E53C7">
            <w:pPr>
              <w:shd w:val="clear" w:color="auto" w:fill="FFFFFF"/>
              <w:jc w:val="both"/>
              <w:rPr>
                <w:rFonts w:ascii="Times New Roman" w:eastAsia="Times New Roman" w:hAnsi="Times New Roman" w:cs="Times New Roman"/>
                <w:color w:val="000000"/>
                <w:sz w:val="28"/>
                <w:szCs w:val="24"/>
              </w:rPr>
            </w:pPr>
            <w:r w:rsidRPr="00DF2C32">
              <w:rPr>
                <w:rFonts w:ascii="Times New Roman" w:eastAsia="Times New Roman" w:hAnsi="Times New Roman" w:cs="Times New Roman"/>
                <w:color w:val="000000"/>
                <w:sz w:val="28"/>
                <w:szCs w:val="24"/>
              </w:rPr>
              <w:t>- воспитывать элементарные навыки вежливого обращения: здороваться, прощаться, обращаться с просьбой спокойно, употребляя слова «спасибо» и «пожалуйста».</w:t>
            </w:r>
          </w:p>
        </w:tc>
      </w:tr>
      <w:tr w:rsidR="00DF2C32" w:rsidRPr="00DF2C32" w:rsidTr="00165112">
        <w:trPr>
          <w:trHeight w:val="180"/>
        </w:trPr>
        <w:tc>
          <w:tcPr>
            <w:tcW w:w="9923" w:type="dxa"/>
            <w:gridSpan w:val="3"/>
          </w:tcPr>
          <w:p w:rsidR="00DF2C32" w:rsidRPr="00DF2C32" w:rsidRDefault="00DF2C32" w:rsidP="003E53C7">
            <w:pPr>
              <w:shd w:val="clear" w:color="auto" w:fill="FFFFFF"/>
              <w:jc w:val="both"/>
              <w:rPr>
                <w:rFonts w:ascii="Times New Roman" w:eastAsia="Times New Roman" w:hAnsi="Times New Roman" w:cs="Times New Roman"/>
                <w:b/>
                <w:color w:val="000000"/>
                <w:sz w:val="28"/>
                <w:szCs w:val="24"/>
              </w:rPr>
            </w:pPr>
            <w:r w:rsidRPr="00DF2C32">
              <w:rPr>
                <w:rFonts w:ascii="Times New Roman" w:eastAsia="Times New Roman" w:hAnsi="Times New Roman" w:cs="Times New Roman"/>
                <w:b/>
                <w:color w:val="000000"/>
                <w:sz w:val="28"/>
                <w:szCs w:val="24"/>
              </w:rPr>
              <w:t>3-4 года.</w:t>
            </w:r>
          </w:p>
          <w:p w:rsidR="00DF2C32" w:rsidRPr="00DF2C32" w:rsidRDefault="00DF2C32" w:rsidP="003E53C7">
            <w:pPr>
              <w:shd w:val="clear" w:color="auto" w:fill="FFFFFF"/>
              <w:jc w:val="both"/>
              <w:rPr>
                <w:rFonts w:ascii="Times New Roman" w:eastAsia="Times New Roman" w:hAnsi="Times New Roman" w:cs="Times New Roman"/>
                <w:color w:val="000000"/>
                <w:sz w:val="28"/>
                <w:szCs w:val="24"/>
              </w:rPr>
            </w:pPr>
            <w:r w:rsidRPr="00DF2C32">
              <w:rPr>
                <w:rFonts w:ascii="Times New Roman" w:eastAsia="Times New Roman" w:hAnsi="Times New Roman" w:cs="Times New Roman"/>
                <w:color w:val="000000"/>
                <w:sz w:val="28"/>
                <w:szCs w:val="24"/>
              </w:rPr>
              <w:t>- закреплять навыки организованного поведения в детском саду, дома, на улице;</w:t>
            </w:r>
          </w:p>
          <w:p w:rsidR="00DF2C32" w:rsidRPr="00DF2C32" w:rsidRDefault="00DF2C32" w:rsidP="003E53C7">
            <w:pPr>
              <w:shd w:val="clear" w:color="auto" w:fill="FFFFFF"/>
              <w:jc w:val="both"/>
              <w:rPr>
                <w:rFonts w:ascii="Times New Roman" w:eastAsia="Times New Roman" w:hAnsi="Times New Roman" w:cs="Times New Roman"/>
                <w:color w:val="000000"/>
                <w:sz w:val="28"/>
                <w:szCs w:val="24"/>
              </w:rPr>
            </w:pPr>
            <w:r w:rsidRPr="00DF2C32">
              <w:rPr>
                <w:rFonts w:ascii="Times New Roman" w:eastAsia="Times New Roman" w:hAnsi="Times New Roman" w:cs="Times New Roman"/>
                <w:color w:val="000000"/>
                <w:sz w:val="28"/>
                <w:szCs w:val="24"/>
              </w:rPr>
              <w:t>- приучать детей общаться спокойно, без крика;</w:t>
            </w:r>
          </w:p>
          <w:p w:rsidR="00DF2C32" w:rsidRPr="00DF2C32" w:rsidRDefault="00DF2C32" w:rsidP="003E53C7">
            <w:pPr>
              <w:shd w:val="clear" w:color="auto" w:fill="FFFFFF"/>
              <w:jc w:val="both"/>
              <w:rPr>
                <w:rFonts w:ascii="Times New Roman" w:eastAsia="Times New Roman" w:hAnsi="Times New Roman" w:cs="Times New Roman"/>
                <w:color w:val="000000"/>
                <w:sz w:val="28"/>
                <w:szCs w:val="24"/>
              </w:rPr>
            </w:pPr>
            <w:r w:rsidRPr="00DF2C32">
              <w:rPr>
                <w:rFonts w:ascii="Times New Roman" w:eastAsia="Times New Roman" w:hAnsi="Times New Roman" w:cs="Times New Roman"/>
                <w:color w:val="000000"/>
                <w:sz w:val="28"/>
                <w:szCs w:val="24"/>
              </w:rPr>
              <w:t xml:space="preserve">- продолжать приучать детей к вежливости (учить здороваться, прощаться, </w:t>
            </w:r>
            <w:r w:rsidRPr="00DF2C32">
              <w:rPr>
                <w:rFonts w:ascii="Times New Roman" w:eastAsia="Times New Roman" w:hAnsi="Times New Roman" w:cs="Times New Roman"/>
                <w:color w:val="000000"/>
                <w:sz w:val="28"/>
                <w:szCs w:val="24"/>
              </w:rPr>
              <w:lastRenderedPageBreak/>
              <w:t>благодарить за помощь).</w:t>
            </w:r>
          </w:p>
        </w:tc>
      </w:tr>
      <w:tr w:rsidR="00DF2C32" w:rsidRPr="00DF2C32" w:rsidTr="00165112">
        <w:trPr>
          <w:trHeight w:val="165"/>
        </w:trPr>
        <w:tc>
          <w:tcPr>
            <w:tcW w:w="9923" w:type="dxa"/>
            <w:gridSpan w:val="3"/>
          </w:tcPr>
          <w:p w:rsidR="00DF2C32" w:rsidRPr="00DF2C32" w:rsidRDefault="00DF2C32" w:rsidP="003E53C7">
            <w:pPr>
              <w:shd w:val="clear" w:color="auto" w:fill="FFFFFF"/>
              <w:jc w:val="both"/>
              <w:rPr>
                <w:rFonts w:ascii="Times New Roman" w:eastAsia="Times New Roman" w:hAnsi="Times New Roman" w:cs="Times New Roman"/>
                <w:b/>
                <w:color w:val="000000"/>
                <w:sz w:val="28"/>
                <w:szCs w:val="24"/>
              </w:rPr>
            </w:pPr>
            <w:r w:rsidRPr="00DF2C32">
              <w:rPr>
                <w:rFonts w:ascii="Times New Roman" w:eastAsia="Times New Roman" w:hAnsi="Times New Roman" w:cs="Times New Roman"/>
                <w:b/>
                <w:color w:val="000000"/>
                <w:sz w:val="28"/>
                <w:szCs w:val="24"/>
              </w:rPr>
              <w:lastRenderedPageBreak/>
              <w:t>4-5 лет.</w:t>
            </w:r>
          </w:p>
          <w:p w:rsidR="00DF2C32" w:rsidRPr="00DF2C32" w:rsidRDefault="00DF2C32" w:rsidP="003E53C7">
            <w:pPr>
              <w:shd w:val="clear" w:color="auto" w:fill="FFFFFF"/>
              <w:jc w:val="both"/>
              <w:rPr>
                <w:rFonts w:ascii="Times New Roman" w:eastAsia="Times New Roman" w:hAnsi="Times New Roman" w:cs="Times New Roman"/>
                <w:color w:val="000000"/>
                <w:sz w:val="28"/>
                <w:szCs w:val="24"/>
              </w:rPr>
            </w:pPr>
            <w:r w:rsidRPr="00DF2C32">
              <w:rPr>
                <w:rFonts w:ascii="Times New Roman" w:eastAsia="Times New Roman" w:hAnsi="Times New Roman" w:cs="Times New Roman"/>
                <w:color w:val="000000"/>
                <w:sz w:val="28"/>
                <w:szCs w:val="24"/>
              </w:rPr>
              <w:t>- расширять представления о правилах поведения в общественных местах;</w:t>
            </w:r>
          </w:p>
          <w:p w:rsidR="00DF2C32" w:rsidRPr="00DF2C32" w:rsidRDefault="00DF2C32" w:rsidP="003E53C7">
            <w:pPr>
              <w:shd w:val="clear" w:color="auto" w:fill="FFFFFF"/>
              <w:jc w:val="both"/>
              <w:rPr>
                <w:rFonts w:ascii="Times New Roman" w:eastAsia="Times New Roman" w:hAnsi="Times New Roman" w:cs="Times New Roman"/>
                <w:color w:val="000000"/>
                <w:sz w:val="28"/>
                <w:szCs w:val="24"/>
              </w:rPr>
            </w:pPr>
            <w:r w:rsidRPr="00DF2C32">
              <w:rPr>
                <w:rFonts w:ascii="Times New Roman" w:eastAsia="Times New Roman" w:hAnsi="Times New Roman" w:cs="Times New Roman"/>
                <w:color w:val="000000"/>
                <w:sz w:val="28"/>
                <w:szCs w:val="24"/>
              </w:rPr>
              <w:t>- продолжать формировать у детей основы культуры поведения и вежливого общения; напоминать o необходимости здороваться, прощаться, называть работников дошкольного учреждения по имени и отчеству, не вмешиваться в разговор взрослых, вежливо выражать свою просьбу, благодарить за оказанную услуг.</w:t>
            </w:r>
          </w:p>
        </w:tc>
      </w:tr>
      <w:tr w:rsidR="00DF2C32" w:rsidRPr="00DF2C32" w:rsidTr="00165112">
        <w:trPr>
          <w:trHeight w:val="111"/>
        </w:trPr>
        <w:tc>
          <w:tcPr>
            <w:tcW w:w="9923" w:type="dxa"/>
            <w:gridSpan w:val="3"/>
          </w:tcPr>
          <w:p w:rsidR="00DF2C32" w:rsidRPr="00DF2C32" w:rsidRDefault="00DF2C32" w:rsidP="003E53C7">
            <w:pPr>
              <w:shd w:val="clear" w:color="auto" w:fill="FFFFFF"/>
              <w:jc w:val="both"/>
              <w:rPr>
                <w:rFonts w:ascii="Times New Roman" w:eastAsia="Times New Roman" w:hAnsi="Times New Roman" w:cs="Times New Roman"/>
                <w:b/>
                <w:color w:val="000000"/>
                <w:sz w:val="28"/>
                <w:szCs w:val="24"/>
              </w:rPr>
            </w:pPr>
            <w:r w:rsidRPr="00DF2C32">
              <w:rPr>
                <w:rFonts w:ascii="Times New Roman" w:eastAsia="Times New Roman" w:hAnsi="Times New Roman" w:cs="Times New Roman"/>
                <w:b/>
                <w:color w:val="000000"/>
                <w:sz w:val="28"/>
                <w:szCs w:val="24"/>
              </w:rPr>
              <w:t>5-6 лет.</w:t>
            </w:r>
          </w:p>
          <w:p w:rsidR="00DF2C32" w:rsidRPr="00DF2C32" w:rsidRDefault="00DF2C32" w:rsidP="003E53C7">
            <w:pPr>
              <w:shd w:val="clear" w:color="auto" w:fill="FFFFFF"/>
              <w:jc w:val="both"/>
              <w:rPr>
                <w:rFonts w:ascii="Times New Roman" w:eastAsia="Times New Roman" w:hAnsi="Times New Roman" w:cs="Times New Roman"/>
                <w:color w:val="000000"/>
                <w:sz w:val="28"/>
                <w:szCs w:val="24"/>
              </w:rPr>
            </w:pPr>
            <w:r w:rsidRPr="00DF2C32">
              <w:rPr>
                <w:rFonts w:ascii="Times New Roman" w:eastAsia="Times New Roman" w:hAnsi="Times New Roman" w:cs="Times New Roman"/>
                <w:color w:val="000000"/>
                <w:sz w:val="28"/>
                <w:szCs w:val="24"/>
              </w:rPr>
              <w:t>- расширять представления о правилах поведения в общественных местах; об обязанностях в группе детского сада, дома;</w:t>
            </w:r>
          </w:p>
          <w:p w:rsidR="00DF2C32" w:rsidRPr="00DF2C32" w:rsidRDefault="00DF2C32" w:rsidP="003E53C7">
            <w:pPr>
              <w:shd w:val="clear" w:color="auto" w:fill="FFFFFF"/>
              <w:jc w:val="both"/>
              <w:rPr>
                <w:rFonts w:ascii="Times New Roman" w:eastAsia="Times New Roman" w:hAnsi="Times New Roman" w:cs="Times New Roman"/>
                <w:color w:val="000000"/>
                <w:sz w:val="28"/>
                <w:szCs w:val="24"/>
              </w:rPr>
            </w:pPr>
            <w:r w:rsidRPr="00DF2C32">
              <w:rPr>
                <w:rFonts w:ascii="Times New Roman" w:eastAsia="Times New Roman" w:hAnsi="Times New Roman" w:cs="Times New Roman"/>
                <w:color w:val="000000"/>
                <w:sz w:val="28"/>
                <w:szCs w:val="24"/>
              </w:rPr>
              <w:t>- обогащать словарь детей вежливыми словами (здравствуйте, до свидания, пожалуйста, извините, спасибо и т. д.).</w:t>
            </w:r>
          </w:p>
        </w:tc>
      </w:tr>
      <w:tr w:rsidR="00DF2C32" w:rsidRPr="00DF2C32" w:rsidTr="00165112">
        <w:trPr>
          <w:trHeight w:val="150"/>
        </w:trPr>
        <w:tc>
          <w:tcPr>
            <w:tcW w:w="9923" w:type="dxa"/>
            <w:gridSpan w:val="3"/>
            <w:tcBorders>
              <w:bottom w:val="single" w:sz="4" w:space="0" w:color="auto"/>
            </w:tcBorders>
          </w:tcPr>
          <w:p w:rsidR="00DF2C32" w:rsidRPr="00DF2C32" w:rsidRDefault="00DF2C32" w:rsidP="003E53C7">
            <w:pPr>
              <w:shd w:val="clear" w:color="auto" w:fill="FFFFFF"/>
              <w:jc w:val="both"/>
              <w:rPr>
                <w:rFonts w:ascii="Times New Roman" w:eastAsia="Times New Roman" w:hAnsi="Times New Roman" w:cs="Times New Roman"/>
                <w:color w:val="000000"/>
                <w:sz w:val="28"/>
                <w:szCs w:val="24"/>
              </w:rPr>
            </w:pPr>
            <w:r w:rsidRPr="00DF2C32">
              <w:rPr>
                <w:rFonts w:ascii="Times New Roman" w:eastAsia="Times New Roman" w:hAnsi="Times New Roman" w:cs="Times New Roman"/>
                <w:b/>
                <w:color w:val="000000"/>
                <w:sz w:val="28"/>
                <w:szCs w:val="24"/>
              </w:rPr>
              <w:t>6-</w:t>
            </w:r>
            <w:r w:rsidR="000F3575">
              <w:rPr>
                <w:rFonts w:ascii="Times New Roman" w:eastAsia="Times New Roman" w:hAnsi="Times New Roman" w:cs="Times New Roman"/>
                <w:b/>
                <w:color w:val="000000"/>
                <w:sz w:val="28"/>
                <w:szCs w:val="24"/>
              </w:rPr>
              <w:t>7</w:t>
            </w:r>
            <w:r w:rsidRPr="00DF2C32">
              <w:rPr>
                <w:rFonts w:ascii="Times New Roman" w:eastAsia="Times New Roman" w:hAnsi="Times New Roman" w:cs="Times New Roman"/>
                <w:b/>
                <w:color w:val="000000"/>
                <w:sz w:val="28"/>
                <w:szCs w:val="24"/>
              </w:rPr>
              <w:t xml:space="preserve"> лет</w:t>
            </w:r>
            <w:r w:rsidRPr="00DF2C32">
              <w:rPr>
                <w:rFonts w:ascii="Times New Roman" w:eastAsia="Times New Roman" w:hAnsi="Times New Roman" w:cs="Times New Roman"/>
                <w:color w:val="000000"/>
                <w:sz w:val="28"/>
                <w:szCs w:val="24"/>
              </w:rPr>
              <w:t>.</w:t>
            </w:r>
          </w:p>
          <w:p w:rsidR="00DF2C32" w:rsidRPr="00DF2C32" w:rsidRDefault="00DF2C32" w:rsidP="003E53C7">
            <w:pPr>
              <w:shd w:val="clear" w:color="auto" w:fill="FFFFFF"/>
              <w:jc w:val="both"/>
              <w:rPr>
                <w:rFonts w:ascii="Times New Roman" w:eastAsia="Times New Roman" w:hAnsi="Times New Roman" w:cs="Times New Roman"/>
                <w:color w:val="000000"/>
                <w:sz w:val="28"/>
                <w:szCs w:val="24"/>
              </w:rPr>
            </w:pPr>
            <w:r w:rsidRPr="00DF2C32">
              <w:rPr>
                <w:rFonts w:ascii="Times New Roman" w:eastAsia="Times New Roman" w:hAnsi="Times New Roman" w:cs="Times New Roman"/>
                <w:color w:val="000000"/>
                <w:sz w:val="28"/>
                <w:szCs w:val="24"/>
              </w:rPr>
              <w:t>- воспитывать организованность, дисциплинированность; развивать волевые качества умение ограничивать свои желания, выполнять установленные нормы поведения;</w:t>
            </w:r>
          </w:p>
          <w:p w:rsidR="00DF2C32" w:rsidRPr="00DF2C32" w:rsidRDefault="00DF2C32" w:rsidP="003E53C7">
            <w:pPr>
              <w:shd w:val="clear" w:color="auto" w:fill="FFFFFF"/>
              <w:jc w:val="both"/>
              <w:rPr>
                <w:rFonts w:ascii="Times New Roman" w:eastAsia="Times New Roman" w:hAnsi="Times New Roman" w:cs="Times New Roman"/>
                <w:color w:val="000000"/>
                <w:sz w:val="28"/>
                <w:szCs w:val="24"/>
              </w:rPr>
            </w:pPr>
            <w:r w:rsidRPr="00DF2C32">
              <w:rPr>
                <w:rFonts w:ascii="Times New Roman" w:eastAsia="Times New Roman" w:hAnsi="Times New Roman" w:cs="Times New Roman"/>
                <w:color w:val="000000"/>
                <w:sz w:val="28"/>
                <w:szCs w:val="24"/>
              </w:rPr>
              <w:t>- продолжать формировать основы культуры поведения и вежливого обращения;</w:t>
            </w:r>
          </w:p>
          <w:p w:rsidR="00DF2C32" w:rsidRPr="00DF2C32" w:rsidRDefault="00DF2C32" w:rsidP="003E53C7">
            <w:pPr>
              <w:shd w:val="clear" w:color="auto" w:fill="FFFFFF"/>
              <w:jc w:val="both"/>
              <w:rPr>
                <w:rFonts w:ascii="Times New Roman" w:eastAsia="Times New Roman" w:hAnsi="Times New Roman" w:cs="Times New Roman"/>
                <w:color w:val="000000"/>
                <w:sz w:val="28"/>
                <w:szCs w:val="24"/>
              </w:rPr>
            </w:pPr>
            <w:r w:rsidRPr="00DF2C32">
              <w:rPr>
                <w:rFonts w:ascii="Times New Roman" w:eastAsia="Times New Roman" w:hAnsi="Times New Roman" w:cs="Times New Roman"/>
                <w:color w:val="000000"/>
                <w:sz w:val="28"/>
                <w:szCs w:val="24"/>
              </w:rPr>
              <w:t>- напоминаний использовать в общении со сверстниками и взрослыми формулы словесной вежливости (приветствие, прощание, просьбы, извинения).</w:t>
            </w:r>
          </w:p>
        </w:tc>
      </w:tr>
    </w:tbl>
    <w:p w:rsidR="00DF2C32" w:rsidRDefault="00DF2C32" w:rsidP="003E53C7">
      <w:pPr>
        <w:shd w:val="clear" w:color="auto" w:fill="FFFFFF"/>
        <w:spacing w:after="0" w:line="240" w:lineRule="auto"/>
        <w:rPr>
          <w:rFonts w:ascii="Times New Roman" w:eastAsia="Times New Roman" w:hAnsi="Times New Roman" w:cs="Times New Roman"/>
          <w:b/>
          <w:bCs/>
          <w:color w:val="000000"/>
          <w:sz w:val="28"/>
          <w:szCs w:val="28"/>
          <w:lang w:eastAsia="ru-RU"/>
        </w:rPr>
      </w:pPr>
    </w:p>
    <w:p w:rsidR="00BC5161" w:rsidRDefault="00BC5161" w:rsidP="003E53C7">
      <w:pPr>
        <w:shd w:val="clear" w:color="auto" w:fill="FFFFFF"/>
        <w:spacing w:after="0" w:line="240" w:lineRule="auto"/>
        <w:rPr>
          <w:rFonts w:ascii="Times New Roman" w:eastAsia="Times New Roman" w:hAnsi="Times New Roman" w:cs="Times New Roman"/>
          <w:b/>
          <w:bCs/>
          <w:color w:val="000000"/>
          <w:sz w:val="28"/>
          <w:szCs w:val="28"/>
          <w:lang w:eastAsia="ru-RU"/>
        </w:rPr>
      </w:pPr>
      <w:r w:rsidRPr="00F22FFE">
        <w:rPr>
          <w:rFonts w:ascii="Times New Roman" w:eastAsia="Times New Roman" w:hAnsi="Times New Roman" w:cs="Times New Roman"/>
          <w:b/>
          <w:bCs/>
          <w:color w:val="000000"/>
          <w:sz w:val="28"/>
          <w:szCs w:val="28"/>
          <w:lang w:eastAsia="ru-RU"/>
        </w:rPr>
        <w:t>2.2. Особенности реализации воспитательного процесса</w:t>
      </w:r>
    </w:p>
    <w:p w:rsidR="00D72F82" w:rsidRPr="00D72F82" w:rsidRDefault="00D72F82" w:rsidP="00165112">
      <w:pPr>
        <w:shd w:val="clear" w:color="auto" w:fill="FFFFFF"/>
        <w:tabs>
          <w:tab w:val="left" w:pos="142"/>
        </w:tabs>
        <w:spacing w:after="0" w:line="240" w:lineRule="auto"/>
        <w:ind w:firstLine="567"/>
        <w:jc w:val="both"/>
        <w:rPr>
          <w:rFonts w:ascii="Times New Roman" w:eastAsia="Times New Roman" w:hAnsi="Times New Roman" w:cs="Times New Roman"/>
          <w:color w:val="000000"/>
          <w:sz w:val="28"/>
          <w:szCs w:val="28"/>
        </w:rPr>
      </w:pPr>
      <w:r w:rsidRPr="00BC2E91">
        <w:rPr>
          <w:rFonts w:ascii="Times New Roman" w:eastAsia="Times New Roman" w:hAnsi="Times New Roman" w:cs="Times New Roman"/>
          <w:b/>
          <w:color w:val="000000"/>
          <w:sz w:val="24"/>
          <w:szCs w:val="24"/>
        </w:rPr>
        <w:t>Методы воспитания</w:t>
      </w:r>
      <w:r w:rsidRPr="00C35623">
        <w:rPr>
          <w:rFonts w:ascii="Times New Roman" w:eastAsia="Times New Roman" w:hAnsi="Times New Roman" w:cs="Times New Roman"/>
          <w:color w:val="000000"/>
          <w:sz w:val="24"/>
          <w:szCs w:val="24"/>
        </w:rPr>
        <w:t xml:space="preserve"> </w:t>
      </w:r>
      <w:r w:rsidRPr="00D72F82">
        <w:rPr>
          <w:rFonts w:ascii="Times New Roman" w:eastAsia="Times New Roman" w:hAnsi="Times New Roman" w:cs="Times New Roman"/>
          <w:color w:val="000000"/>
          <w:sz w:val="28"/>
          <w:szCs w:val="28"/>
        </w:rPr>
        <w:t>– это способы педагогического воздействия на сознание воспитуемых, направленные на достижение цели воспитания.</w:t>
      </w:r>
    </w:p>
    <w:p w:rsidR="00D72F82" w:rsidRPr="00D72F82" w:rsidRDefault="00D72F82" w:rsidP="00165112">
      <w:pPr>
        <w:shd w:val="clear" w:color="auto" w:fill="FFFFFF"/>
        <w:tabs>
          <w:tab w:val="left" w:pos="142"/>
        </w:tabs>
        <w:spacing w:after="0" w:line="240" w:lineRule="auto"/>
        <w:ind w:firstLine="567"/>
        <w:jc w:val="both"/>
        <w:rPr>
          <w:rFonts w:ascii="Times New Roman" w:eastAsia="Times New Roman" w:hAnsi="Times New Roman" w:cs="Times New Roman"/>
          <w:color w:val="000000"/>
          <w:sz w:val="28"/>
          <w:szCs w:val="28"/>
        </w:rPr>
      </w:pPr>
      <w:r w:rsidRPr="00D72F82">
        <w:rPr>
          <w:rFonts w:ascii="Times New Roman" w:eastAsia="Times New Roman" w:hAnsi="Times New Roman" w:cs="Times New Roman"/>
          <w:color w:val="000000"/>
          <w:sz w:val="28"/>
          <w:szCs w:val="28"/>
        </w:rPr>
        <w:t>Наиболее эффективные методы воспитания в сфере развития личности ребенка, это методы, которые обеспечивают создание у детей практического опыта общественного поведения. К ним можно отнести:</w:t>
      </w:r>
    </w:p>
    <w:p w:rsidR="00D72F82" w:rsidRPr="00D72F82" w:rsidRDefault="00D72F82" w:rsidP="00165112">
      <w:pPr>
        <w:shd w:val="clear" w:color="auto" w:fill="FFFFFF"/>
        <w:tabs>
          <w:tab w:val="left" w:pos="142"/>
        </w:tabs>
        <w:spacing w:after="0" w:line="240" w:lineRule="auto"/>
        <w:ind w:firstLine="567"/>
        <w:jc w:val="both"/>
        <w:rPr>
          <w:rFonts w:ascii="Times New Roman" w:eastAsia="Times New Roman" w:hAnsi="Times New Roman" w:cs="Times New Roman"/>
          <w:color w:val="000000"/>
          <w:sz w:val="28"/>
          <w:szCs w:val="28"/>
        </w:rPr>
      </w:pPr>
      <w:r w:rsidRPr="00D72F82">
        <w:rPr>
          <w:rFonts w:ascii="Times New Roman" w:eastAsia="Times New Roman" w:hAnsi="Times New Roman" w:cs="Times New Roman"/>
          <w:b/>
          <w:color w:val="000000"/>
          <w:sz w:val="28"/>
          <w:szCs w:val="28"/>
        </w:rPr>
        <w:t>- метод приучения</w:t>
      </w:r>
      <w:r w:rsidRPr="00D72F82">
        <w:rPr>
          <w:rFonts w:ascii="Times New Roman" w:eastAsia="Times New Roman" w:hAnsi="Times New Roman" w:cs="Times New Roman"/>
          <w:color w:val="000000"/>
          <w:sz w:val="28"/>
          <w:szCs w:val="28"/>
        </w:rPr>
        <w:t xml:space="preserve"> ребенка к положительным формам общественного поведения, воспитания нравственных привычек. Основной смысл его заключается в том, что детей систематически в самых разных ситуациях побуждают поступать в соответствии с нормами и правилами, принятыми в обществе. Например, здороваться и прощаться, благодарить за услугу, вежливо отвечать на вопросы, бережно относиться к вещам и т. п.</w:t>
      </w:r>
    </w:p>
    <w:p w:rsidR="00D72F82" w:rsidRPr="00D72F82" w:rsidRDefault="00D72F82" w:rsidP="00165112">
      <w:pPr>
        <w:shd w:val="clear" w:color="auto" w:fill="FFFFFF"/>
        <w:tabs>
          <w:tab w:val="left" w:pos="142"/>
        </w:tabs>
        <w:spacing w:after="0" w:line="240" w:lineRule="auto"/>
        <w:ind w:firstLine="567"/>
        <w:jc w:val="both"/>
        <w:rPr>
          <w:rFonts w:ascii="Times New Roman" w:eastAsia="Times New Roman" w:hAnsi="Times New Roman" w:cs="Times New Roman"/>
          <w:color w:val="000000"/>
          <w:sz w:val="28"/>
          <w:szCs w:val="28"/>
        </w:rPr>
      </w:pPr>
      <w:r w:rsidRPr="00D72F82">
        <w:rPr>
          <w:rFonts w:ascii="Times New Roman" w:eastAsia="Times New Roman" w:hAnsi="Times New Roman" w:cs="Times New Roman"/>
          <w:color w:val="000000"/>
          <w:sz w:val="28"/>
          <w:szCs w:val="28"/>
        </w:rPr>
        <w:t>Детей приучают к помощи и взаимопомощи, к проявлению заботы о младших, о старших, к правдивости, скромности. Приучение осуществляется с помощью упражнения, при этом побуждение  к поступку, действию связывается с влиянием на чувства ребенка, на его сознание.</w:t>
      </w:r>
    </w:p>
    <w:p w:rsidR="00D72F82" w:rsidRPr="00D72F82" w:rsidRDefault="00D72F82" w:rsidP="00165112">
      <w:pPr>
        <w:shd w:val="clear" w:color="auto" w:fill="FFFFFF"/>
        <w:tabs>
          <w:tab w:val="left" w:pos="142"/>
        </w:tabs>
        <w:spacing w:after="0" w:line="240" w:lineRule="auto"/>
        <w:ind w:firstLine="567"/>
        <w:jc w:val="both"/>
        <w:rPr>
          <w:rFonts w:ascii="Times New Roman" w:eastAsia="Times New Roman" w:hAnsi="Times New Roman" w:cs="Times New Roman"/>
          <w:color w:val="000000"/>
          <w:sz w:val="28"/>
          <w:szCs w:val="28"/>
        </w:rPr>
      </w:pPr>
      <w:r w:rsidRPr="00D72F82">
        <w:rPr>
          <w:rFonts w:ascii="Times New Roman" w:eastAsia="Times New Roman" w:hAnsi="Times New Roman" w:cs="Times New Roman"/>
          <w:b/>
          <w:color w:val="000000"/>
          <w:sz w:val="28"/>
          <w:szCs w:val="28"/>
        </w:rPr>
        <w:t>- метод приучения</w:t>
      </w:r>
      <w:r w:rsidRPr="00D72F82">
        <w:rPr>
          <w:rFonts w:ascii="Times New Roman" w:eastAsia="Times New Roman" w:hAnsi="Times New Roman" w:cs="Times New Roman"/>
          <w:color w:val="000000"/>
          <w:sz w:val="28"/>
          <w:szCs w:val="28"/>
        </w:rPr>
        <w:t xml:space="preserve"> дает наибольший эффект если он сочетается с примером взрослого или других детей. Чтобы ребенок начал действовать по примеру старшего или сверстника, необходимо желание быть похожим на того, кто затронул его чувства, направил деятельность. Желание быть похожим реализуется через деятельность подражания. Когда пример получил отражение в деятельности ребенка, можно говорить о его активном влиянии на личность. Следует подчеркнуть значение целенаправленного наблюдения, организуемого </w:t>
      </w:r>
      <w:r w:rsidRPr="00D72F82">
        <w:rPr>
          <w:rFonts w:ascii="Times New Roman" w:eastAsia="Times New Roman" w:hAnsi="Times New Roman" w:cs="Times New Roman"/>
          <w:color w:val="000000"/>
          <w:sz w:val="28"/>
          <w:szCs w:val="28"/>
        </w:rPr>
        <w:lastRenderedPageBreak/>
        <w:t>педагогом. Наблюдение формирует отношение к наблюдаемому и положительно влияет на поведение детей.</w:t>
      </w:r>
    </w:p>
    <w:p w:rsidR="00D72F82" w:rsidRPr="00D72F82" w:rsidRDefault="00D72F82" w:rsidP="00165112">
      <w:pPr>
        <w:shd w:val="clear" w:color="auto" w:fill="FFFFFF"/>
        <w:tabs>
          <w:tab w:val="left" w:pos="142"/>
        </w:tabs>
        <w:spacing w:after="0" w:line="240" w:lineRule="auto"/>
        <w:ind w:firstLine="567"/>
        <w:jc w:val="both"/>
        <w:rPr>
          <w:rFonts w:ascii="Times New Roman" w:eastAsia="Times New Roman" w:hAnsi="Times New Roman" w:cs="Times New Roman"/>
          <w:color w:val="000000"/>
          <w:sz w:val="28"/>
          <w:szCs w:val="28"/>
        </w:rPr>
      </w:pPr>
      <w:r w:rsidRPr="00D72F82">
        <w:rPr>
          <w:rFonts w:ascii="Times New Roman" w:eastAsia="Times New Roman" w:hAnsi="Times New Roman" w:cs="Times New Roman"/>
          <w:b/>
          <w:color w:val="000000"/>
          <w:sz w:val="28"/>
          <w:szCs w:val="28"/>
        </w:rPr>
        <w:t>- упражнение</w:t>
      </w:r>
      <w:r w:rsidRPr="00D72F82">
        <w:rPr>
          <w:rFonts w:ascii="Times New Roman" w:eastAsia="Times New Roman" w:hAnsi="Times New Roman" w:cs="Times New Roman"/>
          <w:color w:val="000000"/>
          <w:sz w:val="28"/>
          <w:szCs w:val="28"/>
        </w:rPr>
        <w:t xml:space="preserve"> предполагает включение детей в разнообразную практическую деятельность, в общение со сверстниками и взрослыми в естественных жизненных ситуациях и в специально создаваемых, стимулирующих дошкольников к таким поступкам.</w:t>
      </w:r>
    </w:p>
    <w:p w:rsidR="00D72F82" w:rsidRPr="00D72F82" w:rsidRDefault="00D72F82" w:rsidP="00165112">
      <w:pPr>
        <w:shd w:val="clear" w:color="auto" w:fill="FFFFFF"/>
        <w:tabs>
          <w:tab w:val="left" w:pos="142"/>
        </w:tabs>
        <w:spacing w:after="0" w:line="240" w:lineRule="auto"/>
        <w:ind w:firstLine="567"/>
        <w:jc w:val="both"/>
        <w:rPr>
          <w:rFonts w:ascii="Times New Roman" w:eastAsia="Times New Roman" w:hAnsi="Times New Roman" w:cs="Times New Roman"/>
          <w:color w:val="000000"/>
          <w:sz w:val="28"/>
          <w:szCs w:val="28"/>
        </w:rPr>
      </w:pPr>
      <w:r w:rsidRPr="00D72F82">
        <w:rPr>
          <w:rFonts w:ascii="Times New Roman" w:eastAsia="Times New Roman" w:hAnsi="Times New Roman" w:cs="Times New Roman"/>
          <w:b/>
          <w:color w:val="000000"/>
          <w:sz w:val="28"/>
          <w:szCs w:val="28"/>
        </w:rPr>
        <w:t>- метод показ действия.</w:t>
      </w:r>
      <w:r w:rsidRPr="00D72F82">
        <w:rPr>
          <w:rFonts w:ascii="Times New Roman" w:eastAsia="Times New Roman" w:hAnsi="Times New Roman" w:cs="Times New Roman"/>
          <w:color w:val="000000"/>
          <w:sz w:val="28"/>
          <w:szCs w:val="28"/>
        </w:rPr>
        <w:t xml:space="preserve"> С его помощью формируется такое важное качество, как самостоятельность. В условиях жизни ребенка в ДОУ самостоятельность приобретает ярко выраженный нравственный, общественный аспект.</w:t>
      </w:r>
    </w:p>
    <w:p w:rsidR="00D72F82" w:rsidRPr="00D72F82" w:rsidRDefault="00D72F82" w:rsidP="00165112">
      <w:pPr>
        <w:shd w:val="clear" w:color="auto" w:fill="FFFFFF"/>
        <w:tabs>
          <w:tab w:val="left" w:pos="142"/>
        </w:tabs>
        <w:spacing w:after="0" w:line="240" w:lineRule="auto"/>
        <w:ind w:firstLine="567"/>
        <w:jc w:val="both"/>
        <w:rPr>
          <w:rFonts w:ascii="Times New Roman" w:eastAsia="Times New Roman" w:hAnsi="Times New Roman" w:cs="Times New Roman"/>
          <w:color w:val="000000"/>
          <w:sz w:val="28"/>
          <w:szCs w:val="28"/>
        </w:rPr>
      </w:pPr>
      <w:r w:rsidRPr="00D72F82">
        <w:rPr>
          <w:rFonts w:ascii="Times New Roman" w:eastAsia="Times New Roman" w:hAnsi="Times New Roman" w:cs="Times New Roman"/>
          <w:b/>
          <w:color w:val="000000"/>
          <w:sz w:val="28"/>
          <w:szCs w:val="28"/>
        </w:rPr>
        <w:t>- метод организации деятельности,</w:t>
      </w:r>
      <w:r w:rsidRPr="00D72F82">
        <w:rPr>
          <w:rFonts w:ascii="Times New Roman" w:eastAsia="Times New Roman" w:hAnsi="Times New Roman" w:cs="Times New Roman"/>
          <w:color w:val="000000"/>
          <w:sz w:val="28"/>
          <w:szCs w:val="28"/>
        </w:rPr>
        <w:t xml:space="preserve"> которая и в дошкольном возрасте, особенно старшем, носит общественно полезный характер. В первую очередь это совместный, коллективный труд детей.</w:t>
      </w:r>
    </w:p>
    <w:p w:rsidR="00D72F82" w:rsidRPr="00D72F82" w:rsidRDefault="00D72F82" w:rsidP="00165112">
      <w:pPr>
        <w:shd w:val="clear" w:color="auto" w:fill="FFFFFF"/>
        <w:tabs>
          <w:tab w:val="left" w:pos="142"/>
        </w:tabs>
        <w:spacing w:after="0" w:line="240" w:lineRule="auto"/>
        <w:ind w:firstLine="567"/>
        <w:jc w:val="both"/>
        <w:rPr>
          <w:rFonts w:ascii="Times New Roman" w:eastAsia="Times New Roman" w:hAnsi="Times New Roman" w:cs="Times New Roman"/>
          <w:color w:val="000000"/>
          <w:sz w:val="28"/>
          <w:szCs w:val="28"/>
        </w:rPr>
      </w:pPr>
      <w:r w:rsidRPr="00D72F82">
        <w:rPr>
          <w:rFonts w:ascii="Times New Roman" w:eastAsia="Times New Roman" w:hAnsi="Times New Roman" w:cs="Times New Roman"/>
          <w:color w:val="000000"/>
          <w:sz w:val="28"/>
          <w:szCs w:val="28"/>
        </w:rPr>
        <w:t xml:space="preserve">Педагог определяет цель работы и обдумывает ее организацию в целом, а также подбор и расстановку участников в небольших объединениях. В старшей и подготовительной группах воспитатель, организуя разнообразную трудовую деятельность, формирует навыки самоорганизации: рекомендует ребятам самим обдумать, что и для чего надо делать, как спланировать и разделить работу и т. п. </w:t>
      </w:r>
    </w:p>
    <w:p w:rsidR="00D72F82" w:rsidRPr="00D72F82" w:rsidRDefault="00D72F82" w:rsidP="00165112">
      <w:pPr>
        <w:shd w:val="clear" w:color="auto" w:fill="FFFFFF"/>
        <w:tabs>
          <w:tab w:val="left" w:pos="142"/>
        </w:tabs>
        <w:spacing w:after="0" w:line="240" w:lineRule="auto"/>
        <w:ind w:firstLine="567"/>
        <w:jc w:val="both"/>
        <w:rPr>
          <w:rFonts w:ascii="Times New Roman" w:eastAsia="Times New Roman" w:hAnsi="Times New Roman" w:cs="Times New Roman"/>
          <w:color w:val="000000"/>
          <w:sz w:val="28"/>
          <w:szCs w:val="28"/>
        </w:rPr>
      </w:pPr>
      <w:r w:rsidRPr="00D72F82">
        <w:rPr>
          <w:rFonts w:ascii="Times New Roman" w:eastAsia="Times New Roman" w:hAnsi="Times New Roman" w:cs="Times New Roman"/>
          <w:color w:val="000000"/>
          <w:sz w:val="28"/>
          <w:szCs w:val="28"/>
        </w:rPr>
        <w:t>Педагог помогает своим воспитанникам правильно оценивать и общие результаты, и трудовые усилия каждого. Показателями нравственного развития детей этого возраста наряду с самоорганизацией являются доброжелательность, готовность к взаимопомощи, взаимовыручке, трудолюбие.</w:t>
      </w:r>
    </w:p>
    <w:p w:rsidR="00D72F82" w:rsidRPr="00D72F82" w:rsidRDefault="00D72F82" w:rsidP="00165112">
      <w:pPr>
        <w:shd w:val="clear" w:color="auto" w:fill="FFFFFF"/>
        <w:tabs>
          <w:tab w:val="left" w:pos="142"/>
        </w:tabs>
        <w:spacing w:after="0" w:line="240" w:lineRule="auto"/>
        <w:ind w:firstLine="567"/>
        <w:jc w:val="both"/>
        <w:rPr>
          <w:rFonts w:ascii="Times New Roman" w:eastAsia="Times New Roman" w:hAnsi="Times New Roman" w:cs="Times New Roman"/>
          <w:color w:val="000000"/>
          <w:sz w:val="28"/>
          <w:szCs w:val="28"/>
        </w:rPr>
      </w:pPr>
      <w:r w:rsidRPr="00D72F82">
        <w:rPr>
          <w:rFonts w:ascii="Times New Roman" w:eastAsia="Times New Roman" w:hAnsi="Times New Roman" w:cs="Times New Roman"/>
          <w:color w:val="000000"/>
          <w:sz w:val="28"/>
          <w:szCs w:val="28"/>
        </w:rPr>
        <w:t>Перечисленные методы применяются педагогом в любом виде детской деятельности.</w:t>
      </w:r>
    </w:p>
    <w:p w:rsidR="00D72F82" w:rsidRPr="00D72F82" w:rsidRDefault="00D72F82" w:rsidP="00165112">
      <w:pPr>
        <w:shd w:val="clear" w:color="auto" w:fill="FFFFFF"/>
        <w:tabs>
          <w:tab w:val="left" w:pos="142"/>
        </w:tabs>
        <w:spacing w:after="0" w:line="240" w:lineRule="auto"/>
        <w:ind w:firstLine="567"/>
        <w:jc w:val="both"/>
        <w:rPr>
          <w:rFonts w:ascii="Times New Roman" w:eastAsia="Times New Roman" w:hAnsi="Times New Roman" w:cs="Times New Roman"/>
          <w:color w:val="000000"/>
          <w:sz w:val="28"/>
          <w:szCs w:val="28"/>
        </w:rPr>
      </w:pPr>
      <w:r w:rsidRPr="00D72F82">
        <w:rPr>
          <w:rFonts w:ascii="Times New Roman" w:eastAsia="Times New Roman" w:hAnsi="Times New Roman" w:cs="Times New Roman"/>
          <w:color w:val="000000"/>
          <w:sz w:val="28"/>
          <w:szCs w:val="28"/>
        </w:rPr>
        <w:t>Следующие методы направлены на формирование у дошкольников нравственных представлений, суждений, оценок:</w:t>
      </w:r>
    </w:p>
    <w:p w:rsidR="00D72F82" w:rsidRPr="00D72F82" w:rsidRDefault="00D72F82" w:rsidP="00165112">
      <w:pPr>
        <w:shd w:val="clear" w:color="auto" w:fill="FFFFFF"/>
        <w:tabs>
          <w:tab w:val="left" w:pos="142"/>
        </w:tabs>
        <w:spacing w:after="0" w:line="240" w:lineRule="auto"/>
        <w:ind w:firstLine="567"/>
        <w:jc w:val="both"/>
        <w:rPr>
          <w:rFonts w:ascii="Times New Roman" w:eastAsia="Times New Roman" w:hAnsi="Times New Roman" w:cs="Times New Roman"/>
          <w:color w:val="000000"/>
          <w:sz w:val="28"/>
          <w:szCs w:val="28"/>
        </w:rPr>
      </w:pPr>
      <w:r w:rsidRPr="00D72F82">
        <w:rPr>
          <w:rFonts w:ascii="Times New Roman" w:eastAsia="Times New Roman" w:hAnsi="Times New Roman" w:cs="Times New Roman"/>
          <w:color w:val="000000"/>
          <w:sz w:val="28"/>
          <w:szCs w:val="28"/>
        </w:rPr>
        <w:sym w:font="Symbol" w:char="F02D"/>
      </w:r>
      <w:r w:rsidRPr="00D72F82">
        <w:rPr>
          <w:rFonts w:ascii="Times New Roman" w:eastAsia="Times New Roman" w:hAnsi="Times New Roman" w:cs="Times New Roman"/>
          <w:color w:val="000000"/>
          <w:sz w:val="28"/>
          <w:szCs w:val="28"/>
        </w:rPr>
        <w:t xml:space="preserve"> </w:t>
      </w:r>
      <w:r w:rsidRPr="00D72F82">
        <w:rPr>
          <w:rFonts w:ascii="Times New Roman" w:eastAsia="Times New Roman" w:hAnsi="Times New Roman" w:cs="Times New Roman"/>
          <w:b/>
          <w:color w:val="000000"/>
          <w:sz w:val="28"/>
          <w:szCs w:val="28"/>
        </w:rPr>
        <w:t>беседы воспитателя</w:t>
      </w:r>
      <w:r w:rsidRPr="00D72F82">
        <w:rPr>
          <w:rFonts w:ascii="Times New Roman" w:eastAsia="Times New Roman" w:hAnsi="Times New Roman" w:cs="Times New Roman"/>
          <w:color w:val="000000"/>
          <w:sz w:val="28"/>
          <w:szCs w:val="28"/>
        </w:rPr>
        <w:t xml:space="preserve"> на этические темы;</w:t>
      </w:r>
    </w:p>
    <w:p w:rsidR="00D72F82" w:rsidRPr="00D72F82" w:rsidRDefault="00D72F82" w:rsidP="00165112">
      <w:pPr>
        <w:shd w:val="clear" w:color="auto" w:fill="FFFFFF"/>
        <w:tabs>
          <w:tab w:val="left" w:pos="142"/>
        </w:tabs>
        <w:spacing w:after="0" w:line="240" w:lineRule="auto"/>
        <w:ind w:firstLine="567"/>
        <w:jc w:val="both"/>
        <w:rPr>
          <w:rFonts w:ascii="Times New Roman" w:eastAsia="Times New Roman" w:hAnsi="Times New Roman" w:cs="Times New Roman"/>
          <w:color w:val="000000"/>
          <w:sz w:val="28"/>
          <w:szCs w:val="28"/>
        </w:rPr>
      </w:pPr>
      <w:r w:rsidRPr="00D72F82">
        <w:rPr>
          <w:rFonts w:ascii="Times New Roman" w:eastAsia="Times New Roman" w:hAnsi="Times New Roman" w:cs="Times New Roman"/>
          <w:color w:val="000000"/>
          <w:sz w:val="28"/>
          <w:szCs w:val="28"/>
        </w:rPr>
        <w:sym w:font="Symbol" w:char="F02D"/>
      </w:r>
      <w:r w:rsidRPr="00D72F82">
        <w:rPr>
          <w:rFonts w:ascii="Times New Roman" w:eastAsia="Times New Roman" w:hAnsi="Times New Roman" w:cs="Times New Roman"/>
          <w:color w:val="000000"/>
          <w:sz w:val="28"/>
          <w:szCs w:val="28"/>
        </w:rPr>
        <w:t xml:space="preserve"> </w:t>
      </w:r>
      <w:r w:rsidRPr="00D72F82">
        <w:rPr>
          <w:rFonts w:ascii="Times New Roman" w:eastAsia="Times New Roman" w:hAnsi="Times New Roman" w:cs="Times New Roman"/>
          <w:b/>
          <w:color w:val="000000"/>
          <w:sz w:val="28"/>
          <w:szCs w:val="28"/>
        </w:rPr>
        <w:t>чтение художественной литературы и рассказывание</w:t>
      </w:r>
      <w:r w:rsidRPr="00D72F82">
        <w:rPr>
          <w:rFonts w:ascii="Times New Roman" w:eastAsia="Times New Roman" w:hAnsi="Times New Roman" w:cs="Times New Roman"/>
          <w:color w:val="000000"/>
          <w:sz w:val="28"/>
          <w:szCs w:val="28"/>
        </w:rPr>
        <w:t>;</w:t>
      </w:r>
    </w:p>
    <w:p w:rsidR="00D72F82" w:rsidRPr="00D72F82" w:rsidRDefault="00D72F82" w:rsidP="00165112">
      <w:pPr>
        <w:shd w:val="clear" w:color="auto" w:fill="FFFFFF"/>
        <w:tabs>
          <w:tab w:val="left" w:pos="142"/>
        </w:tabs>
        <w:spacing w:after="0" w:line="240" w:lineRule="auto"/>
        <w:ind w:firstLine="567"/>
        <w:jc w:val="both"/>
        <w:rPr>
          <w:rFonts w:ascii="Times New Roman" w:eastAsia="Times New Roman" w:hAnsi="Times New Roman" w:cs="Times New Roman"/>
          <w:color w:val="000000"/>
          <w:sz w:val="28"/>
          <w:szCs w:val="28"/>
        </w:rPr>
      </w:pPr>
      <w:r w:rsidRPr="00D72F82">
        <w:rPr>
          <w:rFonts w:ascii="Times New Roman" w:eastAsia="Times New Roman" w:hAnsi="Times New Roman" w:cs="Times New Roman"/>
          <w:color w:val="000000"/>
          <w:sz w:val="28"/>
          <w:szCs w:val="28"/>
        </w:rPr>
        <w:sym w:font="Symbol" w:char="F02D"/>
      </w:r>
      <w:r w:rsidRPr="00D72F82">
        <w:rPr>
          <w:rFonts w:ascii="Times New Roman" w:eastAsia="Times New Roman" w:hAnsi="Times New Roman" w:cs="Times New Roman"/>
          <w:color w:val="000000"/>
          <w:sz w:val="28"/>
          <w:szCs w:val="28"/>
        </w:rPr>
        <w:t xml:space="preserve"> </w:t>
      </w:r>
      <w:r w:rsidRPr="00D72F82">
        <w:rPr>
          <w:rFonts w:ascii="Times New Roman" w:eastAsia="Times New Roman" w:hAnsi="Times New Roman" w:cs="Times New Roman"/>
          <w:b/>
          <w:color w:val="000000"/>
          <w:sz w:val="28"/>
          <w:szCs w:val="28"/>
        </w:rPr>
        <w:t>рассматривание и обсуждение картин</w:t>
      </w:r>
      <w:r w:rsidRPr="00D72F82">
        <w:rPr>
          <w:rFonts w:ascii="Times New Roman" w:eastAsia="Times New Roman" w:hAnsi="Times New Roman" w:cs="Times New Roman"/>
          <w:color w:val="000000"/>
          <w:sz w:val="28"/>
          <w:szCs w:val="28"/>
        </w:rPr>
        <w:t>, иллюстраций, видеофильмов.</w:t>
      </w:r>
    </w:p>
    <w:p w:rsidR="00D72F82" w:rsidRPr="00D72F82" w:rsidRDefault="00D72F82" w:rsidP="00165112">
      <w:pPr>
        <w:shd w:val="clear" w:color="auto" w:fill="FFFFFF"/>
        <w:tabs>
          <w:tab w:val="left" w:pos="142"/>
        </w:tabs>
        <w:spacing w:after="0" w:line="240" w:lineRule="auto"/>
        <w:ind w:firstLine="567"/>
        <w:jc w:val="both"/>
        <w:rPr>
          <w:rFonts w:ascii="Times New Roman" w:eastAsia="Times New Roman" w:hAnsi="Times New Roman" w:cs="Times New Roman"/>
          <w:color w:val="000000"/>
          <w:sz w:val="28"/>
          <w:szCs w:val="28"/>
        </w:rPr>
      </w:pPr>
      <w:r w:rsidRPr="00D72F82">
        <w:rPr>
          <w:rFonts w:ascii="Times New Roman" w:eastAsia="Times New Roman" w:hAnsi="Times New Roman" w:cs="Times New Roman"/>
          <w:color w:val="000000"/>
          <w:sz w:val="28"/>
          <w:szCs w:val="28"/>
        </w:rPr>
        <w:t>Эти средства и методы целесообразно применять, при организации занятий со всей группой.</w:t>
      </w:r>
    </w:p>
    <w:p w:rsidR="00D72F82" w:rsidRPr="00D72F82" w:rsidRDefault="00D72F82" w:rsidP="00165112">
      <w:pPr>
        <w:shd w:val="clear" w:color="auto" w:fill="FFFFFF"/>
        <w:tabs>
          <w:tab w:val="left" w:pos="142"/>
        </w:tabs>
        <w:spacing w:after="0" w:line="240" w:lineRule="auto"/>
        <w:ind w:firstLine="567"/>
        <w:jc w:val="both"/>
        <w:rPr>
          <w:rFonts w:ascii="Times New Roman" w:eastAsia="Times New Roman" w:hAnsi="Times New Roman" w:cs="Times New Roman"/>
          <w:color w:val="000000"/>
          <w:sz w:val="28"/>
          <w:szCs w:val="28"/>
        </w:rPr>
      </w:pPr>
      <w:r w:rsidRPr="00D72F82">
        <w:rPr>
          <w:rFonts w:ascii="Times New Roman" w:eastAsia="Times New Roman" w:hAnsi="Times New Roman" w:cs="Times New Roman"/>
          <w:color w:val="000000"/>
          <w:sz w:val="28"/>
          <w:szCs w:val="28"/>
        </w:rPr>
        <w:t xml:space="preserve">На занятиях должно предусматриваться осуществление задач по воспитанию в сфере личностного развития, но особенно важно тщательно продумать содержание и ход занятий, на которых обобщаются знания и формируются представления детей о нашей Родине, ее многонациональном составе и другие общественные представления. Вне занятий, также должны использоваться методы, направленные на формирование у детей нравственных представлений, суждений и оценок. Можно использовать также другие методы: </w:t>
      </w:r>
    </w:p>
    <w:p w:rsidR="00D72F82" w:rsidRPr="00D72F82" w:rsidRDefault="00D72F82" w:rsidP="00165112">
      <w:pPr>
        <w:shd w:val="clear" w:color="auto" w:fill="FFFFFF"/>
        <w:tabs>
          <w:tab w:val="left" w:pos="142"/>
        </w:tabs>
        <w:spacing w:after="0" w:line="240" w:lineRule="auto"/>
        <w:ind w:firstLine="567"/>
        <w:jc w:val="both"/>
        <w:rPr>
          <w:rFonts w:ascii="Times New Roman" w:eastAsia="Times New Roman" w:hAnsi="Times New Roman" w:cs="Times New Roman"/>
          <w:color w:val="000000"/>
          <w:sz w:val="28"/>
          <w:szCs w:val="28"/>
        </w:rPr>
      </w:pPr>
      <w:r w:rsidRPr="00D72F82">
        <w:rPr>
          <w:rFonts w:ascii="Times New Roman" w:eastAsia="Times New Roman" w:hAnsi="Times New Roman" w:cs="Times New Roman"/>
          <w:color w:val="000000"/>
          <w:sz w:val="28"/>
          <w:szCs w:val="28"/>
        </w:rPr>
        <w:t>Вопросы к детям, побуждающие к ответу, картинки, на которых изображены различные ситуации, настольные игры и т. п. Такие методы используются главным образом для формирования у детей правильных оценок поведения и отношений и превращения моральных представлений в мотивы поведения.</w:t>
      </w:r>
    </w:p>
    <w:p w:rsidR="00D72F82" w:rsidRPr="00D72F82" w:rsidRDefault="00D72F82" w:rsidP="00165112">
      <w:pPr>
        <w:shd w:val="clear" w:color="auto" w:fill="FFFFFF"/>
        <w:tabs>
          <w:tab w:val="left" w:pos="142"/>
        </w:tabs>
        <w:spacing w:after="0" w:line="240" w:lineRule="auto"/>
        <w:ind w:firstLine="567"/>
        <w:jc w:val="both"/>
        <w:rPr>
          <w:rFonts w:ascii="Times New Roman" w:eastAsia="Times New Roman" w:hAnsi="Times New Roman" w:cs="Times New Roman"/>
          <w:color w:val="000000"/>
          <w:sz w:val="28"/>
          <w:szCs w:val="28"/>
        </w:rPr>
      </w:pPr>
      <w:r w:rsidRPr="00D72F82">
        <w:rPr>
          <w:rFonts w:ascii="Times New Roman" w:eastAsia="Times New Roman" w:hAnsi="Times New Roman" w:cs="Times New Roman"/>
          <w:color w:val="000000"/>
          <w:sz w:val="28"/>
          <w:szCs w:val="28"/>
        </w:rPr>
        <w:lastRenderedPageBreak/>
        <w:t>Этому содействует сочетание занятий словесного, словесно-наглядного характера с практической деятельностью детей. В связи с усвоением во время бесед, чтения книг первых понятий о моральных качествах (например, правдивость, справедливость, скромность, взаимопомощь, трудолюбие) рекомендуется подобрать игры, упражнения, трудовые задания, занятия, в которых дети имели бы возможность обогатить свой практический опыт, углубить знания и моральные чувства.</w:t>
      </w:r>
    </w:p>
    <w:p w:rsidR="00D72F82" w:rsidRPr="00D72F82" w:rsidRDefault="00D72F82" w:rsidP="00165112">
      <w:pPr>
        <w:shd w:val="clear" w:color="auto" w:fill="FFFFFF"/>
        <w:tabs>
          <w:tab w:val="left" w:pos="142"/>
        </w:tabs>
        <w:spacing w:after="0" w:line="240" w:lineRule="auto"/>
        <w:ind w:firstLine="567"/>
        <w:jc w:val="both"/>
        <w:rPr>
          <w:rFonts w:ascii="Times New Roman" w:eastAsia="Times New Roman" w:hAnsi="Times New Roman" w:cs="Times New Roman"/>
          <w:color w:val="000000"/>
          <w:sz w:val="28"/>
          <w:szCs w:val="28"/>
        </w:rPr>
      </w:pPr>
      <w:r w:rsidRPr="00D72F82">
        <w:rPr>
          <w:rFonts w:ascii="Times New Roman" w:eastAsia="Times New Roman" w:hAnsi="Times New Roman" w:cs="Times New Roman"/>
          <w:color w:val="000000"/>
          <w:sz w:val="28"/>
          <w:szCs w:val="28"/>
        </w:rPr>
        <w:t>Используя эти методы, воспитатель может не только знакомить детей с моральными качествами и отношениями, которыми обладали герои художественных произведений, участники каких-то событий, о которых шла речь в беседе педагога, но и включать детей в обсуждение и анализ того практического опыта, участниками которого они были сами. Темы подобных бесед, должны подбираться с учетом возраста детей. В беседах с детьми среднего и старшего возраста воспитатель стремится к тому, чтобы обобщенные высказывания детей сочетались с описанием, анализом практических ситуаций. Детям младших возрастов легче вспомнить реальные ситуации и свое поведение не во время бесед, а, например, при просмотре спектаклей кукольного, настольного театров, при проведении специально подобранных игр-занятий.</w:t>
      </w:r>
    </w:p>
    <w:p w:rsidR="00D72F82" w:rsidRPr="00D72F82" w:rsidRDefault="00D72F82" w:rsidP="00165112">
      <w:pPr>
        <w:shd w:val="clear" w:color="auto" w:fill="FFFFFF"/>
        <w:tabs>
          <w:tab w:val="left" w:pos="142"/>
        </w:tabs>
        <w:spacing w:after="0" w:line="240" w:lineRule="auto"/>
        <w:ind w:firstLine="567"/>
        <w:jc w:val="both"/>
        <w:rPr>
          <w:rFonts w:ascii="Times New Roman" w:eastAsia="Times New Roman" w:hAnsi="Times New Roman" w:cs="Times New Roman"/>
          <w:color w:val="000000"/>
          <w:sz w:val="28"/>
          <w:szCs w:val="28"/>
        </w:rPr>
      </w:pPr>
      <w:r w:rsidRPr="00D72F82">
        <w:rPr>
          <w:rFonts w:ascii="Times New Roman" w:eastAsia="Times New Roman" w:hAnsi="Times New Roman" w:cs="Times New Roman"/>
          <w:b/>
          <w:color w:val="000000"/>
          <w:sz w:val="28"/>
          <w:szCs w:val="28"/>
        </w:rPr>
        <w:t>- метод убеждения</w:t>
      </w:r>
      <w:r w:rsidRPr="00D72F82">
        <w:rPr>
          <w:rFonts w:ascii="Times New Roman" w:eastAsia="Times New Roman" w:hAnsi="Times New Roman" w:cs="Times New Roman"/>
          <w:color w:val="000000"/>
          <w:sz w:val="28"/>
          <w:szCs w:val="28"/>
        </w:rPr>
        <w:t>. Его используют через доброе, умное слово воспитателя, и с помощью художественных произведений, и через умело организованную деятельность.</w:t>
      </w:r>
    </w:p>
    <w:p w:rsidR="00D72F82" w:rsidRPr="00D72F82" w:rsidRDefault="00D72F82" w:rsidP="00165112">
      <w:pPr>
        <w:shd w:val="clear" w:color="auto" w:fill="FFFFFF"/>
        <w:tabs>
          <w:tab w:val="left" w:pos="142"/>
        </w:tabs>
        <w:spacing w:after="0" w:line="240" w:lineRule="auto"/>
        <w:ind w:firstLine="567"/>
        <w:jc w:val="both"/>
        <w:rPr>
          <w:rFonts w:ascii="Times New Roman" w:eastAsia="Times New Roman" w:hAnsi="Times New Roman" w:cs="Times New Roman"/>
          <w:color w:val="000000"/>
          <w:sz w:val="28"/>
          <w:szCs w:val="28"/>
        </w:rPr>
      </w:pPr>
      <w:r w:rsidRPr="00D72F82">
        <w:rPr>
          <w:rFonts w:ascii="Times New Roman" w:eastAsia="Times New Roman" w:hAnsi="Times New Roman" w:cs="Times New Roman"/>
          <w:b/>
          <w:color w:val="000000"/>
          <w:sz w:val="28"/>
          <w:szCs w:val="28"/>
        </w:rPr>
        <w:t>- метод положительного примера</w:t>
      </w:r>
      <w:r w:rsidRPr="00D72F82">
        <w:rPr>
          <w:rFonts w:ascii="Times New Roman" w:eastAsia="Times New Roman" w:hAnsi="Times New Roman" w:cs="Times New Roman"/>
          <w:color w:val="000000"/>
          <w:sz w:val="28"/>
          <w:szCs w:val="28"/>
        </w:rPr>
        <w:t>. Этот метод используется в педагогическом процессе для организации детской деятельности в повседневной жизни. Важно, чтобы положительный пример становился для ребенка образцом для подражания.</w:t>
      </w:r>
    </w:p>
    <w:p w:rsidR="00D72F82" w:rsidRPr="00D72F82" w:rsidRDefault="00D72F82" w:rsidP="00165112">
      <w:pPr>
        <w:shd w:val="clear" w:color="auto" w:fill="FFFFFF"/>
        <w:tabs>
          <w:tab w:val="left" w:pos="142"/>
        </w:tabs>
        <w:spacing w:after="0" w:line="240" w:lineRule="auto"/>
        <w:ind w:firstLine="567"/>
        <w:jc w:val="both"/>
        <w:rPr>
          <w:rFonts w:ascii="Times New Roman" w:eastAsia="Times New Roman" w:hAnsi="Times New Roman" w:cs="Times New Roman"/>
          <w:color w:val="000000"/>
          <w:sz w:val="28"/>
          <w:szCs w:val="28"/>
        </w:rPr>
      </w:pPr>
      <w:r w:rsidRPr="00D72F82">
        <w:rPr>
          <w:rFonts w:ascii="Times New Roman" w:eastAsia="Times New Roman" w:hAnsi="Times New Roman" w:cs="Times New Roman"/>
          <w:b/>
          <w:color w:val="000000"/>
          <w:sz w:val="28"/>
          <w:szCs w:val="28"/>
        </w:rPr>
        <w:t>- методы поощрения</w:t>
      </w:r>
      <w:r w:rsidRPr="00D72F82">
        <w:rPr>
          <w:rFonts w:ascii="Times New Roman" w:eastAsia="Times New Roman" w:hAnsi="Times New Roman" w:cs="Times New Roman"/>
          <w:color w:val="000000"/>
          <w:sz w:val="28"/>
          <w:szCs w:val="28"/>
        </w:rPr>
        <w:t>. Чаще всего используются при повседневном общении взрослого с детьми.</w:t>
      </w:r>
    </w:p>
    <w:p w:rsidR="00D72F82" w:rsidRDefault="00D72F82" w:rsidP="00165112">
      <w:pPr>
        <w:shd w:val="clear" w:color="auto" w:fill="FFFFFF"/>
        <w:tabs>
          <w:tab w:val="left" w:pos="142"/>
        </w:tabs>
        <w:spacing w:after="0" w:line="240" w:lineRule="auto"/>
        <w:ind w:firstLine="567"/>
        <w:jc w:val="both"/>
        <w:rPr>
          <w:rFonts w:ascii="Times New Roman" w:eastAsia="Times New Roman" w:hAnsi="Times New Roman" w:cs="Times New Roman"/>
          <w:color w:val="000000"/>
          <w:sz w:val="28"/>
          <w:szCs w:val="28"/>
        </w:rPr>
      </w:pPr>
      <w:r w:rsidRPr="00D72F82">
        <w:rPr>
          <w:rFonts w:ascii="Times New Roman" w:eastAsia="Times New Roman" w:hAnsi="Times New Roman" w:cs="Times New Roman"/>
          <w:color w:val="000000"/>
          <w:sz w:val="28"/>
          <w:szCs w:val="28"/>
        </w:rPr>
        <w:t>Они могут иметь положительное воздействие. В поощрениях и наказаниях чаще всего фиксируется результат воспитания в сфере личностного развития. Хорошее поведение, хорошие поступки заслуживают положительной оценки взрослого, а иногда и особого одобрения с привлечением внимания группы детей. Поощрение должно применяться непременно с учетом того, какое значение имеет данный поступок не только для самого ребенка, но и для близких ему людей. Степень поощрения, его частота должны соотноситься со стремлением и старанием ребенка поступать хорошо. Важно замечать и малые достижения детей, особенно если ребенок приложил усилия, чтобы стать лучше. Не следует захваливать одних и тех же детей. В старших группах вопрос о достижениях детей, о том, достойны ли они одобрения, похвалы, целесообразно обсудить во время общей беседы. Прежде чем поощрять ребенка, нужно подумать, в какой мере он заслуживает похвалы. При этом принять во внимание его возраст, степень личных усилий, общественное значение его хорошего поведения, конкретного поступка. В конце года педагог в каждой возрастной группы подводит анализ достижения детьми, планируемых результатов по освоению Рабоч</w:t>
      </w:r>
      <w:r w:rsidR="00794CE3">
        <w:rPr>
          <w:rFonts w:ascii="Times New Roman" w:eastAsia="Times New Roman" w:hAnsi="Times New Roman" w:cs="Times New Roman"/>
          <w:color w:val="000000"/>
          <w:sz w:val="28"/>
          <w:szCs w:val="28"/>
        </w:rPr>
        <w:t xml:space="preserve">ей программы воспитания </w:t>
      </w:r>
      <w:r w:rsidR="00794CE3">
        <w:rPr>
          <w:rFonts w:ascii="Times New Roman" w:eastAsia="Times New Roman" w:hAnsi="Times New Roman" w:cs="Times New Roman"/>
          <w:color w:val="000000"/>
          <w:sz w:val="28"/>
          <w:szCs w:val="28"/>
        </w:rPr>
        <w:lastRenderedPageBreak/>
        <w:t>МБДОУ «Ара-Алцагатского детского сада «Наран</w:t>
      </w:r>
      <w:r w:rsidRPr="00D72F82">
        <w:rPr>
          <w:rFonts w:ascii="Times New Roman" w:eastAsia="Times New Roman" w:hAnsi="Times New Roman" w:cs="Times New Roman"/>
          <w:color w:val="000000"/>
          <w:sz w:val="28"/>
          <w:szCs w:val="28"/>
        </w:rPr>
        <w:t>». В воспитании детей в сфере их личностного развития используются следующие вариативные формы взаимодействия:</w:t>
      </w:r>
    </w:p>
    <w:p w:rsidR="00F2437E" w:rsidRDefault="00F2437E" w:rsidP="003E53C7">
      <w:pPr>
        <w:shd w:val="clear" w:color="auto" w:fill="FFFFFF"/>
        <w:spacing w:after="0" w:line="240" w:lineRule="auto"/>
        <w:ind w:firstLine="567"/>
        <w:jc w:val="both"/>
        <w:rPr>
          <w:rFonts w:ascii="Times New Roman" w:eastAsia="Times New Roman" w:hAnsi="Times New Roman" w:cs="Times New Roman"/>
          <w:color w:val="000000"/>
          <w:sz w:val="28"/>
          <w:szCs w:val="28"/>
        </w:rPr>
      </w:pPr>
    </w:p>
    <w:p w:rsidR="00920AFF" w:rsidRDefault="00920AFF" w:rsidP="003E53C7">
      <w:pPr>
        <w:shd w:val="clear" w:color="auto" w:fill="FFFFFF"/>
        <w:spacing w:after="0" w:line="240" w:lineRule="auto"/>
        <w:ind w:firstLine="567"/>
        <w:jc w:val="both"/>
        <w:rPr>
          <w:rFonts w:ascii="Times New Roman" w:eastAsia="Times New Roman" w:hAnsi="Times New Roman" w:cs="Times New Roman"/>
          <w:color w:val="000000"/>
          <w:sz w:val="28"/>
          <w:szCs w:val="28"/>
        </w:rPr>
      </w:pPr>
    </w:p>
    <w:p w:rsidR="00920AFF" w:rsidRDefault="00920AFF" w:rsidP="003E53C7">
      <w:pPr>
        <w:shd w:val="clear" w:color="auto" w:fill="FFFFFF"/>
        <w:spacing w:after="0" w:line="240" w:lineRule="auto"/>
        <w:ind w:firstLine="567"/>
        <w:jc w:val="both"/>
        <w:rPr>
          <w:rFonts w:ascii="Times New Roman" w:eastAsia="Times New Roman" w:hAnsi="Times New Roman" w:cs="Times New Roman"/>
          <w:color w:val="000000"/>
          <w:sz w:val="28"/>
          <w:szCs w:val="28"/>
        </w:rPr>
      </w:pPr>
    </w:p>
    <w:p w:rsidR="00920AFF" w:rsidRPr="00F2437E" w:rsidRDefault="00920AFF" w:rsidP="003E53C7">
      <w:pPr>
        <w:shd w:val="clear" w:color="auto" w:fill="FFFFFF"/>
        <w:spacing w:after="0" w:line="240" w:lineRule="auto"/>
        <w:ind w:firstLine="567"/>
        <w:jc w:val="both"/>
        <w:rPr>
          <w:rFonts w:ascii="Times New Roman" w:eastAsia="Times New Roman" w:hAnsi="Times New Roman" w:cs="Times New Roman"/>
          <w:color w:val="000000"/>
          <w:sz w:val="28"/>
          <w:szCs w:val="28"/>
        </w:rPr>
      </w:pPr>
    </w:p>
    <w:tbl>
      <w:tblPr>
        <w:tblStyle w:val="af"/>
        <w:tblW w:w="0" w:type="auto"/>
        <w:tblInd w:w="-176" w:type="dxa"/>
        <w:tblLook w:val="04A0" w:firstRow="1" w:lastRow="0" w:firstColumn="1" w:lastColumn="0" w:noHBand="0" w:noVBand="1"/>
      </w:tblPr>
      <w:tblGrid>
        <w:gridCol w:w="3427"/>
        <w:gridCol w:w="3301"/>
        <w:gridCol w:w="3301"/>
      </w:tblGrid>
      <w:tr w:rsidR="00F2437E" w:rsidRPr="00F2437E" w:rsidTr="00A40A3B">
        <w:tc>
          <w:tcPr>
            <w:tcW w:w="11023" w:type="dxa"/>
            <w:gridSpan w:val="3"/>
          </w:tcPr>
          <w:p w:rsidR="00F2437E" w:rsidRPr="00F2437E" w:rsidRDefault="00F2437E" w:rsidP="003E53C7">
            <w:pPr>
              <w:jc w:val="center"/>
              <w:rPr>
                <w:rFonts w:ascii="Times New Roman" w:eastAsia="Times New Roman" w:hAnsi="Times New Roman" w:cs="Times New Roman"/>
                <w:color w:val="000000"/>
                <w:sz w:val="28"/>
                <w:szCs w:val="28"/>
              </w:rPr>
            </w:pPr>
            <w:r w:rsidRPr="00F2437E">
              <w:rPr>
                <w:rFonts w:ascii="Times New Roman" w:hAnsi="Times New Roman" w:cs="Times New Roman"/>
                <w:b/>
                <w:color w:val="000000"/>
                <w:sz w:val="28"/>
                <w:szCs w:val="28"/>
                <w:shd w:val="clear" w:color="auto" w:fill="FFFFFF"/>
              </w:rPr>
              <w:t>Формирование личности ребенка, нравственное воспитание, развитие общения</w:t>
            </w:r>
            <w:r w:rsidRPr="00F2437E">
              <w:rPr>
                <w:rFonts w:ascii="Times New Roman" w:hAnsi="Times New Roman" w:cs="Times New Roman"/>
                <w:color w:val="000000"/>
                <w:sz w:val="28"/>
                <w:szCs w:val="28"/>
                <w:shd w:val="clear" w:color="auto" w:fill="FFFFFF"/>
              </w:rPr>
              <w:t>.</w:t>
            </w:r>
          </w:p>
        </w:tc>
      </w:tr>
      <w:tr w:rsidR="00F2437E" w:rsidRPr="00F2437E" w:rsidTr="00A40A3B">
        <w:tc>
          <w:tcPr>
            <w:tcW w:w="3794" w:type="dxa"/>
          </w:tcPr>
          <w:p w:rsidR="00F2437E" w:rsidRPr="00F2437E" w:rsidRDefault="00F2437E" w:rsidP="003E53C7">
            <w:pPr>
              <w:shd w:val="clear" w:color="auto" w:fill="FFFFFF"/>
              <w:jc w:val="center"/>
              <w:rPr>
                <w:rFonts w:ascii="Times New Roman" w:hAnsi="Times New Roman" w:cs="Times New Roman"/>
                <w:b/>
                <w:color w:val="000000"/>
                <w:sz w:val="28"/>
                <w:szCs w:val="28"/>
              </w:rPr>
            </w:pPr>
            <w:r w:rsidRPr="00F2437E">
              <w:rPr>
                <w:rFonts w:ascii="Times New Roman" w:hAnsi="Times New Roman" w:cs="Times New Roman"/>
                <w:b/>
                <w:color w:val="000000"/>
                <w:sz w:val="28"/>
                <w:szCs w:val="28"/>
              </w:rPr>
              <w:t>Совместная деятельность</w:t>
            </w:r>
          </w:p>
        </w:tc>
        <w:tc>
          <w:tcPr>
            <w:tcW w:w="3614" w:type="dxa"/>
          </w:tcPr>
          <w:p w:rsidR="00F2437E" w:rsidRPr="00F2437E" w:rsidRDefault="00F2437E" w:rsidP="003E53C7">
            <w:pPr>
              <w:shd w:val="clear" w:color="auto" w:fill="FFFFFF"/>
              <w:jc w:val="center"/>
              <w:rPr>
                <w:rFonts w:ascii="Times New Roman" w:hAnsi="Times New Roman" w:cs="Times New Roman"/>
                <w:b/>
                <w:color w:val="000000"/>
                <w:sz w:val="28"/>
                <w:szCs w:val="28"/>
              </w:rPr>
            </w:pPr>
            <w:r w:rsidRPr="00F2437E">
              <w:rPr>
                <w:rFonts w:ascii="Times New Roman" w:hAnsi="Times New Roman" w:cs="Times New Roman"/>
                <w:b/>
                <w:color w:val="000000"/>
                <w:sz w:val="28"/>
                <w:szCs w:val="28"/>
                <w:shd w:val="clear" w:color="auto" w:fill="FFFFFF"/>
              </w:rPr>
              <w:t>Режимные моменты</w:t>
            </w:r>
          </w:p>
        </w:tc>
        <w:tc>
          <w:tcPr>
            <w:tcW w:w="3615" w:type="dxa"/>
          </w:tcPr>
          <w:p w:rsidR="00F2437E" w:rsidRPr="00F2437E" w:rsidRDefault="00F2437E" w:rsidP="003E53C7">
            <w:pPr>
              <w:shd w:val="clear" w:color="auto" w:fill="FFFFFF"/>
              <w:jc w:val="center"/>
              <w:rPr>
                <w:rFonts w:ascii="Times New Roman" w:hAnsi="Times New Roman" w:cs="Times New Roman"/>
                <w:b/>
                <w:color w:val="000000"/>
                <w:sz w:val="28"/>
                <w:szCs w:val="28"/>
              </w:rPr>
            </w:pPr>
            <w:r w:rsidRPr="00F2437E">
              <w:rPr>
                <w:rFonts w:ascii="Times New Roman" w:hAnsi="Times New Roman" w:cs="Times New Roman"/>
                <w:b/>
                <w:color w:val="000000"/>
                <w:sz w:val="28"/>
                <w:szCs w:val="28"/>
              </w:rPr>
              <w:t>Самостоятельная деятельность детей</w:t>
            </w:r>
          </w:p>
        </w:tc>
      </w:tr>
      <w:tr w:rsidR="00F2437E" w:rsidRPr="00F2437E" w:rsidTr="00A40A3B">
        <w:tc>
          <w:tcPr>
            <w:tcW w:w="3794" w:type="dxa"/>
          </w:tcPr>
          <w:p w:rsidR="00F2437E" w:rsidRPr="00F2437E" w:rsidRDefault="00F2437E" w:rsidP="003E53C7">
            <w:pPr>
              <w:shd w:val="clear" w:color="auto" w:fill="FFFFFF"/>
              <w:jc w:val="both"/>
              <w:rPr>
                <w:rFonts w:ascii="Times New Roman" w:eastAsia="Times New Roman" w:hAnsi="Times New Roman" w:cs="Times New Roman"/>
                <w:color w:val="000000"/>
                <w:sz w:val="28"/>
                <w:szCs w:val="28"/>
              </w:rPr>
            </w:pPr>
            <w:r w:rsidRPr="00F2437E">
              <w:rPr>
                <w:rFonts w:ascii="Times New Roman" w:eastAsia="Times New Roman" w:hAnsi="Times New Roman" w:cs="Times New Roman"/>
                <w:color w:val="000000"/>
                <w:sz w:val="28"/>
                <w:szCs w:val="28"/>
              </w:rPr>
              <w:t>Игры-занятия, сюжетно-</w:t>
            </w:r>
          </w:p>
          <w:p w:rsidR="00F2437E" w:rsidRPr="00F2437E" w:rsidRDefault="00F2437E" w:rsidP="003E53C7">
            <w:pPr>
              <w:shd w:val="clear" w:color="auto" w:fill="FFFFFF"/>
              <w:jc w:val="both"/>
              <w:rPr>
                <w:rFonts w:ascii="Times New Roman" w:eastAsia="Times New Roman" w:hAnsi="Times New Roman" w:cs="Times New Roman"/>
                <w:color w:val="000000"/>
                <w:sz w:val="28"/>
                <w:szCs w:val="28"/>
              </w:rPr>
            </w:pPr>
            <w:r w:rsidRPr="00F2437E">
              <w:rPr>
                <w:rFonts w:ascii="Times New Roman" w:eastAsia="Times New Roman" w:hAnsi="Times New Roman" w:cs="Times New Roman"/>
                <w:color w:val="000000"/>
                <w:sz w:val="28"/>
                <w:szCs w:val="28"/>
              </w:rPr>
              <w:t>ролевые игры,</w:t>
            </w:r>
          </w:p>
          <w:p w:rsidR="00F2437E" w:rsidRPr="00F2437E" w:rsidRDefault="00F2437E" w:rsidP="003E53C7">
            <w:pPr>
              <w:shd w:val="clear" w:color="auto" w:fill="FFFFFF"/>
              <w:jc w:val="both"/>
              <w:rPr>
                <w:rFonts w:ascii="Times New Roman" w:eastAsia="Times New Roman" w:hAnsi="Times New Roman" w:cs="Times New Roman"/>
                <w:color w:val="000000"/>
                <w:sz w:val="28"/>
                <w:szCs w:val="28"/>
              </w:rPr>
            </w:pPr>
            <w:r w:rsidRPr="00F2437E">
              <w:rPr>
                <w:rFonts w:ascii="Times New Roman" w:eastAsia="Times New Roman" w:hAnsi="Times New Roman" w:cs="Times New Roman"/>
                <w:color w:val="000000"/>
                <w:sz w:val="28"/>
                <w:szCs w:val="28"/>
              </w:rPr>
              <w:t>театрализованные игры,</w:t>
            </w:r>
          </w:p>
          <w:p w:rsidR="00F2437E" w:rsidRPr="00F2437E" w:rsidRDefault="00F2437E" w:rsidP="003E53C7">
            <w:pPr>
              <w:shd w:val="clear" w:color="auto" w:fill="FFFFFF"/>
              <w:jc w:val="both"/>
              <w:rPr>
                <w:rFonts w:ascii="Times New Roman" w:eastAsia="Times New Roman" w:hAnsi="Times New Roman" w:cs="Times New Roman"/>
                <w:color w:val="000000"/>
                <w:sz w:val="28"/>
                <w:szCs w:val="28"/>
              </w:rPr>
            </w:pPr>
            <w:r w:rsidRPr="00F2437E">
              <w:rPr>
                <w:rFonts w:ascii="Times New Roman" w:eastAsia="Times New Roman" w:hAnsi="Times New Roman" w:cs="Times New Roman"/>
                <w:color w:val="000000"/>
                <w:sz w:val="28"/>
                <w:szCs w:val="28"/>
              </w:rPr>
              <w:t>подвижные игры, народные</w:t>
            </w:r>
          </w:p>
          <w:p w:rsidR="00F2437E" w:rsidRPr="00F2437E" w:rsidRDefault="00F2437E" w:rsidP="003E53C7">
            <w:pPr>
              <w:shd w:val="clear" w:color="auto" w:fill="FFFFFF"/>
              <w:jc w:val="both"/>
              <w:rPr>
                <w:rFonts w:ascii="Times New Roman" w:eastAsia="Times New Roman" w:hAnsi="Times New Roman" w:cs="Times New Roman"/>
                <w:color w:val="000000"/>
                <w:sz w:val="28"/>
                <w:szCs w:val="28"/>
              </w:rPr>
            </w:pPr>
            <w:r w:rsidRPr="00F2437E">
              <w:rPr>
                <w:rFonts w:ascii="Times New Roman" w:eastAsia="Times New Roman" w:hAnsi="Times New Roman" w:cs="Times New Roman"/>
                <w:color w:val="000000"/>
                <w:sz w:val="28"/>
                <w:szCs w:val="28"/>
              </w:rPr>
              <w:t>игры, дидактические игры,</w:t>
            </w:r>
          </w:p>
          <w:p w:rsidR="00F2437E" w:rsidRPr="00F2437E" w:rsidRDefault="00F2437E" w:rsidP="003E53C7">
            <w:pPr>
              <w:shd w:val="clear" w:color="auto" w:fill="FFFFFF"/>
              <w:jc w:val="both"/>
              <w:rPr>
                <w:rFonts w:ascii="Times New Roman" w:eastAsia="Times New Roman" w:hAnsi="Times New Roman" w:cs="Times New Roman"/>
                <w:color w:val="000000"/>
                <w:sz w:val="28"/>
                <w:szCs w:val="28"/>
              </w:rPr>
            </w:pPr>
            <w:r w:rsidRPr="00F2437E">
              <w:rPr>
                <w:rFonts w:ascii="Times New Roman" w:eastAsia="Times New Roman" w:hAnsi="Times New Roman" w:cs="Times New Roman"/>
                <w:color w:val="000000"/>
                <w:sz w:val="28"/>
                <w:szCs w:val="28"/>
              </w:rPr>
              <w:t>подвижные игры,</w:t>
            </w:r>
          </w:p>
          <w:p w:rsidR="00F2437E" w:rsidRPr="00F2437E" w:rsidRDefault="00F2437E" w:rsidP="003E53C7">
            <w:pPr>
              <w:shd w:val="clear" w:color="auto" w:fill="FFFFFF"/>
              <w:jc w:val="both"/>
              <w:rPr>
                <w:rFonts w:ascii="Times New Roman" w:eastAsia="Times New Roman" w:hAnsi="Times New Roman" w:cs="Times New Roman"/>
                <w:color w:val="000000"/>
                <w:sz w:val="28"/>
                <w:szCs w:val="28"/>
              </w:rPr>
            </w:pPr>
            <w:r w:rsidRPr="00F2437E">
              <w:rPr>
                <w:rFonts w:ascii="Times New Roman" w:eastAsia="Times New Roman" w:hAnsi="Times New Roman" w:cs="Times New Roman"/>
                <w:color w:val="000000"/>
                <w:sz w:val="28"/>
                <w:szCs w:val="28"/>
              </w:rPr>
              <w:t>настольно-печатные игры,</w:t>
            </w:r>
          </w:p>
          <w:p w:rsidR="00F2437E" w:rsidRPr="00F2437E" w:rsidRDefault="00F2437E" w:rsidP="003E53C7">
            <w:pPr>
              <w:shd w:val="clear" w:color="auto" w:fill="FFFFFF"/>
              <w:jc w:val="both"/>
              <w:rPr>
                <w:rFonts w:ascii="Times New Roman" w:eastAsia="Times New Roman" w:hAnsi="Times New Roman" w:cs="Times New Roman"/>
                <w:color w:val="000000"/>
                <w:sz w:val="28"/>
                <w:szCs w:val="28"/>
              </w:rPr>
            </w:pPr>
            <w:r w:rsidRPr="00F2437E">
              <w:rPr>
                <w:rFonts w:ascii="Times New Roman" w:eastAsia="Times New Roman" w:hAnsi="Times New Roman" w:cs="Times New Roman"/>
                <w:color w:val="000000"/>
                <w:sz w:val="28"/>
                <w:szCs w:val="28"/>
              </w:rPr>
              <w:t>чтение художественной</w:t>
            </w:r>
          </w:p>
          <w:p w:rsidR="00F2437E" w:rsidRPr="00F2437E" w:rsidRDefault="00F2437E" w:rsidP="003E53C7">
            <w:pPr>
              <w:shd w:val="clear" w:color="auto" w:fill="FFFFFF"/>
              <w:jc w:val="both"/>
              <w:rPr>
                <w:rFonts w:ascii="Times New Roman" w:eastAsia="Times New Roman" w:hAnsi="Times New Roman" w:cs="Times New Roman"/>
                <w:color w:val="000000"/>
                <w:sz w:val="28"/>
                <w:szCs w:val="28"/>
              </w:rPr>
            </w:pPr>
            <w:r w:rsidRPr="00F2437E">
              <w:rPr>
                <w:rFonts w:ascii="Times New Roman" w:eastAsia="Times New Roman" w:hAnsi="Times New Roman" w:cs="Times New Roman"/>
                <w:color w:val="000000"/>
                <w:sz w:val="28"/>
                <w:szCs w:val="28"/>
              </w:rPr>
              <w:t>литературы, досуги,</w:t>
            </w:r>
          </w:p>
          <w:p w:rsidR="00F2437E" w:rsidRPr="00F2437E" w:rsidRDefault="00F2437E" w:rsidP="003E53C7">
            <w:pPr>
              <w:shd w:val="clear" w:color="auto" w:fill="FFFFFF"/>
              <w:jc w:val="both"/>
              <w:rPr>
                <w:rFonts w:ascii="Times New Roman" w:eastAsia="Times New Roman" w:hAnsi="Times New Roman" w:cs="Times New Roman"/>
                <w:color w:val="000000"/>
                <w:sz w:val="28"/>
                <w:szCs w:val="28"/>
              </w:rPr>
            </w:pPr>
            <w:r w:rsidRPr="00F2437E">
              <w:rPr>
                <w:rFonts w:ascii="Times New Roman" w:eastAsia="Times New Roman" w:hAnsi="Times New Roman" w:cs="Times New Roman"/>
                <w:color w:val="000000"/>
                <w:sz w:val="28"/>
                <w:szCs w:val="28"/>
              </w:rPr>
              <w:t>праздники, активизирующее</w:t>
            </w:r>
          </w:p>
          <w:p w:rsidR="00F2437E" w:rsidRPr="00F2437E" w:rsidRDefault="00F2437E" w:rsidP="003E53C7">
            <w:pPr>
              <w:shd w:val="clear" w:color="auto" w:fill="FFFFFF"/>
              <w:jc w:val="both"/>
              <w:rPr>
                <w:rFonts w:ascii="Times New Roman" w:eastAsia="Times New Roman" w:hAnsi="Times New Roman" w:cs="Times New Roman"/>
                <w:color w:val="000000"/>
                <w:sz w:val="28"/>
                <w:szCs w:val="28"/>
              </w:rPr>
            </w:pPr>
            <w:r w:rsidRPr="00F2437E">
              <w:rPr>
                <w:rFonts w:ascii="Times New Roman" w:eastAsia="Times New Roman" w:hAnsi="Times New Roman" w:cs="Times New Roman"/>
                <w:color w:val="000000"/>
                <w:sz w:val="28"/>
                <w:szCs w:val="28"/>
              </w:rPr>
              <w:t>игру проблемное общение</w:t>
            </w:r>
          </w:p>
          <w:p w:rsidR="00F2437E" w:rsidRPr="00F2437E" w:rsidRDefault="00F2437E" w:rsidP="003E53C7">
            <w:pPr>
              <w:shd w:val="clear" w:color="auto" w:fill="FFFFFF"/>
              <w:jc w:val="both"/>
              <w:rPr>
                <w:rFonts w:ascii="Times New Roman" w:eastAsia="Times New Roman" w:hAnsi="Times New Roman" w:cs="Times New Roman"/>
                <w:color w:val="000000"/>
                <w:sz w:val="28"/>
                <w:szCs w:val="28"/>
              </w:rPr>
            </w:pPr>
            <w:r w:rsidRPr="00F2437E">
              <w:rPr>
                <w:rFonts w:ascii="Times New Roman" w:eastAsia="Times New Roman" w:hAnsi="Times New Roman" w:cs="Times New Roman"/>
                <w:color w:val="000000"/>
                <w:sz w:val="28"/>
                <w:szCs w:val="28"/>
              </w:rPr>
              <w:t>воспитателей с детьми</w:t>
            </w:r>
          </w:p>
        </w:tc>
        <w:tc>
          <w:tcPr>
            <w:tcW w:w="3614" w:type="dxa"/>
          </w:tcPr>
          <w:p w:rsidR="00F2437E" w:rsidRPr="00F2437E" w:rsidRDefault="00F2437E" w:rsidP="003E53C7">
            <w:pPr>
              <w:shd w:val="clear" w:color="auto" w:fill="FFFFFF"/>
              <w:jc w:val="both"/>
              <w:rPr>
                <w:rFonts w:ascii="Times New Roman" w:eastAsia="Times New Roman" w:hAnsi="Times New Roman" w:cs="Times New Roman"/>
                <w:color w:val="000000"/>
                <w:sz w:val="28"/>
                <w:szCs w:val="28"/>
              </w:rPr>
            </w:pPr>
            <w:r w:rsidRPr="00F2437E">
              <w:rPr>
                <w:rFonts w:ascii="Times New Roman" w:eastAsia="Times New Roman" w:hAnsi="Times New Roman" w:cs="Times New Roman"/>
                <w:color w:val="000000"/>
                <w:sz w:val="28"/>
                <w:szCs w:val="28"/>
              </w:rPr>
              <w:t>Рассказ и показ</w:t>
            </w:r>
          </w:p>
          <w:p w:rsidR="00F2437E" w:rsidRPr="00F2437E" w:rsidRDefault="00F2437E" w:rsidP="003E53C7">
            <w:pPr>
              <w:shd w:val="clear" w:color="auto" w:fill="FFFFFF"/>
              <w:jc w:val="both"/>
              <w:rPr>
                <w:rFonts w:ascii="Times New Roman" w:eastAsia="Times New Roman" w:hAnsi="Times New Roman" w:cs="Times New Roman"/>
                <w:color w:val="000000"/>
                <w:sz w:val="28"/>
                <w:szCs w:val="28"/>
              </w:rPr>
            </w:pPr>
            <w:r w:rsidRPr="00F2437E">
              <w:rPr>
                <w:rFonts w:ascii="Times New Roman" w:eastAsia="Times New Roman" w:hAnsi="Times New Roman" w:cs="Times New Roman"/>
                <w:color w:val="000000"/>
                <w:sz w:val="28"/>
                <w:szCs w:val="28"/>
              </w:rPr>
              <w:t>воспитателя, беседы,</w:t>
            </w:r>
          </w:p>
          <w:p w:rsidR="00F2437E" w:rsidRPr="00F2437E" w:rsidRDefault="00F2437E" w:rsidP="003E53C7">
            <w:pPr>
              <w:shd w:val="clear" w:color="auto" w:fill="FFFFFF"/>
              <w:jc w:val="both"/>
              <w:rPr>
                <w:rFonts w:ascii="Times New Roman" w:eastAsia="Times New Roman" w:hAnsi="Times New Roman" w:cs="Times New Roman"/>
                <w:color w:val="000000"/>
                <w:sz w:val="28"/>
                <w:szCs w:val="28"/>
              </w:rPr>
            </w:pPr>
            <w:r w:rsidRPr="00F2437E">
              <w:rPr>
                <w:rFonts w:ascii="Times New Roman" w:eastAsia="Times New Roman" w:hAnsi="Times New Roman" w:cs="Times New Roman"/>
                <w:color w:val="000000"/>
                <w:sz w:val="28"/>
                <w:szCs w:val="28"/>
              </w:rPr>
              <w:t>поручения, использование</w:t>
            </w:r>
          </w:p>
          <w:p w:rsidR="00F2437E" w:rsidRPr="00F2437E" w:rsidRDefault="00F2437E" w:rsidP="003E53C7">
            <w:pPr>
              <w:shd w:val="clear" w:color="auto" w:fill="FFFFFF"/>
              <w:jc w:val="both"/>
              <w:rPr>
                <w:rFonts w:ascii="Times New Roman" w:eastAsia="Times New Roman" w:hAnsi="Times New Roman" w:cs="Times New Roman"/>
                <w:color w:val="000000"/>
                <w:sz w:val="28"/>
                <w:szCs w:val="28"/>
              </w:rPr>
            </w:pPr>
            <w:r w:rsidRPr="00F2437E">
              <w:rPr>
                <w:rFonts w:ascii="Times New Roman" w:eastAsia="Times New Roman" w:hAnsi="Times New Roman" w:cs="Times New Roman"/>
                <w:color w:val="000000"/>
                <w:sz w:val="28"/>
                <w:szCs w:val="28"/>
              </w:rPr>
              <w:t>естественно возникающих</w:t>
            </w:r>
          </w:p>
          <w:p w:rsidR="00F2437E" w:rsidRPr="00F2437E" w:rsidRDefault="00F2437E" w:rsidP="003E53C7">
            <w:pPr>
              <w:shd w:val="clear" w:color="auto" w:fill="FFFFFF"/>
              <w:jc w:val="both"/>
              <w:rPr>
                <w:rFonts w:ascii="Times New Roman" w:eastAsia="Times New Roman" w:hAnsi="Times New Roman" w:cs="Times New Roman"/>
                <w:color w:val="000000"/>
                <w:sz w:val="28"/>
                <w:szCs w:val="28"/>
              </w:rPr>
            </w:pPr>
            <w:r w:rsidRPr="00F2437E">
              <w:rPr>
                <w:rFonts w:ascii="Times New Roman" w:eastAsia="Times New Roman" w:hAnsi="Times New Roman" w:cs="Times New Roman"/>
                <w:color w:val="000000"/>
                <w:sz w:val="28"/>
                <w:szCs w:val="28"/>
              </w:rPr>
              <w:t>ситуаций.</w:t>
            </w:r>
          </w:p>
          <w:p w:rsidR="00F2437E" w:rsidRPr="00F2437E" w:rsidRDefault="00F2437E" w:rsidP="003E53C7">
            <w:pPr>
              <w:jc w:val="both"/>
              <w:rPr>
                <w:rFonts w:ascii="Times New Roman" w:eastAsia="Times New Roman" w:hAnsi="Times New Roman" w:cs="Times New Roman"/>
                <w:color w:val="000000"/>
                <w:sz w:val="28"/>
                <w:szCs w:val="28"/>
              </w:rPr>
            </w:pPr>
          </w:p>
        </w:tc>
        <w:tc>
          <w:tcPr>
            <w:tcW w:w="3615" w:type="dxa"/>
          </w:tcPr>
          <w:p w:rsidR="00F2437E" w:rsidRPr="00F2437E" w:rsidRDefault="00F2437E" w:rsidP="003E53C7">
            <w:pPr>
              <w:shd w:val="clear" w:color="auto" w:fill="FFFFFF"/>
              <w:jc w:val="both"/>
              <w:rPr>
                <w:rFonts w:ascii="Times New Roman" w:eastAsia="Times New Roman" w:hAnsi="Times New Roman" w:cs="Times New Roman"/>
                <w:color w:val="000000"/>
                <w:sz w:val="28"/>
                <w:szCs w:val="28"/>
              </w:rPr>
            </w:pPr>
            <w:r w:rsidRPr="00F2437E">
              <w:rPr>
                <w:rFonts w:ascii="Times New Roman" w:eastAsia="Times New Roman" w:hAnsi="Times New Roman" w:cs="Times New Roman"/>
                <w:color w:val="000000"/>
                <w:sz w:val="28"/>
                <w:szCs w:val="28"/>
              </w:rPr>
              <w:t>Самостоятельные игры</w:t>
            </w:r>
          </w:p>
          <w:p w:rsidR="00F2437E" w:rsidRPr="00F2437E" w:rsidRDefault="00F2437E" w:rsidP="003E53C7">
            <w:pPr>
              <w:shd w:val="clear" w:color="auto" w:fill="FFFFFF"/>
              <w:jc w:val="both"/>
              <w:rPr>
                <w:rFonts w:ascii="Times New Roman" w:eastAsia="Times New Roman" w:hAnsi="Times New Roman" w:cs="Times New Roman"/>
                <w:color w:val="000000"/>
                <w:sz w:val="28"/>
                <w:szCs w:val="28"/>
              </w:rPr>
            </w:pPr>
            <w:r w:rsidRPr="00F2437E">
              <w:rPr>
                <w:rFonts w:ascii="Times New Roman" w:eastAsia="Times New Roman" w:hAnsi="Times New Roman" w:cs="Times New Roman"/>
                <w:color w:val="000000"/>
                <w:sz w:val="28"/>
                <w:szCs w:val="28"/>
              </w:rPr>
              <w:t>различного вида,</w:t>
            </w:r>
          </w:p>
          <w:p w:rsidR="00F2437E" w:rsidRPr="00F2437E" w:rsidRDefault="00F2437E" w:rsidP="003E53C7">
            <w:pPr>
              <w:shd w:val="clear" w:color="auto" w:fill="FFFFFF"/>
              <w:jc w:val="both"/>
              <w:rPr>
                <w:rFonts w:ascii="Times New Roman" w:eastAsia="Times New Roman" w:hAnsi="Times New Roman" w:cs="Times New Roman"/>
                <w:color w:val="000000"/>
                <w:sz w:val="28"/>
                <w:szCs w:val="28"/>
              </w:rPr>
            </w:pPr>
            <w:r w:rsidRPr="00F2437E">
              <w:rPr>
                <w:rFonts w:ascii="Times New Roman" w:eastAsia="Times New Roman" w:hAnsi="Times New Roman" w:cs="Times New Roman"/>
                <w:color w:val="000000"/>
                <w:sz w:val="28"/>
                <w:szCs w:val="28"/>
              </w:rPr>
              <w:t>инсценировка</w:t>
            </w:r>
          </w:p>
          <w:p w:rsidR="00F2437E" w:rsidRPr="00F2437E" w:rsidRDefault="00F2437E" w:rsidP="003E53C7">
            <w:pPr>
              <w:shd w:val="clear" w:color="auto" w:fill="FFFFFF"/>
              <w:jc w:val="both"/>
              <w:rPr>
                <w:rFonts w:ascii="Times New Roman" w:eastAsia="Times New Roman" w:hAnsi="Times New Roman" w:cs="Times New Roman"/>
                <w:color w:val="000000"/>
                <w:sz w:val="28"/>
                <w:szCs w:val="28"/>
              </w:rPr>
            </w:pPr>
            <w:r w:rsidRPr="00F2437E">
              <w:rPr>
                <w:rFonts w:ascii="Times New Roman" w:eastAsia="Times New Roman" w:hAnsi="Times New Roman" w:cs="Times New Roman"/>
                <w:color w:val="000000"/>
                <w:sz w:val="28"/>
                <w:szCs w:val="28"/>
              </w:rPr>
              <w:t>знакомых</w:t>
            </w:r>
          </w:p>
          <w:p w:rsidR="00F2437E" w:rsidRPr="00F2437E" w:rsidRDefault="00F2437E" w:rsidP="003E53C7">
            <w:pPr>
              <w:shd w:val="clear" w:color="auto" w:fill="FFFFFF"/>
              <w:jc w:val="both"/>
              <w:rPr>
                <w:rFonts w:ascii="Times New Roman" w:eastAsia="Times New Roman" w:hAnsi="Times New Roman" w:cs="Times New Roman"/>
                <w:color w:val="000000"/>
                <w:sz w:val="28"/>
                <w:szCs w:val="28"/>
              </w:rPr>
            </w:pPr>
            <w:r w:rsidRPr="00F2437E">
              <w:rPr>
                <w:rFonts w:ascii="Times New Roman" w:eastAsia="Times New Roman" w:hAnsi="Times New Roman" w:cs="Times New Roman"/>
                <w:color w:val="000000"/>
                <w:sz w:val="28"/>
                <w:szCs w:val="28"/>
              </w:rPr>
              <w:t>литературных</w:t>
            </w:r>
          </w:p>
          <w:p w:rsidR="00F2437E" w:rsidRPr="00F2437E" w:rsidRDefault="00F2437E" w:rsidP="003E53C7">
            <w:pPr>
              <w:shd w:val="clear" w:color="auto" w:fill="FFFFFF"/>
              <w:jc w:val="both"/>
              <w:rPr>
                <w:rFonts w:ascii="Times New Roman" w:eastAsia="Times New Roman" w:hAnsi="Times New Roman" w:cs="Times New Roman"/>
                <w:color w:val="000000"/>
                <w:sz w:val="28"/>
                <w:szCs w:val="28"/>
              </w:rPr>
            </w:pPr>
            <w:r w:rsidRPr="00F2437E">
              <w:rPr>
                <w:rFonts w:ascii="Times New Roman" w:eastAsia="Times New Roman" w:hAnsi="Times New Roman" w:cs="Times New Roman"/>
                <w:color w:val="000000"/>
                <w:sz w:val="28"/>
                <w:szCs w:val="28"/>
              </w:rPr>
              <w:t>произведений,</w:t>
            </w:r>
          </w:p>
          <w:p w:rsidR="00F2437E" w:rsidRPr="00F2437E" w:rsidRDefault="00F2437E" w:rsidP="003E53C7">
            <w:pPr>
              <w:shd w:val="clear" w:color="auto" w:fill="FFFFFF"/>
              <w:jc w:val="both"/>
              <w:rPr>
                <w:rFonts w:ascii="Times New Roman" w:eastAsia="Times New Roman" w:hAnsi="Times New Roman" w:cs="Times New Roman"/>
                <w:color w:val="000000"/>
                <w:sz w:val="28"/>
                <w:szCs w:val="28"/>
              </w:rPr>
            </w:pPr>
            <w:r w:rsidRPr="00F2437E">
              <w:rPr>
                <w:rFonts w:ascii="Times New Roman" w:eastAsia="Times New Roman" w:hAnsi="Times New Roman" w:cs="Times New Roman"/>
                <w:color w:val="000000"/>
                <w:sz w:val="28"/>
                <w:szCs w:val="28"/>
              </w:rPr>
              <w:t>кукольный театр,</w:t>
            </w:r>
          </w:p>
          <w:p w:rsidR="00F2437E" w:rsidRPr="00F2437E" w:rsidRDefault="00F2437E" w:rsidP="003E53C7">
            <w:pPr>
              <w:shd w:val="clear" w:color="auto" w:fill="FFFFFF"/>
              <w:jc w:val="both"/>
              <w:rPr>
                <w:rFonts w:ascii="Times New Roman" w:eastAsia="Times New Roman" w:hAnsi="Times New Roman" w:cs="Times New Roman"/>
                <w:color w:val="000000"/>
                <w:sz w:val="28"/>
                <w:szCs w:val="28"/>
              </w:rPr>
            </w:pPr>
            <w:r w:rsidRPr="00F2437E">
              <w:rPr>
                <w:rFonts w:ascii="Times New Roman" w:eastAsia="Times New Roman" w:hAnsi="Times New Roman" w:cs="Times New Roman"/>
                <w:color w:val="000000"/>
                <w:sz w:val="28"/>
                <w:szCs w:val="28"/>
              </w:rPr>
              <w:t>рассматривание</w:t>
            </w:r>
          </w:p>
          <w:p w:rsidR="00F2437E" w:rsidRPr="00F2437E" w:rsidRDefault="00F2437E" w:rsidP="003E53C7">
            <w:pPr>
              <w:shd w:val="clear" w:color="auto" w:fill="FFFFFF"/>
              <w:jc w:val="both"/>
              <w:rPr>
                <w:rFonts w:ascii="Times New Roman" w:eastAsia="Times New Roman" w:hAnsi="Times New Roman" w:cs="Times New Roman"/>
                <w:color w:val="000000"/>
                <w:sz w:val="28"/>
                <w:szCs w:val="28"/>
              </w:rPr>
            </w:pPr>
            <w:r w:rsidRPr="00F2437E">
              <w:rPr>
                <w:rFonts w:ascii="Times New Roman" w:eastAsia="Times New Roman" w:hAnsi="Times New Roman" w:cs="Times New Roman"/>
                <w:color w:val="000000"/>
                <w:sz w:val="28"/>
                <w:szCs w:val="28"/>
              </w:rPr>
              <w:t>иллюстраций,</w:t>
            </w:r>
          </w:p>
          <w:p w:rsidR="00F2437E" w:rsidRPr="00F2437E" w:rsidRDefault="00F2437E" w:rsidP="003E53C7">
            <w:pPr>
              <w:shd w:val="clear" w:color="auto" w:fill="FFFFFF"/>
              <w:jc w:val="both"/>
              <w:rPr>
                <w:rFonts w:ascii="Times New Roman" w:eastAsia="Times New Roman" w:hAnsi="Times New Roman" w:cs="Times New Roman"/>
                <w:color w:val="000000"/>
                <w:sz w:val="28"/>
                <w:szCs w:val="28"/>
              </w:rPr>
            </w:pPr>
            <w:r w:rsidRPr="00F2437E">
              <w:rPr>
                <w:rFonts w:ascii="Times New Roman" w:eastAsia="Times New Roman" w:hAnsi="Times New Roman" w:cs="Times New Roman"/>
                <w:color w:val="000000"/>
                <w:sz w:val="28"/>
                <w:szCs w:val="28"/>
              </w:rPr>
              <w:t>сюжетных картинок.</w:t>
            </w:r>
          </w:p>
          <w:p w:rsidR="00F2437E" w:rsidRPr="00F2437E" w:rsidRDefault="00F2437E" w:rsidP="003E53C7">
            <w:pPr>
              <w:jc w:val="both"/>
              <w:rPr>
                <w:rFonts w:ascii="Times New Roman" w:eastAsia="Times New Roman" w:hAnsi="Times New Roman" w:cs="Times New Roman"/>
                <w:color w:val="000000"/>
                <w:sz w:val="28"/>
                <w:szCs w:val="28"/>
              </w:rPr>
            </w:pPr>
          </w:p>
        </w:tc>
      </w:tr>
      <w:tr w:rsidR="00F2437E" w:rsidRPr="00F2437E" w:rsidTr="00A40A3B">
        <w:tc>
          <w:tcPr>
            <w:tcW w:w="11023" w:type="dxa"/>
            <w:gridSpan w:val="3"/>
          </w:tcPr>
          <w:p w:rsidR="00F2437E" w:rsidRPr="00F2437E" w:rsidRDefault="00F2437E" w:rsidP="00165112">
            <w:pPr>
              <w:jc w:val="center"/>
              <w:rPr>
                <w:rFonts w:ascii="Times New Roman" w:hAnsi="Times New Roman" w:cs="Times New Roman"/>
                <w:b/>
                <w:sz w:val="28"/>
                <w:szCs w:val="28"/>
              </w:rPr>
            </w:pPr>
            <w:r w:rsidRPr="00F2437E">
              <w:rPr>
                <w:rFonts w:ascii="Times New Roman" w:hAnsi="Times New Roman" w:cs="Times New Roman"/>
                <w:b/>
                <w:sz w:val="28"/>
                <w:szCs w:val="28"/>
              </w:rPr>
              <w:t>Формирование уважительного отношения к истории своей страны и любви к</w:t>
            </w:r>
            <w:r w:rsidR="00165112">
              <w:rPr>
                <w:rFonts w:ascii="Times New Roman" w:hAnsi="Times New Roman" w:cs="Times New Roman"/>
                <w:b/>
                <w:sz w:val="28"/>
                <w:szCs w:val="28"/>
              </w:rPr>
              <w:t xml:space="preserve"> </w:t>
            </w:r>
            <w:r w:rsidRPr="00F2437E">
              <w:rPr>
                <w:rFonts w:ascii="Times New Roman" w:hAnsi="Times New Roman" w:cs="Times New Roman"/>
                <w:b/>
                <w:sz w:val="28"/>
                <w:szCs w:val="28"/>
              </w:rPr>
              <w:t>Родине.</w:t>
            </w:r>
          </w:p>
        </w:tc>
      </w:tr>
      <w:tr w:rsidR="00F2437E" w:rsidRPr="00F2437E" w:rsidTr="00A40A3B">
        <w:tc>
          <w:tcPr>
            <w:tcW w:w="3794" w:type="dxa"/>
          </w:tcPr>
          <w:p w:rsidR="00F2437E" w:rsidRPr="00F2437E" w:rsidRDefault="00F2437E" w:rsidP="003E53C7">
            <w:pPr>
              <w:shd w:val="clear" w:color="auto" w:fill="FFFFFF"/>
              <w:jc w:val="both"/>
              <w:rPr>
                <w:rFonts w:ascii="Times New Roman" w:eastAsia="Times New Roman" w:hAnsi="Times New Roman" w:cs="Times New Roman"/>
                <w:color w:val="000000"/>
                <w:sz w:val="28"/>
                <w:szCs w:val="28"/>
              </w:rPr>
            </w:pPr>
            <w:r w:rsidRPr="00F2437E">
              <w:rPr>
                <w:rFonts w:ascii="Times New Roman" w:eastAsia="Times New Roman" w:hAnsi="Times New Roman" w:cs="Times New Roman"/>
                <w:color w:val="000000"/>
                <w:sz w:val="28"/>
                <w:szCs w:val="28"/>
              </w:rPr>
              <w:t>Дидактические, сюжетно-</w:t>
            </w:r>
          </w:p>
          <w:p w:rsidR="00F2437E" w:rsidRPr="00F2437E" w:rsidRDefault="00F2437E" w:rsidP="003E53C7">
            <w:pPr>
              <w:shd w:val="clear" w:color="auto" w:fill="FFFFFF"/>
              <w:jc w:val="both"/>
              <w:rPr>
                <w:rFonts w:ascii="Times New Roman" w:eastAsia="Times New Roman" w:hAnsi="Times New Roman" w:cs="Times New Roman"/>
                <w:color w:val="000000"/>
                <w:sz w:val="28"/>
                <w:szCs w:val="28"/>
              </w:rPr>
            </w:pPr>
            <w:r w:rsidRPr="00F2437E">
              <w:rPr>
                <w:rFonts w:ascii="Times New Roman" w:eastAsia="Times New Roman" w:hAnsi="Times New Roman" w:cs="Times New Roman"/>
                <w:color w:val="000000"/>
                <w:sz w:val="28"/>
                <w:szCs w:val="28"/>
              </w:rPr>
              <w:t>ролевые, подвижные,</w:t>
            </w:r>
          </w:p>
          <w:p w:rsidR="00F2437E" w:rsidRPr="00F2437E" w:rsidRDefault="00F2437E" w:rsidP="003E53C7">
            <w:pPr>
              <w:shd w:val="clear" w:color="auto" w:fill="FFFFFF"/>
              <w:jc w:val="both"/>
              <w:rPr>
                <w:rFonts w:ascii="Times New Roman" w:eastAsia="Times New Roman" w:hAnsi="Times New Roman" w:cs="Times New Roman"/>
                <w:color w:val="000000"/>
                <w:sz w:val="28"/>
                <w:szCs w:val="28"/>
              </w:rPr>
            </w:pPr>
            <w:r w:rsidRPr="00F2437E">
              <w:rPr>
                <w:rFonts w:ascii="Times New Roman" w:eastAsia="Times New Roman" w:hAnsi="Times New Roman" w:cs="Times New Roman"/>
                <w:color w:val="000000"/>
                <w:sz w:val="28"/>
                <w:szCs w:val="28"/>
              </w:rPr>
              <w:t>совместные с воспитателем</w:t>
            </w:r>
          </w:p>
          <w:p w:rsidR="00F2437E" w:rsidRPr="00F2437E" w:rsidRDefault="00F2437E" w:rsidP="003E53C7">
            <w:pPr>
              <w:shd w:val="clear" w:color="auto" w:fill="FFFFFF"/>
              <w:jc w:val="both"/>
              <w:rPr>
                <w:rFonts w:ascii="Times New Roman" w:eastAsia="Times New Roman" w:hAnsi="Times New Roman" w:cs="Times New Roman"/>
                <w:color w:val="000000"/>
                <w:sz w:val="28"/>
                <w:szCs w:val="28"/>
              </w:rPr>
            </w:pPr>
            <w:r w:rsidRPr="00F2437E">
              <w:rPr>
                <w:rFonts w:ascii="Times New Roman" w:eastAsia="Times New Roman" w:hAnsi="Times New Roman" w:cs="Times New Roman"/>
                <w:color w:val="000000"/>
                <w:sz w:val="28"/>
                <w:szCs w:val="28"/>
              </w:rPr>
              <w:t>игры, игры- драматизации,</w:t>
            </w:r>
          </w:p>
          <w:p w:rsidR="00F2437E" w:rsidRPr="00F2437E" w:rsidRDefault="00F2437E" w:rsidP="003E53C7">
            <w:pPr>
              <w:shd w:val="clear" w:color="auto" w:fill="FFFFFF"/>
              <w:jc w:val="both"/>
              <w:rPr>
                <w:rFonts w:ascii="Times New Roman" w:eastAsia="Times New Roman" w:hAnsi="Times New Roman" w:cs="Times New Roman"/>
                <w:color w:val="000000"/>
                <w:sz w:val="28"/>
                <w:szCs w:val="28"/>
              </w:rPr>
            </w:pPr>
            <w:r w:rsidRPr="00F2437E">
              <w:rPr>
                <w:rFonts w:ascii="Times New Roman" w:eastAsia="Times New Roman" w:hAnsi="Times New Roman" w:cs="Times New Roman"/>
                <w:color w:val="000000"/>
                <w:sz w:val="28"/>
                <w:szCs w:val="28"/>
              </w:rPr>
              <w:t>игровые задания, игры-</w:t>
            </w:r>
          </w:p>
          <w:p w:rsidR="00F2437E" w:rsidRPr="00F2437E" w:rsidRDefault="00F2437E" w:rsidP="003E53C7">
            <w:pPr>
              <w:shd w:val="clear" w:color="auto" w:fill="FFFFFF"/>
              <w:jc w:val="both"/>
              <w:rPr>
                <w:rFonts w:ascii="Times New Roman" w:eastAsia="Times New Roman" w:hAnsi="Times New Roman" w:cs="Times New Roman"/>
                <w:color w:val="000000"/>
                <w:sz w:val="28"/>
                <w:szCs w:val="28"/>
              </w:rPr>
            </w:pPr>
            <w:r w:rsidRPr="00F2437E">
              <w:rPr>
                <w:rFonts w:ascii="Times New Roman" w:eastAsia="Times New Roman" w:hAnsi="Times New Roman" w:cs="Times New Roman"/>
                <w:color w:val="000000"/>
                <w:sz w:val="28"/>
                <w:szCs w:val="28"/>
              </w:rPr>
              <w:t>импровизации, чтение</w:t>
            </w:r>
          </w:p>
          <w:p w:rsidR="00F2437E" w:rsidRPr="00F2437E" w:rsidRDefault="00F2437E" w:rsidP="003E53C7">
            <w:pPr>
              <w:shd w:val="clear" w:color="auto" w:fill="FFFFFF"/>
              <w:jc w:val="both"/>
              <w:rPr>
                <w:rFonts w:ascii="Times New Roman" w:eastAsia="Times New Roman" w:hAnsi="Times New Roman" w:cs="Times New Roman"/>
                <w:color w:val="000000"/>
                <w:sz w:val="28"/>
                <w:szCs w:val="28"/>
              </w:rPr>
            </w:pPr>
            <w:r w:rsidRPr="00F2437E">
              <w:rPr>
                <w:rFonts w:ascii="Times New Roman" w:eastAsia="Times New Roman" w:hAnsi="Times New Roman" w:cs="Times New Roman"/>
                <w:color w:val="000000"/>
                <w:sz w:val="28"/>
                <w:szCs w:val="28"/>
              </w:rPr>
              <w:t>художественной</w:t>
            </w:r>
          </w:p>
          <w:p w:rsidR="00F2437E" w:rsidRPr="00F2437E" w:rsidRDefault="00F2437E" w:rsidP="003E53C7">
            <w:pPr>
              <w:shd w:val="clear" w:color="auto" w:fill="FFFFFF"/>
              <w:jc w:val="both"/>
              <w:rPr>
                <w:rFonts w:ascii="Times New Roman" w:eastAsia="Times New Roman" w:hAnsi="Times New Roman" w:cs="Times New Roman"/>
                <w:color w:val="000000"/>
                <w:sz w:val="28"/>
                <w:szCs w:val="28"/>
              </w:rPr>
            </w:pPr>
            <w:r w:rsidRPr="00F2437E">
              <w:rPr>
                <w:rFonts w:ascii="Times New Roman" w:eastAsia="Times New Roman" w:hAnsi="Times New Roman" w:cs="Times New Roman"/>
                <w:color w:val="000000"/>
                <w:sz w:val="28"/>
                <w:szCs w:val="28"/>
              </w:rPr>
              <w:t>литературы, беседы, рисование</w:t>
            </w:r>
          </w:p>
        </w:tc>
        <w:tc>
          <w:tcPr>
            <w:tcW w:w="3614" w:type="dxa"/>
          </w:tcPr>
          <w:p w:rsidR="00F2437E" w:rsidRPr="00F2437E" w:rsidRDefault="00F2437E" w:rsidP="003E53C7">
            <w:pPr>
              <w:shd w:val="clear" w:color="auto" w:fill="FFFFFF"/>
              <w:jc w:val="both"/>
              <w:rPr>
                <w:rFonts w:ascii="Times New Roman" w:eastAsia="Times New Roman" w:hAnsi="Times New Roman" w:cs="Times New Roman"/>
                <w:color w:val="000000"/>
                <w:sz w:val="28"/>
                <w:szCs w:val="28"/>
              </w:rPr>
            </w:pPr>
            <w:r w:rsidRPr="00F2437E">
              <w:rPr>
                <w:rFonts w:ascii="Times New Roman" w:eastAsia="Times New Roman" w:hAnsi="Times New Roman" w:cs="Times New Roman"/>
                <w:color w:val="000000"/>
                <w:sz w:val="28"/>
                <w:szCs w:val="28"/>
              </w:rPr>
              <w:t>Рассказ и показ</w:t>
            </w:r>
          </w:p>
          <w:p w:rsidR="00F2437E" w:rsidRPr="00F2437E" w:rsidRDefault="00F2437E" w:rsidP="003E53C7">
            <w:pPr>
              <w:shd w:val="clear" w:color="auto" w:fill="FFFFFF"/>
              <w:jc w:val="both"/>
              <w:rPr>
                <w:rFonts w:ascii="Times New Roman" w:eastAsia="Times New Roman" w:hAnsi="Times New Roman" w:cs="Times New Roman"/>
                <w:color w:val="000000"/>
                <w:sz w:val="28"/>
                <w:szCs w:val="28"/>
              </w:rPr>
            </w:pPr>
            <w:r w:rsidRPr="00F2437E">
              <w:rPr>
                <w:rFonts w:ascii="Times New Roman" w:eastAsia="Times New Roman" w:hAnsi="Times New Roman" w:cs="Times New Roman"/>
                <w:color w:val="000000"/>
                <w:sz w:val="28"/>
                <w:szCs w:val="28"/>
              </w:rPr>
              <w:t>воспитателя, беседы,</w:t>
            </w:r>
          </w:p>
          <w:p w:rsidR="00F2437E" w:rsidRPr="00F2437E" w:rsidRDefault="00F2437E" w:rsidP="003E53C7">
            <w:pPr>
              <w:shd w:val="clear" w:color="auto" w:fill="FFFFFF"/>
              <w:jc w:val="both"/>
              <w:rPr>
                <w:rFonts w:ascii="Times New Roman" w:eastAsia="Times New Roman" w:hAnsi="Times New Roman" w:cs="Times New Roman"/>
                <w:color w:val="000000"/>
                <w:sz w:val="28"/>
                <w:szCs w:val="28"/>
              </w:rPr>
            </w:pPr>
            <w:r w:rsidRPr="00F2437E">
              <w:rPr>
                <w:rFonts w:ascii="Times New Roman" w:eastAsia="Times New Roman" w:hAnsi="Times New Roman" w:cs="Times New Roman"/>
                <w:color w:val="000000"/>
                <w:sz w:val="28"/>
                <w:szCs w:val="28"/>
              </w:rPr>
              <w:t>поручения,</w:t>
            </w:r>
          </w:p>
          <w:p w:rsidR="00F2437E" w:rsidRPr="00F2437E" w:rsidRDefault="00F2437E" w:rsidP="003E53C7">
            <w:pPr>
              <w:shd w:val="clear" w:color="auto" w:fill="FFFFFF"/>
              <w:jc w:val="both"/>
              <w:rPr>
                <w:rFonts w:ascii="Times New Roman" w:eastAsia="Times New Roman" w:hAnsi="Times New Roman" w:cs="Times New Roman"/>
                <w:color w:val="000000"/>
                <w:sz w:val="28"/>
                <w:szCs w:val="28"/>
              </w:rPr>
            </w:pPr>
            <w:r w:rsidRPr="00F2437E">
              <w:rPr>
                <w:rFonts w:ascii="Times New Roman" w:eastAsia="Times New Roman" w:hAnsi="Times New Roman" w:cs="Times New Roman"/>
                <w:color w:val="000000"/>
                <w:sz w:val="28"/>
                <w:szCs w:val="28"/>
              </w:rPr>
              <w:t>использование</w:t>
            </w:r>
          </w:p>
          <w:p w:rsidR="00F2437E" w:rsidRPr="00F2437E" w:rsidRDefault="00F2437E" w:rsidP="003E53C7">
            <w:pPr>
              <w:shd w:val="clear" w:color="auto" w:fill="FFFFFF"/>
              <w:jc w:val="both"/>
              <w:rPr>
                <w:rFonts w:ascii="Times New Roman" w:eastAsia="Times New Roman" w:hAnsi="Times New Roman" w:cs="Times New Roman"/>
                <w:color w:val="000000"/>
                <w:sz w:val="28"/>
                <w:szCs w:val="28"/>
              </w:rPr>
            </w:pPr>
            <w:r w:rsidRPr="00F2437E">
              <w:rPr>
                <w:rFonts w:ascii="Times New Roman" w:eastAsia="Times New Roman" w:hAnsi="Times New Roman" w:cs="Times New Roman"/>
                <w:color w:val="000000"/>
                <w:sz w:val="28"/>
                <w:szCs w:val="28"/>
              </w:rPr>
              <w:t>естественно</w:t>
            </w:r>
          </w:p>
          <w:p w:rsidR="00F2437E" w:rsidRPr="00F2437E" w:rsidRDefault="00F2437E" w:rsidP="003E53C7">
            <w:pPr>
              <w:shd w:val="clear" w:color="auto" w:fill="FFFFFF"/>
              <w:jc w:val="both"/>
              <w:rPr>
                <w:rFonts w:ascii="Times New Roman" w:eastAsia="Times New Roman" w:hAnsi="Times New Roman" w:cs="Times New Roman"/>
                <w:color w:val="000000"/>
                <w:sz w:val="28"/>
                <w:szCs w:val="28"/>
              </w:rPr>
            </w:pPr>
            <w:r w:rsidRPr="00F2437E">
              <w:rPr>
                <w:rFonts w:ascii="Times New Roman" w:eastAsia="Times New Roman" w:hAnsi="Times New Roman" w:cs="Times New Roman"/>
                <w:color w:val="000000"/>
                <w:sz w:val="28"/>
                <w:szCs w:val="28"/>
              </w:rPr>
              <w:t>возникающих</w:t>
            </w:r>
          </w:p>
          <w:p w:rsidR="00F2437E" w:rsidRPr="00F2437E" w:rsidRDefault="00F2437E" w:rsidP="003E53C7">
            <w:pPr>
              <w:shd w:val="clear" w:color="auto" w:fill="FFFFFF"/>
              <w:jc w:val="both"/>
              <w:rPr>
                <w:rFonts w:ascii="Times New Roman" w:eastAsia="Times New Roman" w:hAnsi="Times New Roman" w:cs="Times New Roman"/>
                <w:color w:val="000000"/>
                <w:sz w:val="28"/>
                <w:szCs w:val="28"/>
              </w:rPr>
            </w:pPr>
            <w:r w:rsidRPr="00F2437E">
              <w:rPr>
                <w:rFonts w:ascii="Times New Roman" w:eastAsia="Times New Roman" w:hAnsi="Times New Roman" w:cs="Times New Roman"/>
                <w:color w:val="000000"/>
                <w:sz w:val="28"/>
                <w:szCs w:val="28"/>
              </w:rPr>
              <w:t>ситуаций.</w:t>
            </w:r>
          </w:p>
          <w:p w:rsidR="00F2437E" w:rsidRPr="00F2437E" w:rsidRDefault="00F2437E" w:rsidP="003E53C7">
            <w:pPr>
              <w:jc w:val="both"/>
              <w:rPr>
                <w:rFonts w:ascii="Times New Roman" w:eastAsia="Times New Roman" w:hAnsi="Times New Roman" w:cs="Times New Roman"/>
                <w:color w:val="000000"/>
                <w:sz w:val="28"/>
                <w:szCs w:val="28"/>
              </w:rPr>
            </w:pPr>
          </w:p>
        </w:tc>
        <w:tc>
          <w:tcPr>
            <w:tcW w:w="3615" w:type="dxa"/>
          </w:tcPr>
          <w:p w:rsidR="00F2437E" w:rsidRPr="00F2437E" w:rsidRDefault="00F2437E" w:rsidP="003E53C7">
            <w:pPr>
              <w:shd w:val="clear" w:color="auto" w:fill="FFFFFF"/>
              <w:jc w:val="both"/>
              <w:rPr>
                <w:rFonts w:ascii="Times New Roman" w:eastAsia="Times New Roman" w:hAnsi="Times New Roman" w:cs="Times New Roman"/>
                <w:color w:val="000000"/>
                <w:sz w:val="28"/>
                <w:szCs w:val="28"/>
              </w:rPr>
            </w:pPr>
            <w:r w:rsidRPr="00F2437E">
              <w:rPr>
                <w:rFonts w:ascii="Times New Roman" w:eastAsia="Times New Roman" w:hAnsi="Times New Roman" w:cs="Times New Roman"/>
                <w:color w:val="000000"/>
                <w:sz w:val="28"/>
                <w:szCs w:val="28"/>
              </w:rPr>
              <w:t>Самостоятельные игры</w:t>
            </w:r>
          </w:p>
          <w:p w:rsidR="00F2437E" w:rsidRPr="00F2437E" w:rsidRDefault="00F2437E" w:rsidP="003E53C7">
            <w:pPr>
              <w:shd w:val="clear" w:color="auto" w:fill="FFFFFF"/>
              <w:jc w:val="both"/>
              <w:rPr>
                <w:rFonts w:ascii="Times New Roman" w:eastAsia="Times New Roman" w:hAnsi="Times New Roman" w:cs="Times New Roman"/>
                <w:color w:val="000000"/>
                <w:sz w:val="28"/>
                <w:szCs w:val="28"/>
              </w:rPr>
            </w:pPr>
            <w:r w:rsidRPr="00F2437E">
              <w:rPr>
                <w:rFonts w:ascii="Times New Roman" w:eastAsia="Times New Roman" w:hAnsi="Times New Roman" w:cs="Times New Roman"/>
                <w:color w:val="000000"/>
                <w:sz w:val="28"/>
                <w:szCs w:val="28"/>
              </w:rPr>
              <w:t>различного вида,</w:t>
            </w:r>
          </w:p>
          <w:p w:rsidR="00F2437E" w:rsidRPr="00F2437E" w:rsidRDefault="00F2437E" w:rsidP="003E53C7">
            <w:pPr>
              <w:shd w:val="clear" w:color="auto" w:fill="FFFFFF"/>
              <w:jc w:val="both"/>
              <w:rPr>
                <w:rFonts w:ascii="Times New Roman" w:eastAsia="Times New Roman" w:hAnsi="Times New Roman" w:cs="Times New Roman"/>
                <w:color w:val="000000"/>
                <w:sz w:val="28"/>
                <w:szCs w:val="28"/>
              </w:rPr>
            </w:pPr>
            <w:r w:rsidRPr="00F2437E">
              <w:rPr>
                <w:rFonts w:ascii="Times New Roman" w:eastAsia="Times New Roman" w:hAnsi="Times New Roman" w:cs="Times New Roman"/>
                <w:color w:val="000000"/>
                <w:sz w:val="28"/>
                <w:szCs w:val="28"/>
              </w:rPr>
              <w:t>инсценировка знакомых</w:t>
            </w:r>
          </w:p>
          <w:p w:rsidR="00F2437E" w:rsidRPr="00F2437E" w:rsidRDefault="00F2437E" w:rsidP="003E53C7">
            <w:pPr>
              <w:shd w:val="clear" w:color="auto" w:fill="FFFFFF"/>
              <w:jc w:val="both"/>
              <w:rPr>
                <w:rFonts w:ascii="Times New Roman" w:eastAsia="Times New Roman" w:hAnsi="Times New Roman" w:cs="Times New Roman"/>
                <w:color w:val="000000"/>
                <w:sz w:val="28"/>
                <w:szCs w:val="28"/>
              </w:rPr>
            </w:pPr>
            <w:r w:rsidRPr="00F2437E">
              <w:rPr>
                <w:rFonts w:ascii="Times New Roman" w:eastAsia="Times New Roman" w:hAnsi="Times New Roman" w:cs="Times New Roman"/>
                <w:color w:val="000000"/>
                <w:sz w:val="28"/>
                <w:szCs w:val="28"/>
              </w:rPr>
              <w:t>литературных</w:t>
            </w:r>
          </w:p>
          <w:p w:rsidR="00F2437E" w:rsidRPr="00F2437E" w:rsidRDefault="00F2437E" w:rsidP="003E53C7">
            <w:pPr>
              <w:shd w:val="clear" w:color="auto" w:fill="FFFFFF"/>
              <w:jc w:val="both"/>
              <w:rPr>
                <w:rFonts w:ascii="Times New Roman" w:eastAsia="Times New Roman" w:hAnsi="Times New Roman" w:cs="Times New Roman"/>
                <w:color w:val="000000"/>
                <w:sz w:val="28"/>
                <w:szCs w:val="28"/>
              </w:rPr>
            </w:pPr>
            <w:r w:rsidRPr="00F2437E">
              <w:rPr>
                <w:rFonts w:ascii="Times New Roman" w:eastAsia="Times New Roman" w:hAnsi="Times New Roman" w:cs="Times New Roman"/>
                <w:color w:val="000000"/>
                <w:sz w:val="28"/>
                <w:szCs w:val="28"/>
              </w:rPr>
              <w:t>произведений, кукольный</w:t>
            </w:r>
          </w:p>
          <w:p w:rsidR="00F2437E" w:rsidRPr="00F2437E" w:rsidRDefault="00F2437E" w:rsidP="003E53C7">
            <w:pPr>
              <w:shd w:val="clear" w:color="auto" w:fill="FFFFFF"/>
              <w:jc w:val="both"/>
              <w:rPr>
                <w:rFonts w:ascii="Times New Roman" w:eastAsia="Times New Roman" w:hAnsi="Times New Roman" w:cs="Times New Roman"/>
                <w:color w:val="000000"/>
                <w:sz w:val="28"/>
                <w:szCs w:val="28"/>
              </w:rPr>
            </w:pPr>
            <w:r w:rsidRPr="00F2437E">
              <w:rPr>
                <w:rFonts w:ascii="Times New Roman" w:eastAsia="Times New Roman" w:hAnsi="Times New Roman" w:cs="Times New Roman"/>
                <w:color w:val="000000"/>
                <w:sz w:val="28"/>
                <w:szCs w:val="28"/>
              </w:rPr>
              <w:t>театр, рассматривание</w:t>
            </w:r>
          </w:p>
          <w:p w:rsidR="00F2437E" w:rsidRPr="00F2437E" w:rsidRDefault="00F2437E" w:rsidP="003E53C7">
            <w:pPr>
              <w:shd w:val="clear" w:color="auto" w:fill="FFFFFF"/>
              <w:jc w:val="both"/>
              <w:rPr>
                <w:rFonts w:ascii="Times New Roman" w:eastAsia="Times New Roman" w:hAnsi="Times New Roman" w:cs="Times New Roman"/>
                <w:color w:val="000000"/>
                <w:sz w:val="28"/>
                <w:szCs w:val="28"/>
              </w:rPr>
            </w:pPr>
            <w:r w:rsidRPr="00F2437E">
              <w:rPr>
                <w:rFonts w:ascii="Times New Roman" w:eastAsia="Times New Roman" w:hAnsi="Times New Roman" w:cs="Times New Roman"/>
                <w:color w:val="000000"/>
                <w:sz w:val="28"/>
                <w:szCs w:val="28"/>
              </w:rPr>
              <w:t>иллюстраций, сюжетных</w:t>
            </w:r>
          </w:p>
          <w:p w:rsidR="00F2437E" w:rsidRPr="00F2437E" w:rsidRDefault="00F2437E" w:rsidP="003E53C7">
            <w:pPr>
              <w:shd w:val="clear" w:color="auto" w:fill="FFFFFF"/>
              <w:jc w:val="both"/>
              <w:rPr>
                <w:rFonts w:ascii="Times New Roman" w:eastAsia="Times New Roman" w:hAnsi="Times New Roman" w:cs="Times New Roman"/>
                <w:color w:val="000000"/>
                <w:sz w:val="28"/>
                <w:szCs w:val="28"/>
              </w:rPr>
            </w:pPr>
            <w:r w:rsidRPr="00F2437E">
              <w:rPr>
                <w:rFonts w:ascii="Times New Roman" w:eastAsia="Times New Roman" w:hAnsi="Times New Roman" w:cs="Times New Roman"/>
                <w:color w:val="000000"/>
                <w:sz w:val="28"/>
                <w:szCs w:val="28"/>
              </w:rPr>
              <w:t>картинок.</w:t>
            </w:r>
          </w:p>
          <w:p w:rsidR="00F2437E" w:rsidRPr="00F2437E" w:rsidRDefault="00F2437E" w:rsidP="003E53C7">
            <w:pPr>
              <w:jc w:val="both"/>
              <w:rPr>
                <w:rFonts w:ascii="Times New Roman" w:eastAsia="Times New Roman" w:hAnsi="Times New Roman" w:cs="Times New Roman"/>
                <w:color w:val="000000"/>
                <w:sz w:val="28"/>
                <w:szCs w:val="28"/>
              </w:rPr>
            </w:pPr>
          </w:p>
        </w:tc>
      </w:tr>
      <w:tr w:rsidR="00F2437E" w:rsidRPr="00F2437E" w:rsidTr="00A40A3B">
        <w:tc>
          <w:tcPr>
            <w:tcW w:w="11023" w:type="dxa"/>
            <w:gridSpan w:val="3"/>
          </w:tcPr>
          <w:p w:rsidR="00F2437E" w:rsidRPr="00F2437E" w:rsidRDefault="00F2437E" w:rsidP="003E53C7">
            <w:pPr>
              <w:jc w:val="center"/>
              <w:rPr>
                <w:rFonts w:ascii="Times New Roman" w:eastAsia="Times New Roman" w:hAnsi="Times New Roman" w:cs="Times New Roman"/>
                <w:b/>
                <w:color w:val="000000"/>
                <w:sz w:val="28"/>
                <w:szCs w:val="28"/>
              </w:rPr>
            </w:pPr>
            <w:r w:rsidRPr="00F2437E">
              <w:rPr>
                <w:rFonts w:ascii="Times New Roman" w:hAnsi="Times New Roman" w:cs="Times New Roman"/>
                <w:b/>
                <w:color w:val="000000"/>
                <w:sz w:val="28"/>
                <w:szCs w:val="28"/>
                <w:shd w:val="clear" w:color="auto" w:fill="FFFFFF"/>
              </w:rPr>
              <w:t>Формирование позитивных установок к труду и творчеству.</w:t>
            </w:r>
          </w:p>
        </w:tc>
      </w:tr>
      <w:tr w:rsidR="00F2437E" w:rsidRPr="00F2437E" w:rsidTr="00A40A3B">
        <w:trPr>
          <w:trHeight w:val="165"/>
        </w:trPr>
        <w:tc>
          <w:tcPr>
            <w:tcW w:w="3794" w:type="dxa"/>
          </w:tcPr>
          <w:p w:rsidR="00F2437E" w:rsidRPr="00F2437E" w:rsidRDefault="00F2437E" w:rsidP="003E53C7">
            <w:pPr>
              <w:shd w:val="clear" w:color="auto" w:fill="FFFFFF"/>
              <w:jc w:val="both"/>
              <w:rPr>
                <w:rFonts w:ascii="Times New Roman" w:eastAsia="Times New Roman" w:hAnsi="Times New Roman" w:cs="Times New Roman"/>
                <w:color w:val="000000"/>
                <w:sz w:val="28"/>
                <w:szCs w:val="28"/>
              </w:rPr>
            </w:pPr>
            <w:r w:rsidRPr="00F2437E">
              <w:rPr>
                <w:rFonts w:ascii="Times New Roman" w:eastAsia="Times New Roman" w:hAnsi="Times New Roman" w:cs="Times New Roman"/>
                <w:color w:val="000000"/>
                <w:sz w:val="28"/>
                <w:szCs w:val="28"/>
              </w:rPr>
              <w:t>Разыгрывание игровых</w:t>
            </w:r>
          </w:p>
          <w:p w:rsidR="00F2437E" w:rsidRPr="00F2437E" w:rsidRDefault="00F2437E" w:rsidP="003E53C7">
            <w:pPr>
              <w:shd w:val="clear" w:color="auto" w:fill="FFFFFF"/>
              <w:jc w:val="both"/>
              <w:rPr>
                <w:rFonts w:ascii="Times New Roman" w:eastAsia="Times New Roman" w:hAnsi="Times New Roman" w:cs="Times New Roman"/>
                <w:color w:val="000000"/>
                <w:sz w:val="28"/>
                <w:szCs w:val="28"/>
              </w:rPr>
            </w:pPr>
            <w:r w:rsidRPr="00F2437E">
              <w:rPr>
                <w:rFonts w:ascii="Times New Roman" w:eastAsia="Times New Roman" w:hAnsi="Times New Roman" w:cs="Times New Roman"/>
                <w:color w:val="000000"/>
                <w:sz w:val="28"/>
                <w:szCs w:val="28"/>
              </w:rPr>
              <w:t>ситуаций,</w:t>
            </w:r>
          </w:p>
          <w:p w:rsidR="00F2437E" w:rsidRPr="00F2437E" w:rsidRDefault="00F2437E" w:rsidP="003E53C7">
            <w:pPr>
              <w:shd w:val="clear" w:color="auto" w:fill="FFFFFF"/>
              <w:jc w:val="both"/>
              <w:rPr>
                <w:rFonts w:ascii="Times New Roman" w:eastAsia="Times New Roman" w:hAnsi="Times New Roman" w:cs="Times New Roman"/>
                <w:color w:val="000000"/>
                <w:sz w:val="28"/>
                <w:szCs w:val="28"/>
              </w:rPr>
            </w:pPr>
            <w:r w:rsidRPr="00F2437E">
              <w:rPr>
                <w:rFonts w:ascii="Times New Roman" w:eastAsia="Times New Roman" w:hAnsi="Times New Roman" w:cs="Times New Roman"/>
                <w:color w:val="000000"/>
                <w:sz w:val="28"/>
                <w:szCs w:val="28"/>
              </w:rPr>
              <w:t>Игры-занятия, игры-</w:t>
            </w:r>
          </w:p>
          <w:p w:rsidR="00F2437E" w:rsidRPr="00F2437E" w:rsidRDefault="00F2437E" w:rsidP="003E53C7">
            <w:pPr>
              <w:shd w:val="clear" w:color="auto" w:fill="FFFFFF"/>
              <w:jc w:val="both"/>
              <w:rPr>
                <w:rFonts w:ascii="Times New Roman" w:eastAsia="Times New Roman" w:hAnsi="Times New Roman" w:cs="Times New Roman"/>
                <w:color w:val="000000"/>
                <w:sz w:val="28"/>
                <w:szCs w:val="28"/>
              </w:rPr>
            </w:pPr>
            <w:r w:rsidRPr="00F2437E">
              <w:rPr>
                <w:rFonts w:ascii="Times New Roman" w:eastAsia="Times New Roman" w:hAnsi="Times New Roman" w:cs="Times New Roman"/>
                <w:color w:val="000000"/>
                <w:sz w:val="28"/>
                <w:szCs w:val="28"/>
              </w:rPr>
              <w:t>упражнения,</w:t>
            </w:r>
          </w:p>
          <w:p w:rsidR="00F2437E" w:rsidRPr="00F2437E" w:rsidRDefault="00F2437E" w:rsidP="003E53C7">
            <w:pPr>
              <w:shd w:val="clear" w:color="auto" w:fill="FFFFFF"/>
              <w:jc w:val="both"/>
              <w:rPr>
                <w:rFonts w:ascii="Times New Roman" w:eastAsia="Times New Roman" w:hAnsi="Times New Roman" w:cs="Times New Roman"/>
                <w:color w:val="000000"/>
                <w:sz w:val="28"/>
                <w:szCs w:val="28"/>
              </w:rPr>
            </w:pPr>
            <w:r w:rsidRPr="00F2437E">
              <w:rPr>
                <w:rFonts w:ascii="Times New Roman" w:eastAsia="Times New Roman" w:hAnsi="Times New Roman" w:cs="Times New Roman"/>
                <w:color w:val="000000"/>
                <w:sz w:val="28"/>
                <w:szCs w:val="28"/>
              </w:rPr>
              <w:t xml:space="preserve">В структуре занятия, </w:t>
            </w:r>
            <w:r w:rsidRPr="00F2437E">
              <w:rPr>
                <w:rFonts w:ascii="Times New Roman" w:eastAsia="Times New Roman" w:hAnsi="Times New Roman" w:cs="Times New Roman"/>
                <w:color w:val="000000"/>
                <w:sz w:val="28"/>
                <w:szCs w:val="28"/>
              </w:rPr>
              <w:lastRenderedPageBreak/>
              <w:t>занятия по</w:t>
            </w:r>
          </w:p>
          <w:p w:rsidR="00F2437E" w:rsidRPr="00F2437E" w:rsidRDefault="00F2437E" w:rsidP="003E53C7">
            <w:pPr>
              <w:shd w:val="clear" w:color="auto" w:fill="FFFFFF"/>
              <w:jc w:val="both"/>
              <w:rPr>
                <w:rFonts w:ascii="Times New Roman" w:eastAsia="Times New Roman" w:hAnsi="Times New Roman" w:cs="Times New Roman"/>
                <w:color w:val="000000"/>
                <w:sz w:val="28"/>
                <w:szCs w:val="28"/>
              </w:rPr>
            </w:pPr>
            <w:r w:rsidRPr="00F2437E">
              <w:rPr>
                <w:rFonts w:ascii="Times New Roman" w:eastAsia="Times New Roman" w:hAnsi="Times New Roman" w:cs="Times New Roman"/>
                <w:color w:val="000000"/>
                <w:sz w:val="28"/>
                <w:szCs w:val="28"/>
              </w:rPr>
              <w:t>ручному труду, дежурства,</w:t>
            </w:r>
          </w:p>
          <w:p w:rsidR="00F2437E" w:rsidRPr="00F2437E" w:rsidRDefault="00F2437E" w:rsidP="003E53C7">
            <w:pPr>
              <w:shd w:val="clear" w:color="auto" w:fill="FFFFFF"/>
              <w:jc w:val="both"/>
              <w:rPr>
                <w:rFonts w:ascii="Times New Roman" w:eastAsia="Times New Roman" w:hAnsi="Times New Roman" w:cs="Times New Roman"/>
                <w:color w:val="000000"/>
                <w:sz w:val="28"/>
                <w:szCs w:val="28"/>
              </w:rPr>
            </w:pPr>
            <w:r w:rsidRPr="00F2437E">
              <w:rPr>
                <w:rFonts w:ascii="Times New Roman" w:eastAsia="Times New Roman" w:hAnsi="Times New Roman" w:cs="Times New Roman"/>
                <w:color w:val="000000"/>
                <w:sz w:val="28"/>
                <w:szCs w:val="28"/>
              </w:rPr>
              <w:t>экскурсии, поручения, показ,</w:t>
            </w:r>
          </w:p>
          <w:p w:rsidR="00F2437E" w:rsidRPr="00F2437E" w:rsidRDefault="00F2437E" w:rsidP="003E53C7">
            <w:pPr>
              <w:shd w:val="clear" w:color="auto" w:fill="FFFFFF"/>
              <w:jc w:val="both"/>
              <w:rPr>
                <w:rFonts w:ascii="Times New Roman" w:eastAsia="Times New Roman" w:hAnsi="Times New Roman" w:cs="Times New Roman"/>
                <w:color w:val="000000"/>
                <w:sz w:val="28"/>
                <w:szCs w:val="28"/>
              </w:rPr>
            </w:pPr>
            <w:r w:rsidRPr="00F2437E">
              <w:rPr>
                <w:rFonts w:ascii="Times New Roman" w:eastAsia="Times New Roman" w:hAnsi="Times New Roman" w:cs="Times New Roman"/>
                <w:color w:val="000000"/>
                <w:sz w:val="28"/>
                <w:szCs w:val="28"/>
              </w:rPr>
              <w:t>объяснение, личный пример</w:t>
            </w:r>
          </w:p>
          <w:p w:rsidR="00F2437E" w:rsidRPr="00F2437E" w:rsidRDefault="00F2437E" w:rsidP="003E53C7">
            <w:pPr>
              <w:shd w:val="clear" w:color="auto" w:fill="FFFFFF"/>
              <w:jc w:val="both"/>
              <w:rPr>
                <w:rFonts w:ascii="Times New Roman" w:eastAsia="Times New Roman" w:hAnsi="Times New Roman" w:cs="Times New Roman"/>
                <w:color w:val="000000"/>
                <w:sz w:val="28"/>
                <w:szCs w:val="28"/>
              </w:rPr>
            </w:pPr>
            <w:r w:rsidRPr="00F2437E">
              <w:rPr>
                <w:rFonts w:ascii="Times New Roman" w:eastAsia="Times New Roman" w:hAnsi="Times New Roman" w:cs="Times New Roman"/>
                <w:color w:val="000000"/>
                <w:sz w:val="28"/>
                <w:szCs w:val="28"/>
              </w:rPr>
              <w:t>педагога, коллективный труд:</w:t>
            </w:r>
          </w:p>
          <w:p w:rsidR="00F2437E" w:rsidRPr="00F2437E" w:rsidRDefault="00F2437E" w:rsidP="003E53C7">
            <w:pPr>
              <w:shd w:val="clear" w:color="auto" w:fill="FFFFFF"/>
              <w:jc w:val="both"/>
              <w:rPr>
                <w:rFonts w:ascii="Times New Roman" w:eastAsia="Times New Roman" w:hAnsi="Times New Roman" w:cs="Times New Roman"/>
                <w:color w:val="000000"/>
                <w:sz w:val="28"/>
                <w:szCs w:val="28"/>
              </w:rPr>
            </w:pPr>
            <w:r w:rsidRPr="00F2437E">
              <w:rPr>
                <w:rFonts w:ascii="Times New Roman" w:eastAsia="Times New Roman" w:hAnsi="Times New Roman" w:cs="Times New Roman"/>
                <w:color w:val="000000"/>
                <w:sz w:val="28"/>
                <w:szCs w:val="28"/>
              </w:rPr>
              <w:t>-труд рядом, общий труд,</w:t>
            </w:r>
          </w:p>
          <w:p w:rsidR="00F2437E" w:rsidRPr="00F2437E" w:rsidRDefault="00F2437E" w:rsidP="003E53C7">
            <w:pPr>
              <w:shd w:val="clear" w:color="auto" w:fill="FFFFFF"/>
              <w:jc w:val="both"/>
              <w:rPr>
                <w:rFonts w:ascii="Times New Roman" w:eastAsia="Times New Roman" w:hAnsi="Times New Roman" w:cs="Times New Roman"/>
                <w:color w:val="000000"/>
                <w:sz w:val="28"/>
                <w:szCs w:val="28"/>
              </w:rPr>
            </w:pPr>
            <w:r w:rsidRPr="00F2437E">
              <w:rPr>
                <w:rFonts w:ascii="Times New Roman" w:eastAsia="Times New Roman" w:hAnsi="Times New Roman" w:cs="Times New Roman"/>
                <w:color w:val="000000"/>
                <w:sz w:val="28"/>
                <w:szCs w:val="28"/>
              </w:rPr>
              <w:t>огород на окне, труд в природе,</w:t>
            </w:r>
          </w:p>
          <w:p w:rsidR="00F2437E" w:rsidRPr="00F2437E" w:rsidRDefault="00F2437E" w:rsidP="003E53C7">
            <w:pPr>
              <w:shd w:val="clear" w:color="auto" w:fill="FFFFFF"/>
              <w:jc w:val="both"/>
              <w:rPr>
                <w:rFonts w:ascii="Times New Roman" w:eastAsia="Times New Roman" w:hAnsi="Times New Roman" w:cs="Times New Roman"/>
                <w:color w:val="000000"/>
                <w:sz w:val="28"/>
                <w:szCs w:val="28"/>
              </w:rPr>
            </w:pPr>
            <w:r w:rsidRPr="00F2437E">
              <w:rPr>
                <w:rFonts w:ascii="Times New Roman" w:eastAsia="Times New Roman" w:hAnsi="Times New Roman" w:cs="Times New Roman"/>
                <w:color w:val="000000"/>
                <w:sz w:val="28"/>
                <w:szCs w:val="28"/>
              </w:rPr>
              <w:t>работа в тематических уголках,</w:t>
            </w:r>
          </w:p>
          <w:p w:rsidR="00F2437E" w:rsidRPr="00F2437E" w:rsidRDefault="00F2437E" w:rsidP="003E53C7">
            <w:pPr>
              <w:shd w:val="clear" w:color="auto" w:fill="FFFFFF"/>
              <w:jc w:val="both"/>
              <w:rPr>
                <w:rFonts w:ascii="Times New Roman" w:eastAsia="Times New Roman" w:hAnsi="Times New Roman" w:cs="Times New Roman"/>
                <w:color w:val="000000"/>
                <w:sz w:val="28"/>
                <w:szCs w:val="28"/>
              </w:rPr>
            </w:pPr>
            <w:r w:rsidRPr="00F2437E">
              <w:rPr>
                <w:rFonts w:ascii="Times New Roman" w:eastAsia="Times New Roman" w:hAnsi="Times New Roman" w:cs="Times New Roman"/>
                <w:color w:val="000000"/>
                <w:sz w:val="28"/>
                <w:szCs w:val="28"/>
              </w:rPr>
              <w:t>праздники, досуги,</w:t>
            </w:r>
          </w:p>
          <w:p w:rsidR="00F2437E" w:rsidRPr="00F2437E" w:rsidRDefault="00F2437E" w:rsidP="003E53C7">
            <w:pPr>
              <w:shd w:val="clear" w:color="auto" w:fill="FFFFFF"/>
              <w:jc w:val="both"/>
              <w:rPr>
                <w:rFonts w:ascii="Times New Roman" w:eastAsia="Times New Roman" w:hAnsi="Times New Roman" w:cs="Times New Roman"/>
                <w:color w:val="000000"/>
                <w:sz w:val="28"/>
                <w:szCs w:val="28"/>
              </w:rPr>
            </w:pPr>
            <w:r w:rsidRPr="00F2437E">
              <w:rPr>
                <w:rFonts w:ascii="Times New Roman" w:eastAsia="Times New Roman" w:hAnsi="Times New Roman" w:cs="Times New Roman"/>
                <w:color w:val="000000"/>
                <w:sz w:val="28"/>
                <w:szCs w:val="28"/>
              </w:rPr>
              <w:t>экспериментальная</w:t>
            </w:r>
          </w:p>
          <w:p w:rsidR="00F2437E" w:rsidRPr="00F2437E" w:rsidRDefault="00F2437E" w:rsidP="003E53C7">
            <w:pPr>
              <w:shd w:val="clear" w:color="auto" w:fill="FFFFFF"/>
              <w:jc w:val="both"/>
              <w:rPr>
                <w:rFonts w:ascii="Times New Roman" w:eastAsia="Times New Roman" w:hAnsi="Times New Roman" w:cs="Times New Roman"/>
                <w:color w:val="000000"/>
                <w:sz w:val="28"/>
                <w:szCs w:val="28"/>
              </w:rPr>
            </w:pPr>
            <w:r w:rsidRPr="00F2437E">
              <w:rPr>
                <w:rFonts w:ascii="Times New Roman" w:eastAsia="Times New Roman" w:hAnsi="Times New Roman" w:cs="Times New Roman"/>
                <w:color w:val="000000"/>
                <w:sz w:val="28"/>
                <w:szCs w:val="28"/>
              </w:rPr>
              <w:t>деятельность, экскурсии за</w:t>
            </w:r>
          </w:p>
          <w:p w:rsidR="00F2437E" w:rsidRPr="00F2437E" w:rsidRDefault="00F2437E" w:rsidP="003E53C7">
            <w:pPr>
              <w:shd w:val="clear" w:color="auto" w:fill="FFFFFF"/>
              <w:jc w:val="both"/>
              <w:rPr>
                <w:rFonts w:ascii="Times New Roman" w:eastAsia="Times New Roman" w:hAnsi="Times New Roman" w:cs="Times New Roman"/>
                <w:color w:val="000000"/>
                <w:sz w:val="28"/>
                <w:szCs w:val="28"/>
              </w:rPr>
            </w:pPr>
            <w:r w:rsidRPr="00F2437E">
              <w:rPr>
                <w:rFonts w:ascii="Times New Roman" w:eastAsia="Times New Roman" w:hAnsi="Times New Roman" w:cs="Times New Roman"/>
                <w:color w:val="000000"/>
                <w:sz w:val="28"/>
                <w:szCs w:val="28"/>
              </w:rPr>
              <w:t>пределы детского сада,</w:t>
            </w:r>
          </w:p>
          <w:p w:rsidR="00F2437E" w:rsidRPr="00F2437E" w:rsidRDefault="00F2437E" w:rsidP="003E53C7">
            <w:pPr>
              <w:shd w:val="clear" w:color="auto" w:fill="FFFFFF"/>
              <w:jc w:val="both"/>
              <w:rPr>
                <w:rFonts w:ascii="Times New Roman" w:eastAsia="Times New Roman" w:hAnsi="Times New Roman" w:cs="Times New Roman"/>
                <w:color w:val="000000"/>
                <w:sz w:val="28"/>
                <w:szCs w:val="28"/>
              </w:rPr>
            </w:pPr>
            <w:r w:rsidRPr="00F2437E">
              <w:rPr>
                <w:rFonts w:ascii="Times New Roman" w:eastAsia="Times New Roman" w:hAnsi="Times New Roman" w:cs="Times New Roman"/>
                <w:color w:val="000000"/>
                <w:sz w:val="28"/>
                <w:szCs w:val="28"/>
              </w:rPr>
              <w:t>трудовая мастерская</w:t>
            </w:r>
          </w:p>
        </w:tc>
        <w:tc>
          <w:tcPr>
            <w:tcW w:w="3614" w:type="dxa"/>
          </w:tcPr>
          <w:p w:rsidR="00F2437E" w:rsidRPr="00F2437E" w:rsidRDefault="00F2437E" w:rsidP="003E53C7">
            <w:pPr>
              <w:shd w:val="clear" w:color="auto" w:fill="FFFFFF"/>
              <w:jc w:val="both"/>
              <w:rPr>
                <w:rFonts w:ascii="Times New Roman" w:eastAsia="Times New Roman" w:hAnsi="Times New Roman" w:cs="Times New Roman"/>
                <w:color w:val="000000"/>
                <w:sz w:val="28"/>
                <w:szCs w:val="28"/>
              </w:rPr>
            </w:pPr>
            <w:r w:rsidRPr="00F2437E">
              <w:rPr>
                <w:rFonts w:ascii="Times New Roman" w:eastAsia="Times New Roman" w:hAnsi="Times New Roman" w:cs="Times New Roman"/>
                <w:color w:val="000000"/>
                <w:sz w:val="28"/>
                <w:szCs w:val="28"/>
              </w:rPr>
              <w:lastRenderedPageBreak/>
              <w:t>Утренний приём,</w:t>
            </w:r>
          </w:p>
          <w:p w:rsidR="00F2437E" w:rsidRPr="00F2437E" w:rsidRDefault="00F2437E" w:rsidP="003E53C7">
            <w:pPr>
              <w:shd w:val="clear" w:color="auto" w:fill="FFFFFF"/>
              <w:jc w:val="both"/>
              <w:rPr>
                <w:rFonts w:ascii="Times New Roman" w:eastAsia="Times New Roman" w:hAnsi="Times New Roman" w:cs="Times New Roman"/>
                <w:color w:val="000000"/>
                <w:sz w:val="28"/>
                <w:szCs w:val="28"/>
              </w:rPr>
            </w:pPr>
            <w:r w:rsidRPr="00F2437E">
              <w:rPr>
                <w:rFonts w:ascii="Times New Roman" w:eastAsia="Times New Roman" w:hAnsi="Times New Roman" w:cs="Times New Roman"/>
                <w:color w:val="000000"/>
                <w:sz w:val="28"/>
                <w:szCs w:val="28"/>
              </w:rPr>
              <w:t>завтрак, занятия, игра,</w:t>
            </w:r>
          </w:p>
          <w:p w:rsidR="00F2437E" w:rsidRPr="00F2437E" w:rsidRDefault="00F2437E" w:rsidP="003E53C7">
            <w:pPr>
              <w:shd w:val="clear" w:color="auto" w:fill="FFFFFF"/>
              <w:jc w:val="both"/>
              <w:rPr>
                <w:rFonts w:ascii="Times New Roman" w:eastAsia="Times New Roman" w:hAnsi="Times New Roman" w:cs="Times New Roman"/>
                <w:color w:val="000000"/>
                <w:sz w:val="28"/>
                <w:szCs w:val="28"/>
              </w:rPr>
            </w:pPr>
            <w:r w:rsidRPr="00F2437E">
              <w:rPr>
                <w:rFonts w:ascii="Times New Roman" w:eastAsia="Times New Roman" w:hAnsi="Times New Roman" w:cs="Times New Roman"/>
                <w:color w:val="000000"/>
                <w:sz w:val="28"/>
                <w:szCs w:val="28"/>
              </w:rPr>
              <w:t>одевание на прогулку,</w:t>
            </w:r>
          </w:p>
          <w:p w:rsidR="00F2437E" w:rsidRPr="00F2437E" w:rsidRDefault="00F2437E" w:rsidP="003E53C7">
            <w:pPr>
              <w:shd w:val="clear" w:color="auto" w:fill="FFFFFF"/>
              <w:jc w:val="both"/>
              <w:rPr>
                <w:rFonts w:ascii="Times New Roman" w:eastAsia="Times New Roman" w:hAnsi="Times New Roman" w:cs="Times New Roman"/>
                <w:color w:val="000000"/>
                <w:sz w:val="28"/>
                <w:szCs w:val="28"/>
              </w:rPr>
            </w:pPr>
            <w:r w:rsidRPr="00F2437E">
              <w:rPr>
                <w:rFonts w:ascii="Times New Roman" w:eastAsia="Times New Roman" w:hAnsi="Times New Roman" w:cs="Times New Roman"/>
                <w:color w:val="000000"/>
                <w:sz w:val="28"/>
                <w:szCs w:val="28"/>
              </w:rPr>
              <w:t>прогулка,</w:t>
            </w:r>
          </w:p>
          <w:p w:rsidR="00F2437E" w:rsidRPr="00F2437E" w:rsidRDefault="00F2437E" w:rsidP="003E53C7">
            <w:pPr>
              <w:shd w:val="clear" w:color="auto" w:fill="FFFFFF"/>
              <w:jc w:val="both"/>
              <w:rPr>
                <w:rFonts w:ascii="Times New Roman" w:eastAsia="Times New Roman" w:hAnsi="Times New Roman" w:cs="Times New Roman"/>
                <w:color w:val="000000"/>
                <w:sz w:val="28"/>
                <w:szCs w:val="28"/>
              </w:rPr>
            </w:pPr>
            <w:r w:rsidRPr="00F2437E">
              <w:rPr>
                <w:rFonts w:ascii="Times New Roman" w:eastAsia="Times New Roman" w:hAnsi="Times New Roman" w:cs="Times New Roman"/>
                <w:color w:val="000000"/>
                <w:sz w:val="28"/>
                <w:szCs w:val="28"/>
              </w:rPr>
              <w:t>возвращение с</w:t>
            </w:r>
          </w:p>
          <w:p w:rsidR="00F2437E" w:rsidRPr="00F2437E" w:rsidRDefault="00F2437E" w:rsidP="003E53C7">
            <w:pPr>
              <w:shd w:val="clear" w:color="auto" w:fill="FFFFFF"/>
              <w:jc w:val="both"/>
              <w:rPr>
                <w:rFonts w:ascii="Times New Roman" w:eastAsia="Times New Roman" w:hAnsi="Times New Roman" w:cs="Times New Roman"/>
                <w:color w:val="000000"/>
                <w:sz w:val="28"/>
                <w:szCs w:val="28"/>
              </w:rPr>
            </w:pPr>
            <w:r w:rsidRPr="00F2437E">
              <w:rPr>
                <w:rFonts w:ascii="Times New Roman" w:eastAsia="Times New Roman" w:hAnsi="Times New Roman" w:cs="Times New Roman"/>
                <w:color w:val="000000"/>
                <w:sz w:val="28"/>
                <w:szCs w:val="28"/>
              </w:rPr>
              <w:lastRenderedPageBreak/>
              <w:t>прогулки, обед,</w:t>
            </w:r>
          </w:p>
          <w:p w:rsidR="00F2437E" w:rsidRPr="00F2437E" w:rsidRDefault="00F2437E" w:rsidP="003E53C7">
            <w:pPr>
              <w:shd w:val="clear" w:color="auto" w:fill="FFFFFF"/>
              <w:jc w:val="both"/>
              <w:rPr>
                <w:rFonts w:ascii="Times New Roman" w:eastAsia="Times New Roman" w:hAnsi="Times New Roman" w:cs="Times New Roman"/>
                <w:color w:val="000000"/>
                <w:sz w:val="28"/>
                <w:szCs w:val="28"/>
              </w:rPr>
            </w:pPr>
            <w:r w:rsidRPr="00F2437E">
              <w:rPr>
                <w:rFonts w:ascii="Times New Roman" w:eastAsia="Times New Roman" w:hAnsi="Times New Roman" w:cs="Times New Roman"/>
                <w:color w:val="000000"/>
                <w:sz w:val="28"/>
                <w:szCs w:val="28"/>
              </w:rPr>
              <w:t>подготовка ко сну,</w:t>
            </w:r>
          </w:p>
          <w:p w:rsidR="00F2437E" w:rsidRPr="00F2437E" w:rsidRDefault="00F2437E" w:rsidP="003E53C7">
            <w:pPr>
              <w:shd w:val="clear" w:color="auto" w:fill="FFFFFF"/>
              <w:jc w:val="both"/>
              <w:rPr>
                <w:rFonts w:ascii="Times New Roman" w:eastAsia="Times New Roman" w:hAnsi="Times New Roman" w:cs="Times New Roman"/>
                <w:color w:val="000000"/>
                <w:sz w:val="28"/>
                <w:szCs w:val="28"/>
              </w:rPr>
            </w:pPr>
            <w:r w:rsidRPr="00F2437E">
              <w:rPr>
                <w:rFonts w:ascii="Times New Roman" w:eastAsia="Times New Roman" w:hAnsi="Times New Roman" w:cs="Times New Roman"/>
                <w:color w:val="000000"/>
                <w:sz w:val="28"/>
                <w:szCs w:val="28"/>
              </w:rPr>
              <w:t>подъём после сна,</w:t>
            </w:r>
          </w:p>
          <w:p w:rsidR="00F2437E" w:rsidRPr="00F2437E" w:rsidRDefault="00F2437E" w:rsidP="003E53C7">
            <w:pPr>
              <w:shd w:val="clear" w:color="auto" w:fill="FFFFFF"/>
              <w:jc w:val="both"/>
              <w:rPr>
                <w:rFonts w:ascii="Times New Roman" w:eastAsia="Times New Roman" w:hAnsi="Times New Roman" w:cs="Times New Roman"/>
                <w:color w:val="000000"/>
                <w:sz w:val="28"/>
                <w:szCs w:val="28"/>
              </w:rPr>
            </w:pPr>
            <w:r w:rsidRPr="00F2437E">
              <w:rPr>
                <w:rFonts w:ascii="Times New Roman" w:eastAsia="Times New Roman" w:hAnsi="Times New Roman" w:cs="Times New Roman"/>
                <w:color w:val="000000"/>
                <w:sz w:val="28"/>
                <w:szCs w:val="28"/>
              </w:rPr>
              <w:t>полдник, игры,</w:t>
            </w:r>
          </w:p>
          <w:p w:rsidR="00F2437E" w:rsidRPr="00F2437E" w:rsidRDefault="00F2437E" w:rsidP="003E53C7">
            <w:pPr>
              <w:shd w:val="clear" w:color="auto" w:fill="FFFFFF"/>
              <w:jc w:val="both"/>
              <w:rPr>
                <w:rFonts w:ascii="Times New Roman" w:eastAsia="Times New Roman" w:hAnsi="Times New Roman" w:cs="Times New Roman"/>
                <w:color w:val="000000"/>
                <w:sz w:val="28"/>
                <w:szCs w:val="28"/>
              </w:rPr>
            </w:pPr>
            <w:r w:rsidRPr="00F2437E">
              <w:rPr>
                <w:rFonts w:ascii="Times New Roman" w:eastAsia="Times New Roman" w:hAnsi="Times New Roman" w:cs="Times New Roman"/>
                <w:color w:val="000000"/>
                <w:sz w:val="28"/>
                <w:szCs w:val="28"/>
              </w:rPr>
              <w:t>подготовка</w:t>
            </w:r>
            <w:r w:rsidR="002D1C59">
              <w:rPr>
                <w:rFonts w:ascii="Times New Roman" w:eastAsia="Times New Roman" w:hAnsi="Times New Roman" w:cs="Times New Roman"/>
                <w:color w:val="000000"/>
                <w:sz w:val="28"/>
                <w:szCs w:val="28"/>
              </w:rPr>
              <w:t xml:space="preserve"> к </w:t>
            </w:r>
            <w:r w:rsidRPr="00F2437E">
              <w:rPr>
                <w:rFonts w:ascii="Times New Roman" w:eastAsia="Times New Roman" w:hAnsi="Times New Roman" w:cs="Times New Roman"/>
                <w:color w:val="000000"/>
                <w:sz w:val="28"/>
                <w:szCs w:val="28"/>
              </w:rPr>
              <w:t xml:space="preserve"> вечерней</w:t>
            </w:r>
          </w:p>
          <w:p w:rsidR="00F2437E" w:rsidRPr="00F2437E" w:rsidRDefault="00F2437E" w:rsidP="003E53C7">
            <w:pPr>
              <w:shd w:val="clear" w:color="auto" w:fill="FFFFFF"/>
              <w:jc w:val="both"/>
              <w:rPr>
                <w:rFonts w:ascii="Times New Roman" w:eastAsia="Times New Roman" w:hAnsi="Times New Roman" w:cs="Times New Roman"/>
                <w:color w:val="000000"/>
                <w:sz w:val="28"/>
                <w:szCs w:val="28"/>
              </w:rPr>
            </w:pPr>
            <w:r w:rsidRPr="00F2437E">
              <w:rPr>
                <w:rFonts w:ascii="Times New Roman" w:eastAsia="Times New Roman" w:hAnsi="Times New Roman" w:cs="Times New Roman"/>
                <w:color w:val="000000"/>
                <w:sz w:val="28"/>
                <w:szCs w:val="28"/>
              </w:rPr>
              <w:t xml:space="preserve">прогулке, </w:t>
            </w:r>
            <w:r w:rsidR="002D1C59">
              <w:rPr>
                <w:rFonts w:ascii="Times New Roman" w:eastAsia="Times New Roman" w:hAnsi="Times New Roman" w:cs="Times New Roman"/>
                <w:color w:val="000000"/>
                <w:sz w:val="28"/>
                <w:szCs w:val="28"/>
              </w:rPr>
              <w:t xml:space="preserve"> </w:t>
            </w:r>
            <w:r w:rsidRPr="00F2437E">
              <w:rPr>
                <w:rFonts w:ascii="Times New Roman" w:eastAsia="Times New Roman" w:hAnsi="Times New Roman" w:cs="Times New Roman"/>
                <w:color w:val="000000"/>
                <w:sz w:val="28"/>
                <w:szCs w:val="28"/>
              </w:rPr>
              <w:t>вечерняя</w:t>
            </w:r>
          </w:p>
          <w:p w:rsidR="00F2437E" w:rsidRPr="00F2437E" w:rsidRDefault="00F2437E" w:rsidP="003E53C7">
            <w:pPr>
              <w:shd w:val="clear" w:color="auto" w:fill="FFFFFF"/>
              <w:jc w:val="both"/>
              <w:rPr>
                <w:rFonts w:ascii="Times New Roman" w:eastAsia="Times New Roman" w:hAnsi="Times New Roman" w:cs="Times New Roman"/>
                <w:color w:val="000000"/>
                <w:sz w:val="28"/>
                <w:szCs w:val="28"/>
              </w:rPr>
            </w:pPr>
            <w:r w:rsidRPr="00F2437E">
              <w:rPr>
                <w:rFonts w:ascii="Times New Roman" w:eastAsia="Times New Roman" w:hAnsi="Times New Roman" w:cs="Times New Roman"/>
                <w:color w:val="000000"/>
                <w:sz w:val="28"/>
                <w:szCs w:val="28"/>
              </w:rPr>
              <w:t>прогулка</w:t>
            </w:r>
            <w:r w:rsidR="002D1C59">
              <w:rPr>
                <w:rFonts w:ascii="Times New Roman" w:eastAsia="Times New Roman" w:hAnsi="Times New Roman" w:cs="Times New Roman"/>
                <w:color w:val="000000"/>
                <w:sz w:val="28"/>
                <w:szCs w:val="28"/>
              </w:rPr>
              <w:t>.</w:t>
            </w:r>
          </w:p>
          <w:p w:rsidR="00F2437E" w:rsidRPr="00F2437E" w:rsidRDefault="00F2437E" w:rsidP="003E53C7">
            <w:pPr>
              <w:jc w:val="both"/>
              <w:rPr>
                <w:rFonts w:ascii="Times New Roman" w:eastAsia="Times New Roman" w:hAnsi="Times New Roman" w:cs="Times New Roman"/>
                <w:color w:val="000000"/>
                <w:sz w:val="28"/>
                <w:szCs w:val="28"/>
              </w:rPr>
            </w:pPr>
          </w:p>
        </w:tc>
        <w:tc>
          <w:tcPr>
            <w:tcW w:w="3615" w:type="dxa"/>
          </w:tcPr>
          <w:p w:rsidR="00F2437E" w:rsidRPr="00F2437E" w:rsidRDefault="00F2437E" w:rsidP="003E53C7">
            <w:pPr>
              <w:shd w:val="clear" w:color="auto" w:fill="FFFFFF"/>
              <w:jc w:val="both"/>
              <w:rPr>
                <w:rFonts w:ascii="Times New Roman" w:eastAsia="Times New Roman" w:hAnsi="Times New Roman" w:cs="Times New Roman"/>
                <w:color w:val="000000"/>
                <w:sz w:val="28"/>
                <w:szCs w:val="28"/>
              </w:rPr>
            </w:pPr>
            <w:r w:rsidRPr="00F2437E">
              <w:rPr>
                <w:rFonts w:ascii="Times New Roman" w:eastAsia="Times New Roman" w:hAnsi="Times New Roman" w:cs="Times New Roman"/>
                <w:color w:val="000000"/>
                <w:sz w:val="28"/>
                <w:szCs w:val="28"/>
              </w:rPr>
              <w:lastRenderedPageBreak/>
              <w:t>Дидактические игры,</w:t>
            </w:r>
          </w:p>
          <w:p w:rsidR="00F2437E" w:rsidRPr="00F2437E" w:rsidRDefault="00F2437E" w:rsidP="003E53C7">
            <w:pPr>
              <w:shd w:val="clear" w:color="auto" w:fill="FFFFFF"/>
              <w:jc w:val="both"/>
              <w:rPr>
                <w:rFonts w:ascii="Times New Roman" w:eastAsia="Times New Roman" w:hAnsi="Times New Roman" w:cs="Times New Roman"/>
                <w:color w:val="000000"/>
                <w:sz w:val="28"/>
                <w:szCs w:val="28"/>
              </w:rPr>
            </w:pPr>
            <w:r w:rsidRPr="00F2437E">
              <w:rPr>
                <w:rFonts w:ascii="Times New Roman" w:eastAsia="Times New Roman" w:hAnsi="Times New Roman" w:cs="Times New Roman"/>
                <w:color w:val="000000"/>
                <w:sz w:val="28"/>
                <w:szCs w:val="28"/>
              </w:rPr>
              <w:t>настольные игры,</w:t>
            </w:r>
          </w:p>
          <w:p w:rsidR="00F2437E" w:rsidRPr="00F2437E" w:rsidRDefault="00F2437E" w:rsidP="003E53C7">
            <w:pPr>
              <w:shd w:val="clear" w:color="auto" w:fill="FFFFFF"/>
              <w:jc w:val="both"/>
              <w:rPr>
                <w:rFonts w:ascii="Times New Roman" w:eastAsia="Times New Roman" w:hAnsi="Times New Roman" w:cs="Times New Roman"/>
                <w:color w:val="000000"/>
                <w:sz w:val="28"/>
                <w:szCs w:val="28"/>
              </w:rPr>
            </w:pPr>
            <w:r w:rsidRPr="00F2437E">
              <w:rPr>
                <w:rFonts w:ascii="Times New Roman" w:eastAsia="Times New Roman" w:hAnsi="Times New Roman" w:cs="Times New Roman"/>
                <w:color w:val="000000"/>
                <w:sz w:val="28"/>
                <w:szCs w:val="28"/>
              </w:rPr>
              <w:t>сюжетно-ролевые игры,</w:t>
            </w:r>
          </w:p>
          <w:p w:rsidR="00F2437E" w:rsidRPr="00F2437E" w:rsidRDefault="00F2437E" w:rsidP="003E53C7">
            <w:pPr>
              <w:shd w:val="clear" w:color="auto" w:fill="FFFFFF"/>
              <w:jc w:val="both"/>
              <w:rPr>
                <w:rFonts w:ascii="Times New Roman" w:eastAsia="Times New Roman" w:hAnsi="Times New Roman" w:cs="Times New Roman"/>
                <w:color w:val="000000"/>
                <w:sz w:val="28"/>
                <w:szCs w:val="28"/>
              </w:rPr>
            </w:pPr>
            <w:r w:rsidRPr="00F2437E">
              <w:rPr>
                <w:rFonts w:ascii="Times New Roman" w:eastAsia="Times New Roman" w:hAnsi="Times New Roman" w:cs="Times New Roman"/>
                <w:color w:val="000000"/>
                <w:sz w:val="28"/>
                <w:szCs w:val="28"/>
              </w:rPr>
              <w:t>игры бытового характера,</w:t>
            </w:r>
          </w:p>
          <w:p w:rsidR="00F2437E" w:rsidRPr="00F2437E" w:rsidRDefault="00F2437E" w:rsidP="003E53C7">
            <w:pPr>
              <w:shd w:val="clear" w:color="auto" w:fill="FFFFFF"/>
              <w:jc w:val="both"/>
              <w:rPr>
                <w:rFonts w:ascii="Times New Roman" w:eastAsia="Times New Roman" w:hAnsi="Times New Roman" w:cs="Times New Roman"/>
                <w:color w:val="000000"/>
                <w:sz w:val="28"/>
                <w:szCs w:val="28"/>
              </w:rPr>
            </w:pPr>
            <w:r w:rsidRPr="00F2437E">
              <w:rPr>
                <w:rFonts w:ascii="Times New Roman" w:eastAsia="Times New Roman" w:hAnsi="Times New Roman" w:cs="Times New Roman"/>
                <w:color w:val="000000"/>
                <w:sz w:val="28"/>
                <w:szCs w:val="28"/>
              </w:rPr>
              <w:lastRenderedPageBreak/>
              <w:t>народные игры,</w:t>
            </w:r>
          </w:p>
          <w:p w:rsidR="00F2437E" w:rsidRPr="00F2437E" w:rsidRDefault="00F2437E" w:rsidP="003E53C7">
            <w:pPr>
              <w:shd w:val="clear" w:color="auto" w:fill="FFFFFF"/>
              <w:jc w:val="both"/>
              <w:rPr>
                <w:rFonts w:ascii="Times New Roman" w:eastAsia="Times New Roman" w:hAnsi="Times New Roman" w:cs="Times New Roman"/>
                <w:color w:val="000000"/>
                <w:sz w:val="28"/>
                <w:szCs w:val="28"/>
              </w:rPr>
            </w:pPr>
            <w:r w:rsidRPr="00F2437E">
              <w:rPr>
                <w:rFonts w:ascii="Times New Roman" w:eastAsia="Times New Roman" w:hAnsi="Times New Roman" w:cs="Times New Roman"/>
                <w:color w:val="000000"/>
                <w:sz w:val="28"/>
                <w:szCs w:val="28"/>
              </w:rPr>
              <w:t>изготовление игрушек из</w:t>
            </w:r>
          </w:p>
          <w:p w:rsidR="00F2437E" w:rsidRPr="00F2437E" w:rsidRDefault="00F2437E" w:rsidP="003E53C7">
            <w:pPr>
              <w:shd w:val="clear" w:color="auto" w:fill="FFFFFF"/>
              <w:jc w:val="both"/>
              <w:rPr>
                <w:rFonts w:ascii="Times New Roman" w:eastAsia="Times New Roman" w:hAnsi="Times New Roman" w:cs="Times New Roman"/>
                <w:color w:val="000000"/>
                <w:sz w:val="28"/>
                <w:szCs w:val="28"/>
              </w:rPr>
            </w:pPr>
            <w:r w:rsidRPr="00F2437E">
              <w:rPr>
                <w:rFonts w:ascii="Times New Roman" w:eastAsia="Times New Roman" w:hAnsi="Times New Roman" w:cs="Times New Roman"/>
                <w:color w:val="000000"/>
                <w:sz w:val="28"/>
                <w:szCs w:val="28"/>
              </w:rPr>
              <w:t>бумаги, изготовление</w:t>
            </w:r>
          </w:p>
          <w:p w:rsidR="00F2437E" w:rsidRPr="00F2437E" w:rsidRDefault="00F2437E" w:rsidP="003E53C7">
            <w:pPr>
              <w:shd w:val="clear" w:color="auto" w:fill="FFFFFF"/>
              <w:jc w:val="both"/>
              <w:rPr>
                <w:rFonts w:ascii="Times New Roman" w:eastAsia="Times New Roman" w:hAnsi="Times New Roman" w:cs="Times New Roman"/>
                <w:color w:val="000000"/>
                <w:sz w:val="28"/>
                <w:szCs w:val="28"/>
              </w:rPr>
            </w:pPr>
            <w:r w:rsidRPr="00F2437E">
              <w:rPr>
                <w:rFonts w:ascii="Times New Roman" w:eastAsia="Times New Roman" w:hAnsi="Times New Roman" w:cs="Times New Roman"/>
                <w:color w:val="000000"/>
                <w:sz w:val="28"/>
                <w:szCs w:val="28"/>
              </w:rPr>
              <w:t>игрушек из природного</w:t>
            </w:r>
          </w:p>
          <w:p w:rsidR="00F2437E" w:rsidRPr="00F2437E" w:rsidRDefault="00F2437E" w:rsidP="003E53C7">
            <w:pPr>
              <w:shd w:val="clear" w:color="auto" w:fill="FFFFFF"/>
              <w:jc w:val="both"/>
              <w:rPr>
                <w:rFonts w:ascii="Times New Roman" w:eastAsia="Times New Roman" w:hAnsi="Times New Roman" w:cs="Times New Roman"/>
                <w:color w:val="000000"/>
                <w:sz w:val="28"/>
                <w:szCs w:val="28"/>
              </w:rPr>
            </w:pPr>
            <w:r w:rsidRPr="00F2437E">
              <w:rPr>
                <w:rFonts w:ascii="Times New Roman" w:eastAsia="Times New Roman" w:hAnsi="Times New Roman" w:cs="Times New Roman"/>
                <w:color w:val="000000"/>
                <w:sz w:val="28"/>
                <w:szCs w:val="28"/>
              </w:rPr>
              <w:t>материала, рассматривание</w:t>
            </w:r>
          </w:p>
          <w:p w:rsidR="00F2437E" w:rsidRPr="00F2437E" w:rsidRDefault="00F2437E" w:rsidP="003E53C7">
            <w:pPr>
              <w:shd w:val="clear" w:color="auto" w:fill="FFFFFF"/>
              <w:jc w:val="both"/>
              <w:rPr>
                <w:rFonts w:ascii="Times New Roman" w:eastAsia="Times New Roman" w:hAnsi="Times New Roman" w:cs="Times New Roman"/>
                <w:color w:val="000000"/>
                <w:sz w:val="28"/>
                <w:szCs w:val="28"/>
              </w:rPr>
            </w:pPr>
            <w:r w:rsidRPr="00F2437E">
              <w:rPr>
                <w:rFonts w:ascii="Times New Roman" w:eastAsia="Times New Roman" w:hAnsi="Times New Roman" w:cs="Times New Roman"/>
                <w:color w:val="000000"/>
                <w:sz w:val="28"/>
                <w:szCs w:val="28"/>
              </w:rPr>
              <w:t>иллюстраций, фотографий,</w:t>
            </w:r>
          </w:p>
          <w:p w:rsidR="00F2437E" w:rsidRPr="00F2437E" w:rsidRDefault="00F2437E" w:rsidP="003E53C7">
            <w:pPr>
              <w:shd w:val="clear" w:color="auto" w:fill="FFFFFF"/>
              <w:jc w:val="both"/>
              <w:rPr>
                <w:rFonts w:ascii="Times New Roman" w:eastAsia="Times New Roman" w:hAnsi="Times New Roman" w:cs="Times New Roman"/>
                <w:color w:val="000000"/>
                <w:sz w:val="28"/>
                <w:szCs w:val="28"/>
              </w:rPr>
            </w:pPr>
            <w:r w:rsidRPr="00F2437E">
              <w:rPr>
                <w:rFonts w:ascii="Times New Roman" w:eastAsia="Times New Roman" w:hAnsi="Times New Roman" w:cs="Times New Roman"/>
                <w:color w:val="000000"/>
                <w:sz w:val="28"/>
                <w:szCs w:val="28"/>
              </w:rPr>
              <w:t>картинок,</w:t>
            </w:r>
          </w:p>
          <w:p w:rsidR="00F2437E" w:rsidRPr="00F2437E" w:rsidRDefault="00F2437E" w:rsidP="003E53C7">
            <w:pPr>
              <w:shd w:val="clear" w:color="auto" w:fill="FFFFFF"/>
              <w:jc w:val="both"/>
              <w:rPr>
                <w:rFonts w:ascii="Times New Roman" w:eastAsia="Times New Roman" w:hAnsi="Times New Roman" w:cs="Times New Roman"/>
                <w:color w:val="000000"/>
                <w:sz w:val="28"/>
                <w:szCs w:val="28"/>
              </w:rPr>
            </w:pPr>
            <w:r w:rsidRPr="00F2437E">
              <w:rPr>
                <w:rFonts w:ascii="Times New Roman" w:eastAsia="Times New Roman" w:hAnsi="Times New Roman" w:cs="Times New Roman"/>
                <w:color w:val="000000"/>
                <w:sz w:val="28"/>
                <w:szCs w:val="28"/>
              </w:rPr>
              <w:t>самостоятельные игры,</w:t>
            </w:r>
          </w:p>
          <w:p w:rsidR="00F2437E" w:rsidRPr="00F2437E" w:rsidRDefault="00F2437E" w:rsidP="003E53C7">
            <w:pPr>
              <w:shd w:val="clear" w:color="auto" w:fill="FFFFFF"/>
              <w:jc w:val="both"/>
              <w:rPr>
                <w:rFonts w:ascii="Times New Roman" w:eastAsia="Times New Roman" w:hAnsi="Times New Roman" w:cs="Times New Roman"/>
                <w:color w:val="000000"/>
                <w:sz w:val="28"/>
                <w:szCs w:val="28"/>
              </w:rPr>
            </w:pPr>
            <w:r w:rsidRPr="00F2437E">
              <w:rPr>
                <w:rFonts w:ascii="Times New Roman" w:eastAsia="Times New Roman" w:hAnsi="Times New Roman" w:cs="Times New Roman"/>
                <w:color w:val="000000"/>
                <w:sz w:val="28"/>
                <w:szCs w:val="28"/>
              </w:rPr>
              <w:t>игры инсценировки,</w:t>
            </w:r>
          </w:p>
          <w:p w:rsidR="00F2437E" w:rsidRPr="00F2437E" w:rsidRDefault="00F2437E" w:rsidP="003E53C7">
            <w:pPr>
              <w:shd w:val="clear" w:color="auto" w:fill="FFFFFF"/>
              <w:jc w:val="both"/>
              <w:rPr>
                <w:rFonts w:ascii="Times New Roman" w:eastAsia="Times New Roman" w:hAnsi="Times New Roman" w:cs="Times New Roman"/>
                <w:color w:val="000000"/>
                <w:sz w:val="28"/>
                <w:szCs w:val="28"/>
              </w:rPr>
            </w:pPr>
            <w:r w:rsidRPr="00F2437E">
              <w:rPr>
                <w:rFonts w:ascii="Times New Roman" w:eastAsia="Times New Roman" w:hAnsi="Times New Roman" w:cs="Times New Roman"/>
                <w:color w:val="000000"/>
                <w:sz w:val="28"/>
                <w:szCs w:val="28"/>
              </w:rPr>
              <w:t>продуктивная</w:t>
            </w:r>
          </w:p>
          <w:p w:rsidR="00F2437E" w:rsidRPr="00F2437E" w:rsidRDefault="00F2437E" w:rsidP="003E53C7">
            <w:pPr>
              <w:shd w:val="clear" w:color="auto" w:fill="FFFFFF"/>
              <w:jc w:val="both"/>
              <w:rPr>
                <w:rFonts w:ascii="Times New Roman" w:eastAsia="Times New Roman" w:hAnsi="Times New Roman" w:cs="Times New Roman"/>
                <w:color w:val="000000"/>
                <w:sz w:val="28"/>
                <w:szCs w:val="28"/>
              </w:rPr>
            </w:pPr>
            <w:r w:rsidRPr="00F2437E">
              <w:rPr>
                <w:rFonts w:ascii="Times New Roman" w:eastAsia="Times New Roman" w:hAnsi="Times New Roman" w:cs="Times New Roman"/>
                <w:color w:val="000000"/>
                <w:sz w:val="28"/>
                <w:szCs w:val="28"/>
              </w:rPr>
              <w:t>деятельность,</w:t>
            </w:r>
          </w:p>
          <w:p w:rsidR="00F2437E" w:rsidRPr="00F2437E" w:rsidRDefault="00F2437E" w:rsidP="003E53C7">
            <w:pPr>
              <w:shd w:val="clear" w:color="auto" w:fill="FFFFFF"/>
              <w:jc w:val="both"/>
              <w:rPr>
                <w:rFonts w:ascii="Times New Roman" w:eastAsia="Times New Roman" w:hAnsi="Times New Roman" w:cs="Times New Roman"/>
                <w:color w:val="000000"/>
                <w:sz w:val="28"/>
                <w:szCs w:val="28"/>
              </w:rPr>
            </w:pPr>
            <w:r w:rsidRPr="00F2437E">
              <w:rPr>
                <w:rFonts w:ascii="Times New Roman" w:eastAsia="Times New Roman" w:hAnsi="Times New Roman" w:cs="Times New Roman"/>
                <w:color w:val="000000"/>
                <w:sz w:val="28"/>
                <w:szCs w:val="28"/>
              </w:rPr>
              <w:t>ремонт книг</w:t>
            </w:r>
          </w:p>
          <w:p w:rsidR="00F2437E" w:rsidRPr="00F2437E" w:rsidRDefault="00F2437E" w:rsidP="003E53C7">
            <w:pPr>
              <w:jc w:val="both"/>
              <w:rPr>
                <w:rFonts w:ascii="Times New Roman" w:eastAsia="Times New Roman" w:hAnsi="Times New Roman" w:cs="Times New Roman"/>
                <w:color w:val="000000"/>
                <w:sz w:val="28"/>
                <w:szCs w:val="28"/>
              </w:rPr>
            </w:pPr>
          </w:p>
        </w:tc>
      </w:tr>
      <w:tr w:rsidR="00F2437E" w:rsidRPr="00F2437E" w:rsidTr="00A40A3B">
        <w:trPr>
          <w:trHeight w:val="84"/>
        </w:trPr>
        <w:tc>
          <w:tcPr>
            <w:tcW w:w="11023" w:type="dxa"/>
            <w:gridSpan w:val="3"/>
          </w:tcPr>
          <w:p w:rsidR="00F2437E" w:rsidRPr="00F2437E" w:rsidRDefault="00F2437E" w:rsidP="003E53C7">
            <w:pPr>
              <w:jc w:val="center"/>
              <w:rPr>
                <w:rFonts w:ascii="Times New Roman" w:eastAsia="Times New Roman" w:hAnsi="Times New Roman" w:cs="Times New Roman"/>
                <w:b/>
                <w:color w:val="000000"/>
                <w:sz w:val="28"/>
                <w:szCs w:val="28"/>
              </w:rPr>
            </w:pPr>
            <w:r w:rsidRPr="00F2437E">
              <w:rPr>
                <w:rFonts w:ascii="Times New Roman" w:hAnsi="Times New Roman" w:cs="Times New Roman"/>
                <w:b/>
                <w:color w:val="000000"/>
                <w:sz w:val="28"/>
                <w:szCs w:val="28"/>
                <w:shd w:val="clear" w:color="auto" w:fill="FFFFFF"/>
              </w:rPr>
              <w:lastRenderedPageBreak/>
              <w:t>Формирование основ экологического сознания.</w:t>
            </w:r>
          </w:p>
        </w:tc>
      </w:tr>
      <w:tr w:rsidR="00F2437E" w:rsidRPr="00F2437E" w:rsidTr="00A40A3B">
        <w:trPr>
          <w:trHeight w:val="165"/>
        </w:trPr>
        <w:tc>
          <w:tcPr>
            <w:tcW w:w="3794" w:type="dxa"/>
          </w:tcPr>
          <w:p w:rsidR="00F2437E" w:rsidRPr="00F2437E" w:rsidRDefault="00F2437E" w:rsidP="003E53C7">
            <w:pPr>
              <w:shd w:val="clear" w:color="auto" w:fill="FFFFFF"/>
              <w:jc w:val="both"/>
              <w:rPr>
                <w:rFonts w:ascii="Times New Roman" w:eastAsia="Times New Roman" w:hAnsi="Times New Roman" w:cs="Times New Roman"/>
                <w:color w:val="000000"/>
                <w:sz w:val="28"/>
                <w:szCs w:val="28"/>
              </w:rPr>
            </w:pPr>
            <w:r w:rsidRPr="00F2437E">
              <w:rPr>
                <w:rFonts w:ascii="Times New Roman" w:eastAsia="Times New Roman" w:hAnsi="Times New Roman" w:cs="Times New Roman"/>
                <w:color w:val="000000"/>
                <w:sz w:val="28"/>
                <w:szCs w:val="28"/>
              </w:rPr>
              <w:t>Занятия. Интегрированные</w:t>
            </w:r>
          </w:p>
          <w:p w:rsidR="00F2437E" w:rsidRPr="00F2437E" w:rsidRDefault="00F2437E" w:rsidP="003E53C7">
            <w:pPr>
              <w:shd w:val="clear" w:color="auto" w:fill="FFFFFF"/>
              <w:jc w:val="both"/>
              <w:rPr>
                <w:rFonts w:ascii="Times New Roman" w:eastAsia="Times New Roman" w:hAnsi="Times New Roman" w:cs="Times New Roman"/>
                <w:color w:val="000000"/>
                <w:sz w:val="28"/>
                <w:szCs w:val="28"/>
              </w:rPr>
            </w:pPr>
            <w:r w:rsidRPr="00F2437E">
              <w:rPr>
                <w:rFonts w:ascii="Times New Roman" w:eastAsia="Times New Roman" w:hAnsi="Times New Roman" w:cs="Times New Roman"/>
                <w:color w:val="000000"/>
                <w:sz w:val="28"/>
                <w:szCs w:val="28"/>
              </w:rPr>
              <w:t>занятия.</w:t>
            </w:r>
          </w:p>
          <w:p w:rsidR="00F2437E" w:rsidRPr="00F2437E" w:rsidRDefault="00F2437E" w:rsidP="003E53C7">
            <w:pPr>
              <w:shd w:val="clear" w:color="auto" w:fill="FFFFFF"/>
              <w:jc w:val="both"/>
              <w:rPr>
                <w:rFonts w:ascii="Times New Roman" w:eastAsia="Times New Roman" w:hAnsi="Times New Roman" w:cs="Times New Roman"/>
                <w:color w:val="000000"/>
                <w:sz w:val="28"/>
                <w:szCs w:val="28"/>
              </w:rPr>
            </w:pPr>
            <w:r w:rsidRPr="00F2437E">
              <w:rPr>
                <w:rFonts w:ascii="Times New Roman" w:eastAsia="Times New Roman" w:hAnsi="Times New Roman" w:cs="Times New Roman"/>
                <w:color w:val="000000"/>
                <w:sz w:val="28"/>
                <w:szCs w:val="28"/>
              </w:rPr>
              <w:t>Беседа. Экспериментирование.</w:t>
            </w:r>
          </w:p>
          <w:p w:rsidR="00F2437E" w:rsidRPr="00F2437E" w:rsidRDefault="00F2437E" w:rsidP="003E53C7">
            <w:pPr>
              <w:shd w:val="clear" w:color="auto" w:fill="FFFFFF"/>
              <w:jc w:val="both"/>
              <w:rPr>
                <w:rFonts w:ascii="Times New Roman" w:eastAsia="Times New Roman" w:hAnsi="Times New Roman" w:cs="Times New Roman"/>
                <w:color w:val="000000"/>
                <w:sz w:val="28"/>
                <w:szCs w:val="28"/>
              </w:rPr>
            </w:pPr>
            <w:r w:rsidRPr="00F2437E">
              <w:rPr>
                <w:rFonts w:ascii="Times New Roman" w:eastAsia="Times New Roman" w:hAnsi="Times New Roman" w:cs="Times New Roman"/>
                <w:color w:val="000000"/>
                <w:sz w:val="28"/>
                <w:szCs w:val="28"/>
              </w:rPr>
              <w:t>Проектная деятельность.</w:t>
            </w:r>
          </w:p>
          <w:p w:rsidR="00F2437E" w:rsidRPr="00F2437E" w:rsidRDefault="00F2437E" w:rsidP="003E53C7">
            <w:pPr>
              <w:shd w:val="clear" w:color="auto" w:fill="FFFFFF"/>
              <w:jc w:val="both"/>
              <w:rPr>
                <w:rFonts w:ascii="Times New Roman" w:eastAsia="Times New Roman" w:hAnsi="Times New Roman" w:cs="Times New Roman"/>
                <w:color w:val="000000"/>
                <w:sz w:val="28"/>
                <w:szCs w:val="28"/>
              </w:rPr>
            </w:pPr>
            <w:r w:rsidRPr="00F2437E">
              <w:rPr>
                <w:rFonts w:ascii="Times New Roman" w:eastAsia="Times New Roman" w:hAnsi="Times New Roman" w:cs="Times New Roman"/>
                <w:color w:val="000000"/>
                <w:sz w:val="28"/>
                <w:szCs w:val="28"/>
              </w:rPr>
              <w:t>Проблемно-поисковые</w:t>
            </w:r>
          </w:p>
          <w:p w:rsidR="00F2437E" w:rsidRPr="00F2437E" w:rsidRDefault="00F2437E" w:rsidP="003E53C7">
            <w:pPr>
              <w:shd w:val="clear" w:color="auto" w:fill="FFFFFF"/>
              <w:jc w:val="both"/>
              <w:rPr>
                <w:rFonts w:ascii="Times New Roman" w:eastAsia="Times New Roman" w:hAnsi="Times New Roman" w:cs="Times New Roman"/>
                <w:color w:val="000000"/>
                <w:sz w:val="28"/>
                <w:szCs w:val="28"/>
              </w:rPr>
            </w:pPr>
            <w:r w:rsidRPr="00F2437E">
              <w:rPr>
                <w:rFonts w:ascii="Times New Roman" w:eastAsia="Times New Roman" w:hAnsi="Times New Roman" w:cs="Times New Roman"/>
                <w:color w:val="000000"/>
                <w:sz w:val="28"/>
                <w:szCs w:val="28"/>
              </w:rPr>
              <w:t>ситуации.</w:t>
            </w:r>
          </w:p>
          <w:p w:rsidR="00F2437E" w:rsidRPr="00F2437E" w:rsidRDefault="00F2437E" w:rsidP="003E53C7">
            <w:pPr>
              <w:shd w:val="clear" w:color="auto" w:fill="FFFFFF"/>
              <w:jc w:val="both"/>
              <w:rPr>
                <w:rFonts w:ascii="Times New Roman" w:eastAsia="Times New Roman" w:hAnsi="Times New Roman" w:cs="Times New Roman"/>
                <w:color w:val="000000"/>
                <w:sz w:val="28"/>
                <w:szCs w:val="28"/>
              </w:rPr>
            </w:pPr>
            <w:r w:rsidRPr="00F2437E">
              <w:rPr>
                <w:rFonts w:ascii="Times New Roman" w:eastAsia="Times New Roman" w:hAnsi="Times New Roman" w:cs="Times New Roman"/>
                <w:color w:val="000000"/>
                <w:sz w:val="28"/>
                <w:szCs w:val="28"/>
              </w:rPr>
              <w:t>Конкурсы. Викторины</w:t>
            </w:r>
          </w:p>
          <w:p w:rsidR="00F2437E" w:rsidRPr="00F2437E" w:rsidRDefault="00F2437E" w:rsidP="003E53C7">
            <w:pPr>
              <w:shd w:val="clear" w:color="auto" w:fill="FFFFFF"/>
              <w:jc w:val="both"/>
              <w:rPr>
                <w:rFonts w:ascii="Times New Roman" w:eastAsia="Times New Roman" w:hAnsi="Times New Roman" w:cs="Times New Roman"/>
                <w:color w:val="000000"/>
                <w:sz w:val="28"/>
                <w:szCs w:val="28"/>
              </w:rPr>
            </w:pPr>
            <w:r w:rsidRPr="00F2437E">
              <w:rPr>
                <w:rFonts w:ascii="Times New Roman" w:eastAsia="Times New Roman" w:hAnsi="Times New Roman" w:cs="Times New Roman"/>
                <w:color w:val="000000"/>
                <w:sz w:val="28"/>
                <w:szCs w:val="28"/>
              </w:rPr>
              <w:t>Труд в уголке природы,</w:t>
            </w:r>
          </w:p>
          <w:p w:rsidR="00F2437E" w:rsidRPr="00F2437E" w:rsidRDefault="00F2437E" w:rsidP="003E53C7">
            <w:pPr>
              <w:shd w:val="clear" w:color="auto" w:fill="FFFFFF"/>
              <w:jc w:val="both"/>
              <w:rPr>
                <w:rFonts w:ascii="Times New Roman" w:eastAsia="Times New Roman" w:hAnsi="Times New Roman" w:cs="Times New Roman"/>
                <w:color w:val="000000"/>
                <w:sz w:val="28"/>
                <w:szCs w:val="28"/>
              </w:rPr>
            </w:pPr>
            <w:r w:rsidRPr="00F2437E">
              <w:rPr>
                <w:rFonts w:ascii="Times New Roman" w:eastAsia="Times New Roman" w:hAnsi="Times New Roman" w:cs="Times New Roman"/>
                <w:color w:val="000000"/>
                <w:sz w:val="28"/>
                <w:szCs w:val="28"/>
              </w:rPr>
              <w:t>огороде.</w:t>
            </w:r>
          </w:p>
          <w:p w:rsidR="00F2437E" w:rsidRPr="00F2437E" w:rsidRDefault="00F2437E" w:rsidP="003E53C7">
            <w:pPr>
              <w:shd w:val="clear" w:color="auto" w:fill="FFFFFF"/>
              <w:jc w:val="both"/>
              <w:rPr>
                <w:rFonts w:ascii="Times New Roman" w:eastAsia="Times New Roman" w:hAnsi="Times New Roman" w:cs="Times New Roman"/>
                <w:color w:val="000000"/>
                <w:sz w:val="28"/>
                <w:szCs w:val="28"/>
              </w:rPr>
            </w:pPr>
            <w:r w:rsidRPr="00F2437E">
              <w:rPr>
                <w:rFonts w:ascii="Times New Roman" w:eastAsia="Times New Roman" w:hAnsi="Times New Roman" w:cs="Times New Roman"/>
                <w:color w:val="000000"/>
                <w:sz w:val="28"/>
                <w:szCs w:val="28"/>
              </w:rPr>
              <w:t>Дидактические игры. Игры-</w:t>
            </w:r>
          </w:p>
          <w:p w:rsidR="00F2437E" w:rsidRPr="00F2437E" w:rsidRDefault="00F2437E" w:rsidP="003E53C7">
            <w:pPr>
              <w:shd w:val="clear" w:color="auto" w:fill="FFFFFF"/>
              <w:jc w:val="both"/>
              <w:rPr>
                <w:rFonts w:ascii="Times New Roman" w:eastAsia="Times New Roman" w:hAnsi="Times New Roman" w:cs="Times New Roman"/>
                <w:color w:val="000000"/>
                <w:sz w:val="28"/>
                <w:szCs w:val="28"/>
              </w:rPr>
            </w:pPr>
            <w:r w:rsidRPr="00F2437E">
              <w:rPr>
                <w:rFonts w:ascii="Times New Roman" w:eastAsia="Times New Roman" w:hAnsi="Times New Roman" w:cs="Times New Roman"/>
                <w:color w:val="000000"/>
                <w:sz w:val="28"/>
                <w:szCs w:val="28"/>
              </w:rPr>
              <w:t>экспериментирования</w:t>
            </w:r>
          </w:p>
          <w:p w:rsidR="00F2437E" w:rsidRPr="00F2437E" w:rsidRDefault="00F2437E" w:rsidP="003E53C7">
            <w:pPr>
              <w:shd w:val="clear" w:color="auto" w:fill="FFFFFF"/>
              <w:jc w:val="both"/>
              <w:rPr>
                <w:rFonts w:ascii="Times New Roman" w:eastAsia="Times New Roman" w:hAnsi="Times New Roman" w:cs="Times New Roman"/>
                <w:color w:val="000000"/>
                <w:sz w:val="28"/>
                <w:szCs w:val="28"/>
              </w:rPr>
            </w:pPr>
            <w:r w:rsidRPr="00F2437E">
              <w:rPr>
                <w:rFonts w:ascii="Times New Roman" w:eastAsia="Times New Roman" w:hAnsi="Times New Roman" w:cs="Times New Roman"/>
                <w:color w:val="000000"/>
                <w:sz w:val="28"/>
                <w:szCs w:val="28"/>
              </w:rPr>
              <w:t>Дидактические игры.</w:t>
            </w:r>
          </w:p>
          <w:p w:rsidR="00F2437E" w:rsidRPr="00F2437E" w:rsidRDefault="00F2437E" w:rsidP="003E53C7">
            <w:pPr>
              <w:shd w:val="clear" w:color="auto" w:fill="FFFFFF"/>
              <w:jc w:val="both"/>
              <w:rPr>
                <w:rFonts w:ascii="Times New Roman" w:eastAsia="Times New Roman" w:hAnsi="Times New Roman" w:cs="Times New Roman"/>
                <w:color w:val="000000"/>
                <w:sz w:val="28"/>
                <w:szCs w:val="28"/>
              </w:rPr>
            </w:pPr>
            <w:r w:rsidRPr="00F2437E">
              <w:rPr>
                <w:rFonts w:ascii="Times New Roman" w:eastAsia="Times New Roman" w:hAnsi="Times New Roman" w:cs="Times New Roman"/>
                <w:color w:val="000000"/>
                <w:sz w:val="28"/>
                <w:szCs w:val="28"/>
              </w:rPr>
              <w:t>Театрализованные игры.</w:t>
            </w:r>
          </w:p>
          <w:p w:rsidR="00F2437E" w:rsidRPr="00F2437E" w:rsidRDefault="00F2437E" w:rsidP="003E53C7">
            <w:pPr>
              <w:shd w:val="clear" w:color="auto" w:fill="FFFFFF"/>
              <w:jc w:val="both"/>
              <w:rPr>
                <w:rFonts w:ascii="Times New Roman" w:eastAsia="Times New Roman" w:hAnsi="Times New Roman" w:cs="Times New Roman"/>
                <w:color w:val="000000"/>
                <w:sz w:val="28"/>
                <w:szCs w:val="28"/>
              </w:rPr>
            </w:pPr>
            <w:r w:rsidRPr="00F2437E">
              <w:rPr>
                <w:rFonts w:ascii="Times New Roman" w:eastAsia="Times New Roman" w:hAnsi="Times New Roman" w:cs="Times New Roman"/>
                <w:color w:val="000000"/>
                <w:sz w:val="28"/>
                <w:szCs w:val="28"/>
              </w:rPr>
              <w:t>Подвижные игры.</w:t>
            </w:r>
          </w:p>
          <w:p w:rsidR="00F2437E" w:rsidRPr="00F2437E" w:rsidRDefault="00F2437E" w:rsidP="003E53C7">
            <w:pPr>
              <w:shd w:val="clear" w:color="auto" w:fill="FFFFFF"/>
              <w:jc w:val="both"/>
              <w:rPr>
                <w:rFonts w:ascii="Times New Roman" w:eastAsia="Times New Roman" w:hAnsi="Times New Roman" w:cs="Times New Roman"/>
                <w:color w:val="000000"/>
                <w:sz w:val="28"/>
                <w:szCs w:val="28"/>
              </w:rPr>
            </w:pPr>
            <w:r w:rsidRPr="00F2437E">
              <w:rPr>
                <w:rFonts w:ascii="Times New Roman" w:eastAsia="Times New Roman" w:hAnsi="Times New Roman" w:cs="Times New Roman"/>
                <w:color w:val="000000"/>
                <w:sz w:val="28"/>
                <w:szCs w:val="28"/>
              </w:rPr>
              <w:t>Развивающие игры. Сюжетно-</w:t>
            </w:r>
          </w:p>
          <w:p w:rsidR="00F2437E" w:rsidRPr="00F2437E" w:rsidRDefault="00F2437E" w:rsidP="003E53C7">
            <w:pPr>
              <w:shd w:val="clear" w:color="auto" w:fill="FFFFFF"/>
              <w:jc w:val="both"/>
              <w:rPr>
                <w:rFonts w:ascii="Times New Roman" w:eastAsia="Times New Roman" w:hAnsi="Times New Roman" w:cs="Times New Roman"/>
                <w:color w:val="000000"/>
                <w:sz w:val="28"/>
                <w:szCs w:val="28"/>
              </w:rPr>
            </w:pPr>
            <w:r w:rsidRPr="00F2437E">
              <w:rPr>
                <w:rFonts w:ascii="Times New Roman" w:eastAsia="Times New Roman" w:hAnsi="Times New Roman" w:cs="Times New Roman"/>
                <w:color w:val="000000"/>
                <w:sz w:val="28"/>
                <w:szCs w:val="28"/>
              </w:rPr>
              <w:t>ролевые игры. Чтение. Целевые</w:t>
            </w:r>
          </w:p>
          <w:p w:rsidR="00F2437E" w:rsidRPr="00F2437E" w:rsidRDefault="00F2437E" w:rsidP="003E53C7">
            <w:pPr>
              <w:shd w:val="clear" w:color="auto" w:fill="FFFFFF"/>
              <w:jc w:val="both"/>
              <w:rPr>
                <w:rFonts w:ascii="Times New Roman" w:eastAsia="Times New Roman" w:hAnsi="Times New Roman" w:cs="Times New Roman"/>
                <w:color w:val="000000"/>
                <w:sz w:val="28"/>
                <w:szCs w:val="28"/>
              </w:rPr>
            </w:pPr>
            <w:r w:rsidRPr="00F2437E">
              <w:rPr>
                <w:rFonts w:ascii="Times New Roman" w:eastAsia="Times New Roman" w:hAnsi="Times New Roman" w:cs="Times New Roman"/>
                <w:color w:val="000000"/>
                <w:sz w:val="28"/>
                <w:szCs w:val="28"/>
              </w:rPr>
              <w:t>прогулки. Экскурсии</w:t>
            </w:r>
          </w:p>
          <w:p w:rsidR="00F2437E" w:rsidRPr="00F2437E" w:rsidRDefault="00F2437E" w:rsidP="003E53C7">
            <w:pPr>
              <w:shd w:val="clear" w:color="auto" w:fill="FFFFFF"/>
              <w:jc w:val="both"/>
              <w:rPr>
                <w:rFonts w:ascii="Times New Roman" w:eastAsia="Times New Roman" w:hAnsi="Times New Roman" w:cs="Times New Roman"/>
                <w:color w:val="000000"/>
                <w:sz w:val="28"/>
                <w:szCs w:val="28"/>
              </w:rPr>
            </w:pPr>
            <w:r w:rsidRPr="00F2437E">
              <w:rPr>
                <w:rFonts w:ascii="Times New Roman" w:eastAsia="Times New Roman" w:hAnsi="Times New Roman" w:cs="Times New Roman"/>
                <w:color w:val="000000"/>
                <w:sz w:val="28"/>
                <w:szCs w:val="28"/>
              </w:rPr>
              <w:t>Продуктивная деятельность.</w:t>
            </w:r>
          </w:p>
          <w:p w:rsidR="00F2437E" w:rsidRPr="00F2437E" w:rsidRDefault="00F2437E" w:rsidP="003E53C7">
            <w:pPr>
              <w:shd w:val="clear" w:color="auto" w:fill="FFFFFF"/>
              <w:jc w:val="both"/>
              <w:rPr>
                <w:rFonts w:ascii="Times New Roman" w:eastAsia="Times New Roman" w:hAnsi="Times New Roman" w:cs="Times New Roman"/>
                <w:color w:val="000000"/>
                <w:sz w:val="28"/>
                <w:szCs w:val="28"/>
              </w:rPr>
            </w:pPr>
            <w:r w:rsidRPr="00F2437E">
              <w:rPr>
                <w:rFonts w:ascii="Times New Roman" w:eastAsia="Times New Roman" w:hAnsi="Times New Roman" w:cs="Times New Roman"/>
                <w:color w:val="000000"/>
                <w:sz w:val="28"/>
                <w:szCs w:val="28"/>
              </w:rPr>
              <w:lastRenderedPageBreak/>
              <w:t>Народные игры. Праздники,</w:t>
            </w:r>
          </w:p>
          <w:p w:rsidR="00F2437E" w:rsidRPr="00F2437E" w:rsidRDefault="00F2437E" w:rsidP="003E53C7">
            <w:pPr>
              <w:shd w:val="clear" w:color="auto" w:fill="FFFFFF"/>
              <w:jc w:val="both"/>
              <w:rPr>
                <w:rFonts w:ascii="Times New Roman" w:eastAsia="Times New Roman" w:hAnsi="Times New Roman" w:cs="Times New Roman"/>
                <w:color w:val="000000"/>
                <w:sz w:val="28"/>
                <w:szCs w:val="28"/>
              </w:rPr>
            </w:pPr>
            <w:r w:rsidRPr="00F2437E">
              <w:rPr>
                <w:rFonts w:ascii="Times New Roman" w:eastAsia="Times New Roman" w:hAnsi="Times New Roman" w:cs="Times New Roman"/>
                <w:color w:val="000000"/>
                <w:sz w:val="28"/>
                <w:szCs w:val="28"/>
              </w:rPr>
              <w:t>развлечения (в т.ч.</w:t>
            </w:r>
          </w:p>
          <w:p w:rsidR="00F2437E" w:rsidRPr="00F2437E" w:rsidRDefault="00F2437E" w:rsidP="003E53C7">
            <w:pPr>
              <w:shd w:val="clear" w:color="auto" w:fill="FFFFFF"/>
              <w:jc w:val="both"/>
              <w:rPr>
                <w:rFonts w:ascii="Times New Roman" w:eastAsia="Times New Roman" w:hAnsi="Times New Roman" w:cs="Times New Roman"/>
                <w:color w:val="000000"/>
                <w:sz w:val="28"/>
                <w:szCs w:val="28"/>
              </w:rPr>
            </w:pPr>
            <w:r w:rsidRPr="00F2437E">
              <w:rPr>
                <w:rFonts w:ascii="Times New Roman" w:eastAsia="Times New Roman" w:hAnsi="Times New Roman" w:cs="Times New Roman"/>
                <w:color w:val="000000"/>
                <w:sz w:val="28"/>
                <w:szCs w:val="28"/>
              </w:rPr>
              <w:t>фольклорные).</w:t>
            </w:r>
          </w:p>
          <w:p w:rsidR="00F2437E" w:rsidRPr="00F2437E" w:rsidRDefault="00F2437E" w:rsidP="003E53C7">
            <w:pPr>
              <w:shd w:val="clear" w:color="auto" w:fill="FFFFFF"/>
              <w:jc w:val="both"/>
              <w:rPr>
                <w:rFonts w:ascii="Times New Roman" w:eastAsia="Times New Roman" w:hAnsi="Times New Roman" w:cs="Times New Roman"/>
                <w:color w:val="000000"/>
                <w:sz w:val="28"/>
                <w:szCs w:val="28"/>
              </w:rPr>
            </w:pPr>
            <w:r w:rsidRPr="00F2437E">
              <w:rPr>
                <w:rFonts w:ascii="Times New Roman" w:eastAsia="Times New Roman" w:hAnsi="Times New Roman" w:cs="Times New Roman"/>
                <w:color w:val="000000"/>
                <w:sz w:val="28"/>
                <w:szCs w:val="28"/>
              </w:rPr>
              <w:t>Видео просмотры Организация</w:t>
            </w:r>
          </w:p>
          <w:p w:rsidR="00F2437E" w:rsidRPr="00F2437E" w:rsidRDefault="00F2437E" w:rsidP="003E53C7">
            <w:pPr>
              <w:shd w:val="clear" w:color="auto" w:fill="FFFFFF"/>
              <w:jc w:val="both"/>
              <w:rPr>
                <w:rFonts w:ascii="Times New Roman" w:eastAsia="Times New Roman" w:hAnsi="Times New Roman" w:cs="Times New Roman"/>
                <w:color w:val="000000"/>
                <w:sz w:val="28"/>
                <w:szCs w:val="28"/>
              </w:rPr>
            </w:pPr>
            <w:r w:rsidRPr="00F2437E">
              <w:rPr>
                <w:rFonts w:ascii="Times New Roman" w:eastAsia="Times New Roman" w:hAnsi="Times New Roman" w:cs="Times New Roman"/>
                <w:color w:val="000000"/>
                <w:sz w:val="28"/>
                <w:szCs w:val="28"/>
              </w:rPr>
              <w:t>тематических выставок.</w:t>
            </w:r>
          </w:p>
          <w:p w:rsidR="00F2437E" w:rsidRPr="00F2437E" w:rsidRDefault="00F2437E" w:rsidP="003E53C7">
            <w:pPr>
              <w:shd w:val="clear" w:color="auto" w:fill="FFFFFF"/>
              <w:jc w:val="both"/>
              <w:rPr>
                <w:rFonts w:ascii="Times New Roman" w:eastAsia="Times New Roman" w:hAnsi="Times New Roman" w:cs="Times New Roman"/>
                <w:color w:val="000000"/>
                <w:sz w:val="28"/>
                <w:szCs w:val="28"/>
              </w:rPr>
            </w:pPr>
            <w:r w:rsidRPr="00F2437E">
              <w:rPr>
                <w:rFonts w:ascii="Times New Roman" w:eastAsia="Times New Roman" w:hAnsi="Times New Roman" w:cs="Times New Roman"/>
                <w:color w:val="000000"/>
                <w:sz w:val="28"/>
                <w:szCs w:val="28"/>
              </w:rPr>
              <w:t>Календарь природы.</w:t>
            </w:r>
          </w:p>
        </w:tc>
        <w:tc>
          <w:tcPr>
            <w:tcW w:w="3614" w:type="dxa"/>
          </w:tcPr>
          <w:p w:rsidR="00F2437E" w:rsidRPr="00F2437E" w:rsidRDefault="00F2437E" w:rsidP="003E53C7">
            <w:pPr>
              <w:shd w:val="clear" w:color="auto" w:fill="FFFFFF"/>
              <w:jc w:val="both"/>
              <w:rPr>
                <w:rFonts w:ascii="Times New Roman" w:eastAsia="Times New Roman" w:hAnsi="Times New Roman" w:cs="Times New Roman"/>
                <w:color w:val="000000"/>
                <w:sz w:val="28"/>
                <w:szCs w:val="28"/>
              </w:rPr>
            </w:pPr>
            <w:r w:rsidRPr="00F2437E">
              <w:rPr>
                <w:rFonts w:ascii="Times New Roman" w:eastAsia="Times New Roman" w:hAnsi="Times New Roman" w:cs="Times New Roman"/>
                <w:color w:val="000000"/>
                <w:sz w:val="28"/>
                <w:szCs w:val="28"/>
              </w:rPr>
              <w:lastRenderedPageBreak/>
              <w:t>Беседа. Развивающие</w:t>
            </w:r>
          </w:p>
          <w:p w:rsidR="00F2437E" w:rsidRPr="00F2437E" w:rsidRDefault="00F2437E" w:rsidP="003E53C7">
            <w:pPr>
              <w:shd w:val="clear" w:color="auto" w:fill="FFFFFF"/>
              <w:jc w:val="both"/>
              <w:rPr>
                <w:rFonts w:ascii="Times New Roman" w:eastAsia="Times New Roman" w:hAnsi="Times New Roman" w:cs="Times New Roman"/>
                <w:color w:val="000000"/>
                <w:sz w:val="28"/>
                <w:szCs w:val="28"/>
              </w:rPr>
            </w:pPr>
            <w:r w:rsidRPr="00F2437E">
              <w:rPr>
                <w:rFonts w:ascii="Times New Roman" w:eastAsia="Times New Roman" w:hAnsi="Times New Roman" w:cs="Times New Roman"/>
                <w:color w:val="000000"/>
                <w:sz w:val="28"/>
                <w:szCs w:val="28"/>
              </w:rPr>
              <w:t>игры. Игровые задания.</w:t>
            </w:r>
          </w:p>
          <w:p w:rsidR="00F2437E" w:rsidRPr="00F2437E" w:rsidRDefault="00F2437E" w:rsidP="003E53C7">
            <w:pPr>
              <w:shd w:val="clear" w:color="auto" w:fill="FFFFFF"/>
              <w:jc w:val="both"/>
              <w:rPr>
                <w:rFonts w:ascii="Times New Roman" w:eastAsia="Times New Roman" w:hAnsi="Times New Roman" w:cs="Times New Roman"/>
                <w:color w:val="000000"/>
                <w:sz w:val="28"/>
                <w:szCs w:val="28"/>
              </w:rPr>
            </w:pPr>
            <w:r w:rsidRPr="00F2437E">
              <w:rPr>
                <w:rFonts w:ascii="Times New Roman" w:eastAsia="Times New Roman" w:hAnsi="Times New Roman" w:cs="Times New Roman"/>
                <w:color w:val="000000"/>
                <w:sz w:val="28"/>
                <w:szCs w:val="28"/>
              </w:rPr>
              <w:t>Дидактические игры.</w:t>
            </w:r>
          </w:p>
          <w:p w:rsidR="00F2437E" w:rsidRPr="00F2437E" w:rsidRDefault="00F2437E" w:rsidP="003E53C7">
            <w:pPr>
              <w:shd w:val="clear" w:color="auto" w:fill="FFFFFF"/>
              <w:jc w:val="both"/>
              <w:rPr>
                <w:rFonts w:ascii="Times New Roman" w:eastAsia="Times New Roman" w:hAnsi="Times New Roman" w:cs="Times New Roman"/>
                <w:color w:val="000000"/>
                <w:sz w:val="28"/>
                <w:szCs w:val="28"/>
              </w:rPr>
            </w:pPr>
            <w:r w:rsidRPr="00F2437E">
              <w:rPr>
                <w:rFonts w:ascii="Times New Roman" w:eastAsia="Times New Roman" w:hAnsi="Times New Roman" w:cs="Times New Roman"/>
                <w:color w:val="000000"/>
                <w:sz w:val="28"/>
                <w:szCs w:val="28"/>
              </w:rPr>
              <w:t>Развивающие игры.</w:t>
            </w:r>
          </w:p>
          <w:p w:rsidR="00F2437E" w:rsidRPr="00F2437E" w:rsidRDefault="00F2437E" w:rsidP="003E53C7">
            <w:pPr>
              <w:shd w:val="clear" w:color="auto" w:fill="FFFFFF"/>
              <w:jc w:val="both"/>
              <w:rPr>
                <w:rFonts w:ascii="Times New Roman" w:eastAsia="Times New Roman" w:hAnsi="Times New Roman" w:cs="Times New Roman"/>
                <w:color w:val="000000"/>
                <w:sz w:val="28"/>
                <w:szCs w:val="28"/>
              </w:rPr>
            </w:pPr>
            <w:r w:rsidRPr="00F2437E">
              <w:rPr>
                <w:rFonts w:ascii="Times New Roman" w:eastAsia="Times New Roman" w:hAnsi="Times New Roman" w:cs="Times New Roman"/>
                <w:color w:val="000000"/>
                <w:sz w:val="28"/>
                <w:szCs w:val="28"/>
              </w:rPr>
              <w:t>Подвижные игры.</w:t>
            </w:r>
          </w:p>
          <w:p w:rsidR="00F2437E" w:rsidRPr="00F2437E" w:rsidRDefault="00F2437E" w:rsidP="003E53C7">
            <w:pPr>
              <w:shd w:val="clear" w:color="auto" w:fill="FFFFFF"/>
              <w:jc w:val="both"/>
              <w:rPr>
                <w:rFonts w:ascii="Times New Roman" w:eastAsia="Times New Roman" w:hAnsi="Times New Roman" w:cs="Times New Roman"/>
                <w:color w:val="000000"/>
                <w:sz w:val="28"/>
                <w:szCs w:val="28"/>
              </w:rPr>
            </w:pPr>
            <w:r w:rsidRPr="00F2437E">
              <w:rPr>
                <w:rFonts w:ascii="Times New Roman" w:eastAsia="Times New Roman" w:hAnsi="Times New Roman" w:cs="Times New Roman"/>
                <w:color w:val="000000"/>
                <w:sz w:val="28"/>
                <w:szCs w:val="28"/>
              </w:rPr>
              <w:t>Игры-</w:t>
            </w:r>
          </w:p>
          <w:p w:rsidR="00F2437E" w:rsidRPr="00F2437E" w:rsidRDefault="00F2437E" w:rsidP="003E53C7">
            <w:pPr>
              <w:shd w:val="clear" w:color="auto" w:fill="FFFFFF"/>
              <w:jc w:val="both"/>
              <w:rPr>
                <w:rFonts w:ascii="Times New Roman" w:eastAsia="Times New Roman" w:hAnsi="Times New Roman" w:cs="Times New Roman"/>
                <w:color w:val="000000"/>
                <w:sz w:val="28"/>
                <w:szCs w:val="28"/>
              </w:rPr>
            </w:pPr>
            <w:r w:rsidRPr="00F2437E">
              <w:rPr>
                <w:rFonts w:ascii="Times New Roman" w:eastAsia="Times New Roman" w:hAnsi="Times New Roman" w:cs="Times New Roman"/>
                <w:color w:val="000000"/>
                <w:sz w:val="28"/>
                <w:szCs w:val="28"/>
              </w:rPr>
              <w:t>экспериментирования.</w:t>
            </w:r>
          </w:p>
          <w:p w:rsidR="00F2437E" w:rsidRPr="00F2437E" w:rsidRDefault="00F2437E" w:rsidP="003E53C7">
            <w:pPr>
              <w:shd w:val="clear" w:color="auto" w:fill="FFFFFF"/>
              <w:jc w:val="both"/>
              <w:rPr>
                <w:rFonts w:ascii="Times New Roman" w:eastAsia="Times New Roman" w:hAnsi="Times New Roman" w:cs="Times New Roman"/>
                <w:color w:val="000000"/>
                <w:sz w:val="28"/>
                <w:szCs w:val="28"/>
              </w:rPr>
            </w:pPr>
            <w:r w:rsidRPr="00F2437E">
              <w:rPr>
                <w:rFonts w:ascii="Times New Roman" w:eastAsia="Times New Roman" w:hAnsi="Times New Roman" w:cs="Times New Roman"/>
                <w:color w:val="000000"/>
                <w:sz w:val="28"/>
                <w:szCs w:val="28"/>
              </w:rPr>
              <w:t>На прогулке</w:t>
            </w:r>
          </w:p>
          <w:p w:rsidR="00F2437E" w:rsidRPr="00F2437E" w:rsidRDefault="00F2437E" w:rsidP="003E53C7">
            <w:pPr>
              <w:shd w:val="clear" w:color="auto" w:fill="FFFFFF"/>
              <w:jc w:val="both"/>
              <w:rPr>
                <w:rFonts w:ascii="Times New Roman" w:eastAsia="Times New Roman" w:hAnsi="Times New Roman" w:cs="Times New Roman"/>
                <w:color w:val="000000"/>
                <w:sz w:val="28"/>
                <w:szCs w:val="28"/>
              </w:rPr>
            </w:pPr>
            <w:r w:rsidRPr="00F2437E">
              <w:rPr>
                <w:rFonts w:ascii="Times New Roman" w:eastAsia="Times New Roman" w:hAnsi="Times New Roman" w:cs="Times New Roman"/>
                <w:color w:val="000000"/>
                <w:sz w:val="28"/>
                <w:szCs w:val="28"/>
              </w:rPr>
              <w:t>наблюдение за</w:t>
            </w:r>
          </w:p>
          <w:p w:rsidR="00F2437E" w:rsidRPr="00F2437E" w:rsidRDefault="00F2437E" w:rsidP="003E53C7">
            <w:pPr>
              <w:shd w:val="clear" w:color="auto" w:fill="FFFFFF"/>
              <w:jc w:val="both"/>
              <w:rPr>
                <w:rFonts w:ascii="Times New Roman" w:eastAsia="Times New Roman" w:hAnsi="Times New Roman" w:cs="Times New Roman"/>
                <w:color w:val="000000"/>
                <w:sz w:val="28"/>
                <w:szCs w:val="28"/>
              </w:rPr>
            </w:pPr>
            <w:r w:rsidRPr="00F2437E">
              <w:rPr>
                <w:rFonts w:ascii="Times New Roman" w:eastAsia="Times New Roman" w:hAnsi="Times New Roman" w:cs="Times New Roman"/>
                <w:color w:val="000000"/>
                <w:sz w:val="28"/>
                <w:szCs w:val="28"/>
              </w:rPr>
              <w:t>природными</w:t>
            </w:r>
          </w:p>
          <w:p w:rsidR="00F2437E" w:rsidRPr="00F2437E" w:rsidRDefault="00F2437E" w:rsidP="003E53C7">
            <w:pPr>
              <w:shd w:val="clear" w:color="auto" w:fill="FFFFFF"/>
              <w:jc w:val="both"/>
              <w:rPr>
                <w:rFonts w:ascii="Times New Roman" w:eastAsia="Times New Roman" w:hAnsi="Times New Roman" w:cs="Times New Roman"/>
                <w:color w:val="000000"/>
                <w:sz w:val="28"/>
                <w:szCs w:val="28"/>
              </w:rPr>
            </w:pPr>
            <w:r w:rsidRPr="00F2437E">
              <w:rPr>
                <w:rFonts w:ascii="Times New Roman" w:eastAsia="Times New Roman" w:hAnsi="Times New Roman" w:cs="Times New Roman"/>
                <w:color w:val="000000"/>
                <w:sz w:val="28"/>
                <w:szCs w:val="28"/>
              </w:rPr>
              <w:t>явлениями.</w:t>
            </w:r>
          </w:p>
          <w:p w:rsidR="00F2437E" w:rsidRPr="00F2437E" w:rsidRDefault="00F2437E" w:rsidP="003E53C7">
            <w:pPr>
              <w:jc w:val="both"/>
              <w:rPr>
                <w:rFonts w:ascii="Times New Roman" w:eastAsia="Times New Roman" w:hAnsi="Times New Roman" w:cs="Times New Roman"/>
                <w:color w:val="000000"/>
                <w:sz w:val="28"/>
                <w:szCs w:val="28"/>
              </w:rPr>
            </w:pPr>
          </w:p>
        </w:tc>
        <w:tc>
          <w:tcPr>
            <w:tcW w:w="3615" w:type="dxa"/>
          </w:tcPr>
          <w:p w:rsidR="00F2437E" w:rsidRPr="00F2437E" w:rsidRDefault="00F2437E" w:rsidP="003E53C7">
            <w:pPr>
              <w:shd w:val="clear" w:color="auto" w:fill="FFFFFF"/>
              <w:jc w:val="both"/>
              <w:rPr>
                <w:rFonts w:ascii="Times New Roman" w:eastAsia="Times New Roman" w:hAnsi="Times New Roman" w:cs="Times New Roman"/>
                <w:color w:val="000000"/>
                <w:sz w:val="28"/>
                <w:szCs w:val="28"/>
              </w:rPr>
            </w:pPr>
            <w:r w:rsidRPr="00F2437E">
              <w:rPr>
                <w:rFonts w:ascii="Times New Roman" w:eastAsia="Times New Roman" w:hAnsi="Times New Roman" w:cs="Times New Roman"/>
                <w:color w:val="000000"/>
                <w:sz w:val="28"/>
                <w:szCs w:val="28"/>
              </w:rPr>
              <w:t>Дидактические игры.</w:t>
            </w:r>
          </w:p>
          <w:p w:rsidR="00F2437E" w:rsidRPr="00F2437E" w:rsidRDefault="00F2437E" w:rsidP="003E53C7">
            <w:pPr>
              <w:shd w:val="clear" w:color="auto" w:fill="FFFFFF"/>
              <w:jc w:val="both"/>
              <w:rPr>
                <w:rFonts w:ascii="Times New Roman" w:eastAsia="Times New Roman" w:hAnsi="Times New Roman" w:cs="Times New Roman"/>
                <w:color w:val="000000"/>
                <w:sz w:val="28"/>
                <w:szCs w:val="28"/>
              </w:rPr>
            </w:pPr>
            <w:r w:rsidRPr="00F2437E">
              <w:rPr>
                <w:rFonts w:ascii="Times New Roman" w:eastAsia="Times New Roman" w:hAnsi="Times New Roman" w:cs="Times New Roman"/>
                <w:color w:val="000000"/>
                <w:sz w:val="28"/>
                <w:szCs w:val="28"/>
              </w:rPr>
              <w:t>Театрализованные игры.</w:t>
            </w:r>
          </w:p>
          <w:p w:rsidR="00F2437E" w:rsidRPr="00F2437E" w:rsidRDefault="00F2437E" w:rsidP="003E53C7">
            <w:pPr>
              <w:shd w:val="clear" w:color="auto" w:fill="FFFFFF"/>
              <w:jc w:val="both"/>
              <w:rPr>
                <w:rFonts w:ascii="Times New Roman" w:eastAsia="Times New Roman" w:hAnsi="Times New Roman" w:cs="Times New Roman"/>
                <w:color w:val="000000"/>
                <w:sz w:val="28"/>
                <w:szCs w:val="28"/>
              </w:rPr>
            </w:pPr>
            <w:r w:rsidRPr="00F2437E">
              <w:rPr>
                <w:rFonts w:ascii="Times New Roman" w:eastAsia="Times New Roman" w:hAnsi="Times New Roman" w:cs="Times New Roman"/>
                <w:color w:val="000000"/>
                <w:sz w:val="28"/>
                <w:szCs w:val="28"/>
              </w:rPr>
              <w:t>Сюжетно-ролевые игры.</w:t>
            </w:r>
          </w:p>
          <w:p w:rsidR="00F2437E" w:rsidRPr="00F2437E" w:rsidRDefault="00F2437E" w:rsidP="003E53C7">
            <w:pPr>
              <w:shd w:val="clear" w:color="auto" w:fill="FFFFFF"/>
              <w:jc w:val="both"/>
              <w:rPr>
                <w:rFonts w:ascii="Times New Roman" w:eastAsia="Times New Roman" w:hAnsi="Times New Roman" w:cs="Times New Roman"/>
                <w:color w:val="000000"/>
                <w:sz w:val="28"/>
                <w:szCs w:val="28"/>
              </w:rPr>
            </w:pPr>
            <w:r w:rsidRPr="00F2437E">
              <w:rPr>
                <w:rFonts w:ascii="Times New Roman" w:eastAsia="Times New Roman" w:hAnsi="Times New Roman" w:cs="Times New Roman"/>
                <w:color w:val="000000"/>
                <w:sz w:val="28"/>
                <w:szCs w:val="28"/>
              </w:rPr>
              <w:t>Развивающие игры.</w:t>
            </w:r>
          </w:p>
          <w:p w:rsidR="00F2437E" w:rsidRPr="00F2437E" w:rsidRDefault="00F2437E" w:rsidP="003E53C7">
            <w:pPr>
              <w:shd w:val="clear" w:color="auto" w:fill="FFFFFF"/>
              <w:jc w:val="both"/>
              <w:rPr>
                <w:rFonts w:ascii="Times New Roman" w:eastAsia="Times New Roman" w:hAnsi="Times New Roman" w:cs="Times New Roman"/>
                <w:color w:val="000000"/>
                <w:sz w:val="28"/>
                <w:szCs w:val="28"/>
              </w:rPr>
            </w:pPr>
            <w:r w:rsidRPr="00F2437E">
              <w:rPr>
                <w:rFonts w:ascii="Times New Roman" w:eastAsia="Times New Roman" w:hAnsi="Times New Roman" w:cs="Times New Roman"/>
                <w:color w:val="000000"/>
                <w:sz w:val="28"/>
                <w:szCs w:val="28"/>
              </w:rPr>
              <w:t>Игры-</w:t>
            </w:r>
          </w:p>
          <w:p w:rsidR="00F2437E" w:rsidRPr="00F2437E" w:rsidRDefault="00F2437E" w:rsidP="003E53C7">
            <w:pPr>
              <w:shd w:val="clear" w:color="auto" w:fill="FFFFFF"/>
              <w:jc w:val="both"/>
              <w:rPr>
                <w:rFonts w:ascii="Times New Roman" w:eastAsia="Times New Roman" w:hAnsi="Times New Roman" w:cs="Times New Roman"/>
                <w:color w:val="000000"/>
                <w:sz w:val="28"/>
                <w:szCs w:val="28"/>
              </w:rPr>
            </w:pPr>
            <w:r w:rsidRPr="00F2437E">
              <w:rPr>
                <w:rFonts w:ascii="Times New Roman" w:eastAsia="Times New Roman" w:hAnsi="Times New Roman" w:cs="Times New Roman"/>
                <w:color w:val="000000"/>
                <w:sz w:val="28"/>
                <w:szCs w:val="28"/>
              </w:rPr>
              <w:t>экспериментирования.</w:t>
            </w:r>
          </w:p>
          <w:p w:rsidR="00F2437E" w:rsidRPr="00F2437E" w:rsidRDefault="00F2437E" w:rsidP="003E53C7">
            <w:pPr>
              <w:shd w:val="clear" w:color="auto" w:fill="FFFFFF"/>
              <w:jc w:val="both"/>
              <w:rPr>
                <w:rFonts w:ascii="Times New Roman" w:eastAsia="Times New Roman" w:hAnsi="Times New Roman" w:cs="Times New Roman"/>
                <w:color w:val="000000"/>
                <w:sz w:val="28"/>
                <w:szCs w:val="28"/>
              </w:rPr>
            </w:pPr>
            <w:r w:rsidRPr="00F2437E">
              <w:rPr>
                <w:rFonts w:ascii="Times New Roman" w:eastAsia="Times New Roman" w:hAnsi="Times New Roman" w:cs="Times New Roman"/>
                <w:color w:val="000000"/>
                <w:sz w:val="28"/>
                <w:szCs w:val="28"/>
              </w:rPr>
              <w:t>Игры с природным</w:t>
            </w:r>
          </w:p>
          <w:p w:rsidR="00F2437E" w:rsidRPr="00F2437E" w:rsidRDefault="00F2437E" w:rsidP="003E53C7">
            <w:pPr>
              <w:shd w:val="clear" w:color="auto" w:fill="FFFFFF"/>
              <w:jc w:val="both"/>
              <w:rPr>
                <w:rFonts w:ascii="Times New Roman" w:eastAsia="Times New Roman" w:hAnsi="Times New Roman" w:cs="Times New Roman"/>
                <w:color w:val="000000"/>
                <w:sz w:val="28"/>
                <w:szCs w:val="28"/>
              </w:rPr>
            </w:pPr>
            <w:r w:rsidRPr="00F2437E">
              <w:rPr>
                <w:rFonts w:ascii="Times New Roman" w:eastAsia="Times New Roman" w:hAnsi="Times New Roman" w:cs="Times New Roman"/>
                <w:color w:val="000000"/>
                <w:sz w:val="28"/>
                <w:szCs w:val="28"/>
              </w:rPr>
              <w:t>материалом. Наблюдение в</w:t>
            </w:r>
            <w:r w:rsidR="002D1C59" w:rsidRPr="00F2437E">
              <w:rPr>
                <w:rFonts w:ascii="Times New Roman" w:eastAsia="Times New Roman" w:hAnsi="Times New Roman" w:cs="Times New Roman"/>
                <w:color w:val="000000"/>
                <w:sz w:val="28"/>
                <w:szCs w:val="28"/>
              </w:rPr>
              <w:t xml:space="preserve"> уголке природы.</w:t>
            </w:r>
          </w:p>
          <w:p w:rsidR="00F2437E" w:rsidRPr="00F2437E" w:rsidRDefault="00F2437E" w:rsidP="003E53C7">
            <w:pPr>
              <w:shd w:val="clear" w:color="auto" w:fill="FFFFFF"/>
              <w:jc w:val="both"/>
              <w:rPr>
                <w:rFonts w:ascii="Times New Roman" w:eastAsia="Times New Roman" w:hAnsi="Times New Roman" w:cs="Times New Roman"/>
                <w:color w:val="000000"/>
                <w:sz w:val="28"/>
                <w:szCs w:val="28"/>
              </w:rPr>
            </w:pPr>
            <w:r w:rsidRPr="00F2437E">
              <w:rPr>
                <w:rFonts w:ascii="Times New Roman" w:eastAsia="Times New Roman" w:hAnsi="Times New Roman" w:cs="Times New Roman"/>
                <w:color w:val="000000"/>
                <w:sz w:val="28"/>
                <w:szCs w:val="28"/>
              </w:rPr>
              <w:t>Труд в</w:t>
            </w:r>
          </w:p>
          <w:p w:rsidR="00F2437E" w:rsidRPr="00F2437E" w:rsidRDefault="00F2437E" w:rsidP="003E53C7">
            <w:pPr>
              <w:shd w:val="clear" w:color="auto" w:fill="FFFFFF"/>
              <w:jc w:val="both"/>
              <w:rPr>
                <w:rFonts w:ascii="Times New Roman" w:eastAsia="Times New Roman" w:hAnsi="Times New Roman" w:cs="Times New Roman"/>
                <w:color w:val="000000"/>
                <w:sz w:val="28"/>
                <w:szCs w:val="28"/>
              </w:rPr>
            </w:pPr>
            <w:r w:rsidRPr="00F2437E">
              <w:rPr>
                <w:rFonts w:ascii="Times New Roman" w:eastAsia="Times New Roman" w:hAnsi="Times New Roman" w:cs="Times New Roman"/>
                <w:color w:val="000000"/>
                <w:sz w:val="28"/>
                <w:szCs w:val="28"/>
              </w:rPr>
              <w:t>уголке природы, огороде</w:t>
            </w:r>
            <w:r w:rsidR="002D1C59">
              <w:rPr>
                <w:rFonts w:ascii="Times New Roman" w:eastAsia="Times New Roman" w:hAnsi="Times New Roman" w:cs="Times New Roman"/>
                <w:color w:val="000000"/>
                <w:sz w:val="28"/>
                <w:szCs w:val="28"/>
              </w:rPr>
              <w:t xml:space="preserve"> на окне.</w:t>
            </w:r>
          </w:p>
          <w:p w:rsidR="00F2437E" w:rsidRPr="00F2437E" w:rsidRDefault="00F2437E" w:rsidP="003E53C7">
            <w:pPr>
              <w:shd w:val="clear" w:color="auto" w:fill="FFFFFF"/>
              <w:jc w:val="both"/>
              <w:rPr>
                <w:rFonts w:ascii="Times New Roman" w:eastAsia="Times New Roman" w:hAnsi="Times New Roman" w:cs="Times New Roman"/>
                <w:color w:val="000000"/>
                <w:sz w:val="28"/>
                <w:szCs w:val="28"/>
              </w:rPr>
            </w:pPr>
            <w:r w:rsidRPr="00F2437E">
              <w:rPr>
                <w:rFonts w:ascii="Times New Roman" w:eastAsia="Times New Roman" w:hAnsi="Times New Roman" w:cs="Times New Roman"/>
                <w:color w:val="000000"/>
                <w:sz w:val="28"/>
                <w:szCs w:val="28"/>
              </w:rPr>
              <w:t>Продуктивная</w:t>
            </w:r>
          </w:p>
          <w:p w:rsidR="00F2437E" w:rsidRPr="00F2437E" w:rsidRDefault="00F2437E" w:rsidP="003E53C7">
            <w:pPr>
              <w:shd w:val="clear" w:color="auto" w:fill="FFFFFF"/>
              <w:jc w:val="both"/>
              <w:rPr>
                <w:rFonts w:ascii="Times New Roman" w:eastAsia="Times New Roman" w:hAnsi="Times New Roman" w:cs="Times New Roman"/>
                <w:color w:val="000000"/>
                <w:sz w:val="28"/>
                <w:szCs w:val="28"/>
              </w:rPr>
            </w:pPr>
            <w:r w:rsidRPr="00F2437E">
              <w:rPr>
                <w:rFonts w:ascii="Times New Roman" w:eastAsia="Times New Roman" w:hAnsi="Times New Roman" w:cs="Times New Roman"/>
                <w:color w:val="000000"/>
                <w:sz w:val="28"/>
                <w:szCs w:val="28"/>
              </w:rPr>
              <w:t>деятельность.</w:t>
            </w:r>
          </w:p>
          <w:p w:rsidR="00F2437E" w:rsidRPr="00F2437E" w:rsidRDefault="00F2437E" w:rsidP="003E53C7">
            <w:pPr>
              <w:shd w:val="clear" w:color="auto" w:fill="FFFFFF"/>
              <w:jc w:val="both"/>
              <w:rPr>
                <w:rFonts w:ascii="Times New Roman" w:eastAsia="Times New Roman" w:hAnsi="Times New Roman" w:cs="Times New Roman"/>
                <w:color w:val="000000"/>
                <w:sz w:val="28"/>
                <w:szCs w:val="28"/>
              </w:rPr>
            </w:pPr>
            <w:r w:rsidRPr="00F2437E">
              <w:rPr>
                <w:rFonts w:ascii="Times New Roman" w:eastAsia="Times New Roman" w:hAnsi="Times New Roman" w:cs="Times New Roman"/>
                <w:color w:val="000000"/>
                <w:sz w:val="28"/>
                <w:szCs w:val="28"/>
              </w:rPr>
              <w:t>Календарь природы.</w:t>
            </w:r>
          </w:p>
          <w:p w:rsidR="00F2437E" w:rsidRPr="00F2437E" w:rsidRDefault="00F2437E" w:rsidP="003E53C7">
            <w:pPr>
              <w:jc w:val="both"/>
              <w:rPr>
                <w:rFonts w:ascii="Times New Roman" w:eastAsia="Times New Roman" w:hAnsi="Times New Roman" w:cs="Times New Roman"/>
                <w:color w:val="000000"/>
                <w:sz w:val="28"/>
                <w:szCs w:val="28"/>
              </w:rPr>
            </w:pPr>
          </w:p>
        </w:tc>
      </w:tr>
      <w:tr w:rsidR="00F2437E" w:rsidRPr="00F2437E" w:rsidTr="00A40A3B">
        <w:trPr>
          <w:trHeight w:val="135"/>
        </w:trPr>
        <w:tc>
          <w:tcPr>
            <w:tcW w:w="11023" w:type="dxa"/>
            <w:gridSpan w:val="3"/>
          </w:tcPr>
          <w:p w:rsidR="00F2437E" w:rsidRPr="00F2437E" w:rsidRDefault="00F2437E" w:rsidP="003E53C7">
            <w:pPr>
              <w:jc w:val="center"/>
              <w:rPr>
                <w:rFonts w:ascii="Times New Roman" w:eastAsia="Times New Roman" w:hAnsi="Times New Roman" w:cs="Times New Roman"/>
                <w:b/>
                <w:color w:val="000000"/>
                <w:sz w:val="28"/>
                <w:szCs w:val="28"/>
              </w:rPr>
            </w:pPr>
            <w:r w:rsidRPr="00F2437E">
              <w:rPr>
                <w:rFonts w:ascii="Times New Roman" w:hAnsi="Times New Roman" w:cs="Times New Roman"/>
                <w:b/>
                <w:color w:val="000000"/>
                <w:sz w:val="28"/>
                <w:szCs w:val="28"/>
                <w:shd w:val="clear" w:color="auto" w:fill="FFFFFF"/>
              </w:rPr>
              <w:t>Формирование основ безопасности.</w:t>
            </w:r>
          </w:p>
        </w:tc>
      </w:tr>
      <w:tr w:rsidR="00F2437E" w:rsidRPr="00F2437E" w:rsidTr="00A40A3B">
        <w:trPr>
          <w:trHeight w:val="114"/>
        </w:trPr>
        <w:tc>
          <w:tcPr>
            <w:tcW w:w="3794" w:type="dxa"/>
          </w:tcPr>
          <w:p w:rsidR="00F2437E" w:rsidRPr="00F2437E" w:rsidRDefault="00F2437E" w:rsidP="003E53C7">
            <w:pPr>
              <w:shd w:val="clear" w:color="auto" w:fill="FFFFFF"/>
              <w:jc w:val="both"/>
              <w:rPr>
                <w:rFonts w:ascii="Times New Roman" w:eastAsia="Times New Roman" w:hAnsi="Times New Roman" w:cs="Times New Roman"/>
                <w:color w:val="000000"/>
                <w:sz w:val="28"/>
                <w:szCs w:val="28"/>
              </w:rPr>
            </w:pPr>
            <w:r w:rsidRPr="00F2437E">
              <w:rPr>
                <w:rFonts w:ascii="Times New Roman" w:eastAsia="Times New Roman" w:hAnsi="Times New Roman" w:cs="Times New Roman"/>
                <w:color w:val="000000"/>
                <w:sz w:val="28"/>
                <w:szCs w:val="28"/>
              </w:rPr>
              <w:t>- Занятия</w:t>
            </w:r>
          </w:p>
          <w:p w:rsidR="00F2437E" w:rsidRPr="00F2437E" w:rsidRDefault="00F2437E" w:rsidP="003E53C7">
            <w:pPr>
              <w:shd w:val="clear" w:color="auto" w:fill="FFFFFF"/>
              <w:jc w:val="both"/>
              <w:rPr>
                <w:rFonts w:ascii="Times New Roman" w:eastAsia="Times New Roman" w:hAnsi="Times New Roman" w:cs="Times New Roman"/>
                <w:color w:val="000000"/>
                <w:sz w:val="28"/>
                <w:szCs w:val="28"/>
              </w:rPr>
            </w:pPr>
            <w:r w:rsidRPr="00F2437E">
              <w:rPr>
                <w:rFonts w:ascii="Times New Roman" w:eastAsia="Times New Roman" w:hAnsi="Times New Roman" w:cs="Times New Roman"/>
                <w:color w:val="000000"/>
                <w:sz w:val="28"/>
                <w:szCs w:val="28"/>
              </w:rPr>
              <w:t>- игровые упражнения</w:t>
            </w:r>
          </w:p>
          <w:p w:rsidR="00F2437E" w:rsidRPr="00F2437E" w:rsidRDefault="00F2437E" w:rsidP="003E53C7">
            <w:pPr>
              <w:shd w:val="clear" w:color="auto" w:fill="FFFFFF"/>
              <w:jc w:val="both"/>
              <w:rPr>
                <w:rFonts w:ascii="Times New Roman" w:eastAsia="Times New Roman" w:hAnsi="Times New Roman" w:cs="Times New Roman"/>
                <w:color w:val="000000"/>
                <w:sz w:val="28"/>
                <w:szCs w:val="28"/>
              </w:rPr>
            </w:pPr>
            <w:r w:rsidRPr="00F2437E">
              <w:rPr>
                <w:rFonts w:ascii="Times New Roman" w:eastAsia="Times New Roman" w:hAnsi="Times New Roman" w:cs="Times New Roman"/>
                <w:color w:val="000000"/>
                <w:sz w:val="28"/>
                <w:szCs w:val="28"/>
              </w:rPr>
              <w:t>- индивидуальная работа</w:t>
            </w:r>
          </w:p>
          <w:p w:rsidR="00F2437E" w:rsidRPr="00F2437E" w:rsidRDefault="00F2437E" w:rsidP="003E53C7">
            <w:pPr>
              <w:shd w:val="clear" w:color="auto" w:fill="FFFFFF"/>
              <w:jc w:val="both"/>
              <w:rPr>
                <w:rFonts w:ascii="Times New Roman" w:eastAsia="Times New Roman" w:hAnsi="Times New Roman" w:cs="Times New Roman"/>
                <w:color w:val="000000"/>
                <w:sz w:val="28"/>
                <w:szCs w:val="28"/>
              </w:rPr>
            </w:pPr>
            <w:r w:rsidRPr="00F2437E">
              <w:rPr>
                <w:rFonts w:ascii="Times New Roman" w:eastAsia="Times New Roman" w:hAnsi="Times New Roman" w:cs="Times New Roman"/>
                <w:color w:val="000000"/>
                <w:sz w:val="28"/>
                <w:szCs w:val="28"/>
              </w:rPr>
              <w:t>- игры-забавы</w:t>
            </w:r>
          </w:p>
          <w:p w:rsidR="00F2437E" w:rsidRPr="00F2437E" w:rsidRDefault="00F2437E" w:rsidP="003E53C7">
            <w:pPr>
              <w:shd w:val="clear" w:color="auto" w:fill="FFFFFF"/>
              <w:jc w:val="both"/>
              <w:rPr>
                <w:rFonts w:ascii="Times New Roman" w:eastAsia="Times New Roman" w:hAnsi="Times New Roman" w:cs="Times New Roman"/>
                <w:color w:val="000000"/>
                <w:sz w:val="28"/>
                <w:szCs w:val="28"/>
              </w:rPr>
            </w:pPr>
            <w:r w:rsidRPr="00F2437E">
              <w:rPr>
                <w:rFonts w:ascii="Times New Roman" w:eastAsia="Times New Roman" w:hAnsi="Times New Roman" w:cs="Times New Roman"/>
                <w:color w:val="000000"/>
                <w:sz w:val="28"/>
                <w:szCs w:val="28"/>
              </w:rPr>
              <w:t>- игры-драматизации</w:t>
            </w:r>
          </w:p>
          <w:p w:rsidR="00F2437E" w:rsidRPr="00F2437E" w:rsidRDefault="00F2437E" w:rsidP="003E53C7">
            <w:pPr>
              <w:shd w:val="clear" w:color="auto" w:fill="FFFFFF"/>
              <w:jc w:val="both"/>
              <w:rPr>
                <w:rFonts w:ascii="Times New Roman" w:eastAsia="Times New Roman" w:hAnsi="Times New Roman" w:cs="Times New Roman"/>
                <w:color w:val="000000"/>
                <w:sz w:val="28"/>
                <w:szCs w:val="28"/>
              </w:rPr>
            </w:pPr>
            <w:r w:rsidRPr="00F2437E">
              <w:rPr>
                <w:rFonts w:ascii="Times New Roman" w:eastAsia="Times New Roman" w:hAnsi="Times New Roman" w:cs="Times New Roman"/>
                <w:color w:val="000000"/>
                <w:sz w:val="28"/>
                <w:szCs w:val="28"/>
              </w:rPr>
              <w:t>- досуги</w:t>
            </w:r>
          </w:p>
          <w:p w:rsidR="00F2437E" w:rsidRPr="00F2437E" w:rsidRDefault="00F2437E" w:rsidP="003E53C7">
            <w:pPr>
              <w:shd w:val="clear" w:color="auto" w:fill="FFFFFF"/>
              <w:jc w:val="both"/>
              <w:rPr>
                <w:rFonts w:ascii="Times New Roman" w:eastAsia="Times New Roman" w:hAnsi="Times New Roman" w:cs="Times New Roman"/>
                <w:color w:val="000000"/>
                <w:sz w:val="28"/>
                <w:szCs w:val="28"/>
              </w:rPr>
            </w:pPr>
            <w:r w:rsidRPr="00F2437E">
              <w:rPr>
                <w:rFonts w:ascii="Times New Roman" w:eastAsia="Times New Roman" w:hAnsi="Times New Roman" w:cs="Times New Roman"/>
                <w:color w:val="000000"/>
                <w:sz w:val="28"/>
                <w:szCs w:val="28"/>
              </w:rPr>
              <w:t>- театрализации</w:t>
            </w:r>
          </w:p>
          <w:p w:rsidR="00F2437E" w:rsidRPr="00F2437E" w:rsidRDefault="00F2437E" w:rsidP="003E53C7">
            <w:pPr>
              <w:shd w:val="clear" w:color="auto" w:fill="FFFFFF"/>
              <w:jc w:val="both"/>
              <w:rPr>
                <w:rFonts w:ascii="Times New Roman" w:eastAsia="Times New Roman" w:hAnsi="Times New Roman" w:cs="Times New Roman"/>
                <w:color w:val="000000"/>
                <w:sz w:val="28"/>
                <w:szCs w:val="28"/>
              </w:rPr>
            </w:pPr>
            <w:r w:rsidRPr="00F2437E">
              <w:rPr>
                <w:rFonts w:ascii="Times New Roman" w:eastAsia="Times New Roman" w:hAnsi="Times New Roman" w:cs="Times New Roman"/>
                <w:color w:val="000000"/>
                <w:sz w:val="28"/>
                <w:szCs w:val="28"/>
              </w:rPr>
              <w:t>- беседы</w:t>
            </w:r>
          </w:p>
          <w:p w:rsidR="00F2437E" w:rsidRPr="00F2437E" w:rsidRDefault="00F2437E" w:rsidP="003E53C7">
            <w:pPr>
              <w:shd w:val="clear" w:color="auto" w:fill="FFFFFF"/>
              <w:jc w:val="both"/>
              <w:rPr>
                <w:rFonts w:ascii="Times New Roman" w:eastAsia="Times New Roman" w:hAnsi="Times New Roman" w:cs="Times New Roman"/>
                <w:color w:val="000000"/>
                <w:sz w:val="28"/>
                <w:szCs w:val="28"/>
              </w:rPr>
            </w:pPr>
            <w:r w:rsidRPr="00F2437E">
              <w:rPr>
                <w:rFonts w:ascii="Times New Roman" w:eastAsia="Times New Roman" w:hAnsi="Times New Roman" w:cs="Times New Roman"/>
                <w:color w:val="000000"/>
                <w:sz w:val="28"/>
                <w:szCs w:val="28"/>
              </w:rPr>
              <w:t>- разыгрывание сюжета</w:t>
            </w:r>
          </w:p>
          <w:p w:rsidR="00F2437E" w:rsidRPr="00F2437E" w:rsidRDefault="00F2437E" w:rsidP="003E53C7">
            <w:pPr>
              <w:shd w:val="clear" w:color="auto" w:fill="FFFFFF"/>
              <w:jc w:val="both"/>
              <w:rPr>
                <w:rFonts w:ascii="Times New Roman" w:eastAsia="Times New Roman" w:hAnsi="Times New Roman" w:cs="Times New Roman"/>
                <w:color w:val="000000"/>
                <w:sz w:val="28"/>
                <w:szCs w:val="28"/>
              </w:rPr>
            </w:pPr>
            <w:r w:rsidRPr="00F2437E">
              <w:rPr>
                <w:rFonts w:ascii="Times New Roman" w:eastAsia="Times New Roman" w:hAnsi="Times New Roman" w:cs="Times New Roman"/>
                <w:color w:val="000000"/>
                <w:sz w:val="28"/>
                <w:szCs w:val="28"/>
              </w:rPr>
              <w:t>экспериментирование –</w:t>
            </w:r>
          </w:p>
          <w:p w:rsidR="00F2437E" w:rsidRPr="00F2437E" w:rsidRDefault="00F2437E" w:rsidP="003E53C7">
            <w:pPr>
              <w:shd w:val="clear" w:color="auto" w:fill="FFFFFF"/>
              <w:jc w:val="both"/>
              <w:rPr>
                <w:rFonts w:ascii="Times New Roman" w:eastAsia="Times New Roman" w:hAnsi="Times New Roman" w:cs="Times New Roman"/>
                <w:color w:val="000000"/>
                <w:sz w:val="28"/>
                <w:szCs w:val="28"/>
              </w:rPr>
            </w:pPr>
            <w:r w:rsidRPr="00F2437E">
              <w:rPr>
                <w:rFonts w:ascii="Times New Roman" w:eastAsia="Times New Roman" w:hAnsi="Times New Roman" w:cs="Times New Roman"/>
                <w:color w:val="000000"/>
                <w:sz w:val="28"/>
                <w:szCs w:val="28"/>
              </w:rPr>
              <w:t>слушание и проигрывание</w:t>
            </w:r>
          </w:p>
          <w:p w:rsidR="00F2437E" w:rsidRPr="00F2437E" w:rsidRDefault="00F2437E" w:rsidP="003E53C7">
            <w:pPr>
              <w:shd w:val="clear" w:color="auto" w:fill="FFFFFF"/>
              <w:jc w:val="both"/>
              <w:rPr>
                <w:rFonts w:ascii="Times New Roman" w:eastAsia="Times New Roman" w:hAnsi="Times New Roman" w:cs="Times New Roman"/>
                <w:color w:val="000000"/>
                <w:sz w:val="28"/>
                <w:szCs w:val="28"/>
              </w:rPr>
            </w:pPr>
            <w:r w:rsidRPr="00F2437E">
              <w:rPr>
                <w:rFonts w:ascii="Times New Roman" w:eastAsia="Times New Roman" w:hAnsi="Times New Roman" w:cs="Times New Roman"/>
                <w:color w:val="000000"/>
                <w:sz w:val="28"/>
                <w:szCs w:val="28"/>
              </w:rPr>
              <w:t>коротких текстов (стихов,</w:t>
            </w:r>
          </w:p>
          <w:p w:rsidR="00F2437E" w:rsidRPr="00F2437E" w:rsidRDefault="00F2437E" w:rsidP="003E53C7">
            <w:pPr>
              <w:shd w:val="clear" w:color="auto" w:fill="FFFFFF"/>
              <w:jc w:val="both"/>
              <w:rPr>
                <w:rFonts w:ascii="Times New Roman" w:eastAsia="Times New Roman" w:hAnsi="Times New Roman" w:cs="Times New Roman"/>
                <w:color w:val="000000"/>
                <w:sz w:val="28"/>
                <w:szCs w:val="28"/>
              </w:rPr>
            </w:pPr>
            <w:r w:rsidRPr="00F2437E">
              <w:rPr>
                <w:rFonts w:ascii="Times New Roman" w:eastAsia="Times New Roman" w:hAnsi="Times New Roman" w:cs="Times New Roman"/>
                <w:color w:val="000000"/>
                <w:sz w:val="28"/>
                <w:szCs w:val="28"/>
              </w:rPr>
              <w:t>рассказов, сказок),</w:t>
            </w:r>
          </w:p>
          <w:p w:rsidR="00F2437E" w:rsidRPr="00F2437E" w:rsidRDefault="00F2437E" w:rsidP="003E53C7">
            <w:pPr>
              <w:shd w:val="clear" w:color="auto" w:fill="FFFFFF"/>
              <w:jc w:val="both"/>
              <w:rPr>
                <w:rFonts w:ascii="Times New Roman" w:eastAsia="Times New Roman" w:hAnsi="Times New Roman" w:cs="Times New Roman"/>
                <w:color w:val="000000"/>
                <w:sz w:val="28"/>
                <w:szCs w:val="28"/>
              </w:rPr>
            </w:pPr>
            <w:r w:rsidRPr="00F2437E">
              <w:rPr>
                <w:rFonts w:ascii="Times New Roman" w:eastAsia="Times New Roman" w:hAnsi="Times New Roman" w:cs="Times New Roman"/>
                <w:color w:val="000000"/>
                <w:sz w:val="28"/>
                <w:szCs w:val="28"/>
              </w:rPr>
              <w:t>познавательных сюжетов</w:t>
            </w:r>
          </w:p>
          <w:p w:rsidR="00F2437E" w:rsidRPr="00F2437E" w:rsidRDefault="00F2437E" w:rsidP="003E53C7">
            <w:pPr>
              <w:shd w:val="clear" w:color="auto" w:fill="FFFFFF"/>
              <w:jc w:val="both"/>
              <w:rPr>
                <w:rFonts w:ascii="Times New Roman" w:eastAsia="Times New Roman" w:hAnsi="Times New Roman" w:cs="Times New Roman"/>
                <w:color w:val="000000"/>
                <w:sz w:val="28"/>
                <w:szCs w:val="28"/>
              </w:rPr>
            </w:pPr>
            <w:r w:rsidRPr="00F2437E">
              <w:rPr>
                <w:rFonts w:ascii="Times New Roman" w:eastAsia="Times New Roman" w:hAnsi="Times New Roman" w:cs="Times New Roman"/>
                <w:color w:val="000000"/>
                <w:sz w:val="28"/>
                <w:szCs w:val="28"/>
              </w:rPr>
              <w:t>- упражнения подражательного</w:t>
            </w:r>
          </w:p>
          <w:p w:rsidR="00F2437E" w:rsidRPr="00F2437E" w:rsidRDefault="00F2437E" w:rsidP="003E53C7">
            <w:pPr>
              <w:shd w:val="clear" w:color="auto" w:fill="FFFFFF"/>
              <w:jc w:val="both"/>
              <w:rPr>
                <w:rFonts w:ascii="Times New Roman" w:eastAsia="Times New Roman" w:hAnsi="Times New Roman" w:cs="Times New Roman"/>
                <w:color w:val="000000"/>
                <w:sz w:val="28"/>
                <w:szCs w:val="28"/>
              </w:rPr>
            </w:pPr>
            <w:r w:rsidRPr="00F2437E">
              <w:rPr>
                <w:rFonts w:ascii="Times New Roman" w:eastAsia="Times New Roman" w:hAnsi="Times New Roman" w:cs="Times New Roman"/>
                <w:color w:val="000000"/>
                <w:sz w:val="28"/>
                <w:szCs w:val="28"/>
              </w:rPr>
              <w:t>и имитационного характера</w:t>
            </w:r>
          </w:p>
          <w:p w:rsidR="00F2437E" w:rsidRPr="00F2437E" w:rsidRDefault="00F2437E" w:rsidP="003E53C7">
            <w:pPr>
              <w:shd w:val="clear" w:color="auto" w:fill="FFFFFF"/>
              <w:jc w:val="both"/>
              <w:rPr>
                <w:rFonts w:ascii="Times New Roman" w:eastAsia="Times New Roman" w:hAnsi="Times New Roman" w:cs="Times New Roman"/>
                <w:color w:val="000000"/>
                <w:sz w:val="28"/>
                <w:szCs w:val="28"/>
              </w:rPr>
            </w:pPr>
            <w:r w:rsidRPr="00F2437E">
              <w:rPr>
                <w:rFonts w:ascii="Times New Roman" w:eastAsia="Times New Roman" w:hAnsi="Times New Roman" w:cs="Times New Roman"/>
                <w:color w:val="000000"/>
                <w:sz w:val="28"/>
                <w:szCs w:val="28"/>
              </w:rPr>
              <w:t>- активизирующее общение</w:t>
            </w:r>
          </w:p>
          <w:p w:rsidR="00F2437E" w:rsidRPr="00F2437E" w:rsidRDefault="00F2437E" w:rsidP="003E53C7">
            <w:pPr>
              <w:shd w:val="clear" w:color="auto" w:fill="FFFFFF"/>
              <w:jc w:val="both"/>
              <w:rPr>
                <w:rFonts w:ascii="Times New Roman" w:eastAsia="Times New Roman" w:hAnsi="Times New Roman" w:cs="Times New Roman"/>
                <w:color w:val="000000"/>
                <w:sz w:val="28"/>
                <w:szCs w:val="28"/>
              </w:rPr>
            </w:pPr>
            <w:r w:rsidRPr="00F2437E">
              <w:rPr>
                <w:rFonts w:ascii="Times New Roman" w:eastAsia="Times New Roman" w:hAnsi="Times New Roman" w:cs="Times New Roman"/>
                <w:color w:val="000000"/>
                <w:sz w:val="28"/>
                <w:szCs w:val="28"/>
              </w:rPr>
              <w:t>педагога с детьми</w:t>
            </w:r>
          </w:p>
          <w:p w:rsidR="00F2437E" w:rsidRPr="00F2437E" w:rsidRDefault="00F2437E" w:rsidP="003E53C7">
            <w:pPr>
              <w:shd w:val="clear" w:color="auto" w:fill="FFFFFF"/>
              <w:jc w:val="both"/>
              <w:rPr>
                <w:rFonts w:ascii="Times New Roman" w:eastAsia="Times New Roman" w:hAnsi="Times New Roman" w:cs="Times New Roman"/>
                <w:color w:val="000000"/>
                <w:sz w:val="28"/>
                <w:szCs w:val="28"/>
              </w:rPr>
            </w:pPr>
            <w:r w:rsidRPr="00F2437E">
              <w:rPr>
                <w:rFonts w:ascii="Times New Roman" w:eastAsia="Times New Roman" w:hAnsi="Times New Roman" w:cs="Times New Roman"/>
                <w:color w:val="000000"/>
                <w:sz w:val="28"/>
                <w:szCs w:val="28"/>
              </w:rPr>
              <w:t>- работа в книжном уголке</w:t>
            </w:r>
          </w:p>
          <w:p w:rsidR="00F2437E" w:rsidRPr="00F2437E" w:rsidRDefault="00F2437E" w:rsidP="003E53C7">
            <w:pPr>
              <w:shd w:val="clear" w:color="auto" w:fill="FFFFFF"/>
              <w:jc w:val="both"/>
              <w:rPr>
                <w:rFonts w:ascii="Times New Roman" w:eastAsia="Times New Roman" w:hAnsi="Times New Roman" w:cs="Times New Roman"/>
                <w:color w:val="000000"/>
                <w:sz w:val="28"/>
                <w:szCs w:val="28"/>
              </w:rPr>
            </w:pPr>
            <w:r w:rsidRPr="00F2437E">
              <w:rPr>
                <w:rFonts w:ascii="Times New Roman" w:eastAsia="Times New Roman" w:hAnsi="Times New Roman" w:cs="Times New Roman"/>
                <w:color w:val="000000"/>
                <w:sz w:val="28"/>
                <w:szCs w:val="28"/>
              </w:rPr>
              <w:t>- чтение литературы с</w:t>
            </w:r>
          </w:p>
          <w:p w:rsidR="00F2437E" w:rsidRPr="00F2437E" w:rsidRDefault="00F2437E" w:rsidP="003E53C7">
            <w:pPr>
              <w:shd w:val="clear" w:color="auto" w:fill="FFFFFF"/>
              <w:jc w:val="both"/>
              <w:rPr>
                <w:rFonts w:ascii="Times New Roman" w:eastAsia="Times New Roman" w:hAnsi="Times New Roman" w:cs="Times New Roman"/>
                <w:color w:val="000000"/>
                <w:sz w:val="28"/>
                <w:szCs w:val="28"/>
              </w:rPr>
            </w:pPr>
            <w:r w:rsidRPr="00F2437E">
              <w:rPr>
                <w:rFonts w:ascii="Times New Roman" w:eastAsia="Times New Roman" w:hAnsi="Times New Roman" w:cs="Times New Roman"/>
                <w:color w:val="000000"/>
                <w:sz w:val="28"/>
                <w:szCs w:val="28"/>
              </w:rPr>
              <w:t>рассматриванием иллюстраций</w:t>
            </w:r>
          </w:p>
          <w:p w:rsidR="00F2437E" w:rsidRPr="00F2437E" w:rsidRDefault="00F2437E" w:rsidP="003E53C7">
            <w:pPr>
              <w:shd w:val="clear" w:color="auto" w:fill="FFFFFF"/>
              <w:jc w:val="both"/>
              <w:rPr>
                <w:rFonts w:ascii="Times New Roman" w:eastAsia="Times New Roman" w:hAnsi="Times New Roman" w:cs="Times New Roman"/>
                <w:color w:val="000000"/>
                <w:sz w:val="28"/>
                <w:szCs w:val="28"/>
              </w:rPr>
            </w:pPr>
            <w:r w:rsidRPr="00F2437E">
              <w:rPr>
                <w:rFonts w:ascii="Times New Roman" w:eastAsia="Times New Roman" w:hAnsi="Times New Roman" w:cs="Times New Roman"/>
                <w:color w:val="000000"/>
                <w:sz w:val="28"/>
                <w:szCs w:val="28"/>
              </w:rPr>
              <w:t>и тематических картинок</w:t>
            </w:r>
          </w:p>
          <w:p w:rsidR="00F2437E" w:rsidRPr="00F2437E" w:rsidRDefault="00F2437E" w:rsidP="003E53C7">
            <w:pPr>
              <w:shd w:val="clear" w:color="auto" w:fill="FFFFFF"/>
              <w:jc w:val="both"/>
              <w:rPr>
                <w:rFonts w:ascii="Times New Roman" w:eastAsia="Times New Roman" w:hAnsi="Times New Roman" w:cs="Times New Roman"/>
                <w:color w:val="000000"/>
                <w:sz w:val="28"/>
                <w:szCs w:val="28"/>
              </w:rPr>
            </w:pPr>
            <w:r w:rsidRPr="00F2437E">
              <w:rPr>
                <w:rFonts w:ascii="Times New Roman" w:eastAsia="Times New Roman" w:hAnsi="Times New Roman" w:cs="Times New Roman"/>
                <w:color w:val="000000"/>
                <w:sz w:val="28"/>
                <w:szCs w:val="28"/>
              </w:rPr>
              <w:t>- использование</w:t>
            </w:r>
          </w:p>
          <w:p w:rsidR="00F2437E" w:rsidRPr="00F2437E" w:rsidRDefault="00F2437E" w:rsidP="003E53C7">
            <w:pPr>
              <w:shd w:val="clear" w:color="auto" w:fill="FFFFFF"/>
              <w:jc w:val="both"/>
              <w:rPr>
                <w:rFonts w:ascii="Times New Roman" w:eastAsia="Times New Roman" w:hAnsi="Times New Roman" w:cs="Times New Roman"/>
                <w:color w:val="000000"/>
                <w:sz w:val="28"/>
                <w:szCs w:val="28"/>
              </w:rPr>
            </w:pPr>
            <w:r w:rsidRPr="00F2437E">
              <w:rPr>
                <w:rFonts w:ascii="Times New Roman" w:eastAsia="Times New Roman" w:hAnsi="Times New Roman" w:cs="Times New Roman"/>
                <w:color w:val="000000"/>
                <w:sz w:val="28"/>
                <w:szCs w:val="28"/>
              </w:rPr>
              <w:t>информационно-</w:t>
            </w:r>
          </w:p>
          <w:p w:rsidR="00F2437E" w:rsidRPr="00F2437E" w:rsidRDefault="00F2437E" w:rsidP="003E53C7">
            <w:pPr>
              <w:shd w:val="clear" w:color="auto" w:fill="FFFFFF"/>
              <w:jc w:val="both"/>
              <w:rPr>
                <w:rFonts w:ascii="Times New Roman" w:eastAsia="Times New Roman" w:hAnsi="Times New Roman" w:cs="Times New Roman"/>
                <w:color w:val="000000"/>
                <w:sz w:val="28"/>
                <w:szCs w:val="28"/>
              </w:rPr>
            </w:pPr>
            <w:r w:rsidRPr="00F2437E">
              <w:rPr>
                <w:rFonts w:ascii="Times New Roman" w:eastAsia="Times New Roman" w:hAnsi="Times New Roman" w:cs="Times New Roman"/>
                <w:color w:val="000000"/>
                <w:sz w:val="28"/>
                <w:szCs w:val="28"/>
              </w:rPr>
              <w:t>компьютерных технологий и</w:t>
            </w:r>
          </w:p>
          <w:p w:rsidR="00F2437E" w:rsidRPr="00F2437E" w:rsidRDefault="00F2437E" w:rsidP="003E53C7">
            <w:pPr>
              <w:shd w:val="clear" w:color="auto" w:fill="FFFFFF"/>
              <w:jc w:val="both"/>
              <w:rPr>
                <w:rFonts w:ascii="Times New Roman" w:eastAsia="Times New Roman" w:hAnsi="Times New Roman" w:cs="Times New Roman"/>
                <w:color w:val="000000"/>
                <w:sz w:val="28"/>
                <w:szCs w:val="28"/>
              </w:rPr>
            </w:pPr>
            <w:r w:rsidRPr="00F2437E">
              <w:rPr>
                <w:rFonts w:ascii="Times New Roman" w:eastAsia="Times New Roman" w:hAnsi="Times New Roman" w:cs="Times New Roman"/>
                <w:color w:val="000000"/>
                <w:sz w:val="28"/>
                <w:szCs w:val="28"/>
              </w:rPr>
              <w:t>технических средств обучения</w:t>
            </w:r>
          </w:p>
          <w:p w:rsidR="00F2437E" w:rsidRPr="00F2437E" w:rsidRDefault="00F2437E" w:rsidP="003E53C7">
            <w:pPr>
              <w:shd w:val="clear" w:color="auto" w:fill="FFFFFF"/>
              <w:jc w:val="both"/>
              <w:rPr>
                <w:rFonts w:ascii="Times New Roman" w:eastAsia="Times New Roman" w:hAnsi="Times New Roman" w:cs="Times New Roman"/>
                <w:color w:val="000000"/>
                <w:sz w:val="28"/>
                <w:szCs w:val="28"/>
              </w:rPr>
            </w:pPr>
            <w:r w:rsidRPr="00F2437E">
              <w:rPr>
                <w:rFonts w:ascii="Times New Roman" w:eastAsia="Times New Roman" w:hAnsi="Times New Roman" w:cs="Times New Roman"/>
                <w:color w:val="000000"/>
                <w:sz w:val="28"/>
                <w:szCs w:val="28"/>
              </w:rPr>
              <w:t>(презентации, видеофильмы,</w:t>
            </w:r>
          </w:p>
          <w:p w:rsidR="00F2437E" w:rsidRPr="00F2437E" w:rsidRDefault="00F2437E" w:rsidP="003E53C7">
            <w:pPr>
              <w:shd w:val="clear" w:color="auto" w:fill="FFFFFF"/>
              <w:jc w:val="both"/>
              <w:rPr>
                <w:rFonts w:ascii="Times New Roman" w:eastAsia="Times New Roman" w:hAnsi="Times New Roman" w:cs="Times New Roman"/>
                <w:color w:val="000000"/>
                <w:sz w:val="28"/>
                <w:szCs w:val="28"/>
              </w:rPr>
            </w:pPr>
            <w:r w:rsidRPr="00F2437E">
              <w:rPr>
                <w:rFonts w:ascii="Times New Roman" w:eastAsia="Times New Roman" w:hAnsi="Times New Roman" w:cs="Times New Roman"/>
                <w:color w:val="000000"/>
                <w:sz w:val="28"/>
                <w:szCs w:val="28"/>
              </w:rPr>
              <w:t>мультфильмы)</w:t>
            </w:r>
          </w:p>
          <w:p w:rsidR="00F2437E" w:rsidRPr="00F2437E" w:rsidRDefault="00F2437E" w:rsidP="003E53C7">
            <w:pPr>
              <w:shd w:val="clear" w:color="auto" w:fill="FFFFFF"/>
              <w:jc w:val="both"/>
              <w:rPr>
                <w:rFonts w:ascii="Times New Roman" w:eastAsia="Times New Roman" w:hAnsi="Times New Roman" w:cs="Times New Roman"/>
                <w:color w:val="000000"/>
                <w:sz w:val="28"/>
                <w:szCs w:val="28"/>
              </w:rPr>
            </w:pPr>
            <w:r w:rsidRPr="00F2437E">
              <w:rPr>
                <w:rFonts w:ascii="Times New Roman" w:eastAsia="Times New Roman" w:hAnsi="Times New Roman" w:cs="Times New Roman"/>
                <w:color w:val="000000"/>
                <w:sz w:val="28"/>
                <w:szCs w:val="28"/>
              </w:rPr>
              <w:t>- трудовая деятельность</w:t>
            </w:r>
          </w:p>
          <w:p w:rsidR="00F2437E" w:rsidRPr="00F2437E" w:rsidRDefault="00F2437E" w:rsidP="003E53C7">
            <w:pPr>
              <w:shd w:val="clear" w:color="auto" w:fill="FFFFFF"/>
              <w:jc w:val="both"/>
              <w:rPr>
                <w:rFonts w:ascii="Times New Roman" w:eastAsia="Times New Roman" w:hAnsi="Times New Roman" w:cs="Times New Roman"/>
                <w:color w:val="000000"/>
                <w:sz w:val="28"/>
                <w:szCs w:val="28"/>
              </w:rPr>
            </w:pPr>
            <w:r w:rsidRPr="00F2437E">
              <w:rPr>
                <w:rFonts w:ascii="Times New Roman" w:eastAsia="Times New Roman" w:hAnsi="Times New Roman" w:cs="Times New Roman"/>
                <w:color w:val="000000"/>
                <w:sz w:val="28"/>
                <w:szCs w:val="28"/>
              </w:rPr>
              <w:lastRenderedPageBreak/>
              <w:t>- игровые тренинги</w:t>
            </w:r>
          </w:p>
          <w:p w:rsidR="00F2437E" w:rsidRPr="00F2437E" w:rsidRDefault="00F2437E" w:rsidP="003E53C7">
            <w:pPr>
              <w:shd w:val="clear" w:color="auto" w:fill="FFFFFF"/>
              <w:jc w:val="both"/>
              <w:rPr>
                <w:rFonts w:ascii="Times New Roman" w:eastAsia="Times New Roman" w:hAnsi="Times New Roman" w:cs="Times New Roman"/>
                <w:color w:val="000000"/>
                <w:sz w:val="28"/>
                <w:szCs w:val="28"/>
              </w:rPr>
            </w:pPr>
            <w:r w:rsidRPr="00F2437E">
              <w:rPr>
                <w:rFonts w:ascii="Times New Roman" w:eastAsia="Times New Roman" w:hAnsi="Times New Roman" w:cs="Times New Roman"/>
                <w:color w:val="000000"/>
                <w:sz w:val="28"/>
                <w:szCs w:val="28"/>
              </w:rPr>
              <w:t>- составление историй,</w:t>
            </w:r>
          </w:p>
          <w:p w:rsidR="00F2437E" w:rsidRPr="00F2437E" w:rsidRDefault="00F2437E" w:rsidP="003E53C7">
            <w:pPr>
              <w:shd w:val="clear" w:color="auto" w:fill="FFFFFF"/>
              <w:jc w:val="both"/>
              <w:rPr>
                <w:rFonts w:ascii="Times New Roman" w:eastAsia="Times New Roman" w:hAnsi="Times New Roman" w:cs="Times New Roman"/>
                <w:color w:val="000000"/>
                <w:sz w:val="28"/>
                <w:szCs w:val="28"/>
              </w:rPr>
            </w:pPr>
            <w:r w:rsidRPr="00F2437E">
              <w:rPr>
                <w:rFonts w:ascii="Times New Roman" w:eastAsia="Times New Roman" w:hAnsi="Times New Roman" w:cs="Times New Roman"/>
                <w:color w:val="000000"/>
                <w:sz w:val="28"/>
                <w:szCs w:val="28"/>
              </w:rPr>
              <w:t>рассказов</w:t>
            </w:r>
          </w:p>
          <w:p w:rsidR="00F2437E" w:rsidRPr="00F2437E" w:rsidRDefault="00F2437E" w:rsidP="003E53C7">
            <w:pPr>
              <w:shd w:val="clear" w:color="auto" w:fill="FFFFFF"/>
              <w:jc w:val="both"/>
              <w:rPr>
                <w:rFonts w:ascii="Times New Roman" w:eastAsia="Times New Roman" w:hAnsi="Times New Roman" w:cs="Times New Roman"/>
                <w:color w:val="000000"/>
                <w:sz w:val="28"/>
                <w:szCs w:val="28"/>
              </w:rPr>
            </w:pPr>
            <w:r w:rsidRPr="00F2437E">
              <w:rPr>
                <w:rFonts w:ascii="Times New Roman" w:eastAsia="Times New Roman" w:hAnsi="Times New Roman" w:cs="Times New Roman"/>
                <w:color w:val="000000"/>
                <w:sz w:val="28"/>
                <w:szCs w:val="28"/>
              </w:rPr>
              <w:t>- работа с рабочей тетрадью</w:t>
            </w:r>
          </w:p>
          <w:p w:rsidR="00F2437E" w:rsidRPr="00F2437E" w:rsidRDefault="00F2437E" w:rsidP="003E53C7">
            <w:pPr>
              <w:shd w:val="clear" w:color="auto" w:fill="FFFFFF"/>
              <w:jc w:val="both"/>
              <w:rPr>
                <w:rFonts w:ascii="Times New Roman" w:eastAsia="Times New Roman" w:hAnsi="Times New Roman" w:cs="Times New Roman"/>
                <w:color w:val="000000"/>
                <w:sz w:val="28"/>
                <w:szCs w:val="28"/>
              </w:rPr>
            </w:pPr>
            <w:r w:rsidRPr="00F2437E">
              <w:rPr>
                <w:rFonts w:ascii="Times New Roman" w:eastAsia="Times New Roman" w:hAnsi="Times New Roman" w:cs="Times New Roman"/>
                <w:color w:val="000000"/>
                <w:sz w:val="28"/>
                <w:szCs w:val="28"/>
              </w:rPr>
              <w:t>- творческое задание</w:t>
            </w:r>
          </w:p>
          <w:p w:rsidR="00F2437E" w:rsidRPr="00F2437E" w:rsidRDefault="00F2437E" w:rsidP="003E53C7">
            <w:pPr>
              <w:shd w:val="clear" w:color="auto" w:fill="FFFFFF"/>
              <w:jc w:val="both"/>
              <w:rPr>
                <w:rFonts w:ascii="Times New Roman" w:eastAsia="Times New Roman" w:hAnsi="Times New Roman" w:cs="Times New Roman"/>
                <w:color w:val="000000"/>
                <w:sz w:val="28"/>
                <w:szCs w:val="28"/>
              </w:rPr>
            </w:pPr>
            <w:r w:rsidRPr="00F2437E">
              <w:rPr>
                <w:rFonts w:ascii="Times New Roman" w:eastAsia="Times New Roman" w:hAnsi="Times New Roman" w:cs="Times New Roman"/>
                <w:color w:val="000000"/>
                <w:sz w:val="28"/>
                <w:szCs w:val="28"/>
              </w:rPr>
              <w:t>- обсуждение</w:t>
            </w:r>
          </w:p>
          <w:p w:rsidR="00F2437E" w:rsidRPr="00F2437E" w:rsidRDefault="00F2437E" w:rsidP="003E53C7">
            <w:pPr>
              <w:shd w:val="clear" w:color="auto" w:fill="FFFFFF"/>
              <w:jc w:val="both"/>
              <w:rPr>
                <w:rFonts w:ascii="Times New Roman" w:eastAsia="Times New Roman" w:hAnsi="Times New Roman" w:cs="Times New Roman"/>
                <w:color w:val="000000"/>
                <w:sz w:val="28"/>
                <w:szCs w:val="28"/>
              </w:rPr>
            </w:pPr>
            <w:r w:rsidRPr="00F2437E">
              <w:rPr>
                <w:rFonts w:ascii="Times New Roman" w:eastAsia="Times New Roman" w:hAnsi="Times New Roman" w:cs="Times New Roman"/>
                <w:color w:val="000000"/>
                <w:sz w:val="28"/>
                <w:szCs w:val="28"/>
              </w:rPr>
              <w:t>- игровые ситуации</w:t>
            </w:r>
          </w:p>
          <w:p w:rsidR="00F2437E" w:rsidRPr="00F2437E" w:rsidRDefault="00F2437E" w:rsidP="003E53C7">
            <w:pPr>
              <w:shd w:val="clear" w:color="auto" w:fill="FFFFFF"/>
              <w:jc w:val="both"/>
              <w:rPr>
                <w:rFonts w:ascii="Times New Roman" w:eastAsia="Times New Roman" w:hAnsi="Times New Roman" w:cs="Times New Roman"/>
                <w:color w:val="000000"/>
                <w:sz w:val="28"/>
                <w:szCs w:val="28"/>
              </w:rPr>
            </w:pPr>
            <w:r w:rsidRPr="00F2437E">
              <w:rPr>
                <w:rFonts w:ascii="Times New Roman" w:eastAsia="Times New Roman" w:hAnsi="Times New Roman" w:cs="Times New Roman"/>
                <w:color w:val="000000"/>
                <w:sz w:val="28"/>
                <w:szCs w:val="28"/>
              </w:rPr>
              <w:t>- пространственное</w:t>
            </w:r>
          </w:p>
          <w:p w:rsidR="00F2437E" w:rsidRPr="00F2437E" w:rsidRDefault="00F2437E" w:rsidP="003E53C7">
            <w:pPr>
              <w:shd w:val="clear" w:color="auto" w:fill="FFFFFF"/>
              <w:jc w:val="both"/>
              <w:rPr>
                <w:rFonts w:ascii="Times New Roman" w:eastAsia="Times New Roman" w:hAnsi="Times New Roman" w:cs="Times New Roman"/>
                <w:color w:val="000000"/>
                <w:sz w:val="28"/>
                <w:szCs w:val="28"/>
              </w:rPr>
            </w:pPr>
            <w:r w:rsidRPr="00F2437E">
              <w:rPr>
                <w:rFonts w:ascii="Times New Roman" w:eastAsia="Times New Roman" w:hAnsi="Times New Roman" w:cs="Times New Roman"/>
                <w:color w:val="000000"/>
                <w:sz w:val="28"/>
                <w:szCs w:val="28"/>
              </w:rPr>
              <w:t>моделирование</w:t>
            </w:r>
          </w:p>
          <w:p w:rsidR="00F2437E" w:rsidRPr="00F2437E" w:rsidRDefault="00F2437E" w:rsidP="003E53C7">
            <w:pPr>
              <w:shd w:val="clear" w:color="auto" w:fill="FFFFFF"/>
              <w:jc w:val="both"/>
              <w:rPr>
                <w:rFonts w:ascii="Times New Roman" w:eastAsia="Times New Roman" w:hAnsi="Times New Roman" w:cs="Times New Roman"/>
                <w:color w:val="000000"/>
                <w:sz w:val="28"/>
                <w:szCs w:val="28"/>
              </w:rPr>
            </w:pPr>
            <w:r w:rsidRPr="00F2437E">
              <w:rPr>
                <w:rFonts w:ascii="Times New Roman" w:eastAsia="Times New Roman" w:hAnsi="Times New Roman" w:cs="Times New Roman"/>
                <w:color w:val="000000"/>
                <w:sz w:val="28"/>
                <w:szCs w:val="28"/>
              </w:rPr>
              <w:t>- работа в тематических уголках</w:t>
            </w:r>
          </w:p>
          <w:p w:rsidR="00F2437E" w:rsidRPr="00F2437E" w:rsidRDefault="00F2437E" w:rsidP="003E53C7">
            <w:pPr>
              <w:shd w:val="clear" w:color="auto" w:fill="FFFFFF"/>
              <w:jc w:val="both"/>
              <w:rPr>
                <w:rFonts w:ascii="Times New Roman" w:eastAsia="Times New Roman" w:hAnsi="Times New Roman" w:cs="Times New Roman"/>
                <w:color w:val="000000"/>
                <w:sz w:val="28"/>
                <w:szCs w:val="28"/>
              </w:rPr>
            </w:pPr>
            <w:r w:rsidRPr="00F2437E">
              <w:rPr>
                <w:rFonts w:ascii="Times New Roman" w:eastAsia="Times New Roman" w:hAnsi="Times New Roman" w:cs="Times New Roman"/>
                <w:color w:val="000000"/>
                <w:sz w:val="28"/>
                <w:szCs w:val="28"/>
              </w:rPr>
              <w:t>- целевые прогулки</w:t>
            </w:r>
          </w:p>
          <w:p w:rsidR="00F2437E" w:rsidRPr="00F2437E" w:rsidRDefault="00F2437E" w:rsidP="000F3575">
            <w:pPr>
              <w:shd w:val="clear" w:color="auto" w:fill="FFFFFF"/>
              <w:jc w:val="both"/>
              <w:rPr>
                <w:rFonts w:ascii="Times New Roman" w:eastAsia="Times New Roman" w:hAnsi="Times New Roman" w:cs="Times New Roman"/>
                <w:color w:val="000000"/>
                <w:sz w:val="28"/>
                <w:szCs w:val="28"/>
              </w:rPr>
            </w:pPr>
          </w:p>
        </w:tc>
        <w:tc>
          <w:tcPr>
            <w:tcW w:w="3614" w:type="dxa"/>
          </w:tcPr>
          <w:p w:rsidR="00F2437E" w:rsidRPr="00F2437E" w:rsidRDefault="00F2437E" w:rsidP="003E53C7">
            <w:pPr>
              <w:shd w:val="clear" w:color="auto" w:fill="FFFFFF"/>
              <w:jc w:val="both"/>
              <w:rPr>
                <w:rFonts w:ascii="Times New Roman" w:eastAsia="Times New Roman" w:hAnsi="Times New Roman" w:cs="Times New Roman"/>
                <w:color w:val="000000"/>
                <w:sz w:val="28"/>
                <w:szCs w:val="28"/>
              </w:rPr>
            </w:pPr>
            <w:r w:rsidRPr="00F2437E">
              <w:rPr>
                <w:rFonts w:ascii="Times New Roman" w:eastAsia="Times New Roman" w:hAnsi="Times New Roman" w:cs="Times New Roman"/>
                <w:color w:val="000000"/>
                <w:sz w:val="28"/>
                <w:szCs w:val="28"/>
              </w:rPr>
              <w:lastRenderedPageBreak/>
              <w:t>- во всех режимных</w:t>
            </w:r>
          </w:p>
          <w:p w:rsidR="00F2437E" w:rsidRPr="00F2437E" w:rsidRDefault="00F2437E" w:rsidP="003E53C7">
            <w:pPr>
              <w:shd w:val="clear" w:color="auto" w:fill="FFFFFF"/>
              <w:jc w:val="both"/>
              <w:rPr>
                <w:rFonts w:ascii="Times New Roman" w:eastAsia="Times New Roman" w:hAnsi="Times New Roman" w:cs="Times New Roman"/>
                <w:color w:val="000000"/>
                <w:sz w:val="28"/>
                <w:szCs w:val="28"/>
              </w:rPr>
            </w:pPr>
            <w:r w:rsidRPr="00F2437E">
              <w:rPr>
                <w:rFonts w:ascii="Times New Roman" w:eastAsia="Times New Roman" w:hAnsi="Times New Roman" w:cs="Times New Roman"/>
                <w:color w:val="000000"/>
                <w:sz w:val="28"/>
                <w:szCs w:val="28"/>
              </w:rPr>
              <w:t>моментах: утренний</w:t>
            </w:r>
          </w:p>
          <w:p w:rsidR="00F2437E" w:rsidRPr="00F2437E" w:rsidRDefault="00F2437E" w:rsidP="003E53C7">
            <w:pPr>
              <w:shd w:val="clear" w:color="auto" w:fill="FFFFFF"/>
              <w:jc w:val="both"/>
              <w:rPr>
                <w:rFonts w:ascii="Times New Roman" w:eastAsia="Times New Roman" w:hAnsi="Times New Roman" w:cs="Times New Roman"/>
                <w:color w:val="000000"/>
                <w:sz w:val="28"/>
                <w:szCs w:val="28"/>
              </w:rPr>
            </w:pPr>
            <w:r w:rsidRPr="00F2437E">
              <w:rPr>
                <w:rFonts w:ascii="Times New Roman" w:eastAsia="Times New Roman" w:hAnsi="Times New Roman" w:cs="Times New Roman"/>
                <w:color w:val="000000"/>
                <w:sz w:val="28"/>
                <w:szCs w:val="28"/>
              </w:rPr>
              <w:t>прием, утренняя</w:t>
            </w:r>
          </w:p>
          <w:p w:rsidR="00F2437E" w:rsidRPr="00F2437E" w:rsidRDefault="00F2437E" w:rsidP="003E53C7">
            <w:pPr>
              <w:shd w:val="clear" w:color="auto" w:fill="FFFFFF"/>
              <w:jc w:val="both"/>
              <w:rPr>
                <w:rFonts w:ascii="Times New Roman" w:eastAsia="Times New Roman" w:hAnsi="Times New Roman" w:cs="Times New Roman"/>
                <w:color w:val="000000"/>
                <w:sz w:val="28"/>
                <w:szCs w:val="28"/>
              </w:rPr>
            </w:pPr>
            <w:r w:rsidRPr="00F2437E">
              <w:rPr>
                <w:rFonts w:ascii="Times New Roman" w:eastAsia="Times New Roman" w:hAnsi="Times New Roman" w:cs="Times New Roman"/>
                <w:color w:val="000000"/>
                <w:sz w:val="28"/>
                <w:szCs w:val="28"/>
              </w:rPr>
              <w:t>гимнастика, приемы</w:t>
            </w:r>
          </w:p>
          <w:p w:rsidR="00F2437E" w:rsidRPr="00F2437E" w:rsidRDefault="00F2437E" w:rsidP="003E53C7">
            <w:pPr>
              <w:shd w:val="clear" w:color="auto" w:fill="FFFFFF"/>
              <w:jc w:val="both"/>
              <w:rPr>
                <w:rFonts w:ascii="Times New Roman" w:eastAsia="Times New Roman" w:hAnsi="Times New Roman" w:cs="Times New Roman"/>
                <w:color w:val="000000"/>
                <w:sz w:val="28"/>
                <w:szCs w:val="28"/>
              </w:rPr>
            </w:pPr>
            <w:r w:rsidRPr="00F2437E">
              <w:rPr>
                <w:rFonts w:ascii="Times New Roman" w:eastAsia="Times New Roman" w:hAnsi="Times New Roman" w:cs="Times New Roman"/>
                <w:color w:val="000000"/>
                <w:sz w:val="28"/>
                <w:szCs w:val="28"/>
              </w:rPr>
              <w:t>пищи, занятия,</w:t>
            </w:r>
          </w:p>
          <w:p w:rsidR="00F2437E" w:rsidRPr="00F2437E" w:rsidRDefault="00F2437E" w:rsidP="003E53C7">
            <w:pPr>
              <w:shd w:val="clear" w:color="auto" w:fill="FFFFFF"/>
              <w:jc w:val="both"/>
              <w:rPr>
                <w:rFonts w:ascii="Times New Roman" w:eastAsia="Times New Roman" w:hAnsi="Times New Roman" w:cs="Times New Roman"/>
                <w:color w:val="000000"/>
                <w:sz w:val="28"/>
                <w:szCs w:val="28"/>
              </w:rPr>
            </w:pPr>
            <w:r w:rsidRPr="00F2437E">
              <w:rPr>
                <w:rFonts w:ascii="Times New Roman" w:eastAsia="Times New Roman" w:hAnsi="Times New Roman" w:cs="Times New Roman"/>
                <w:color w:val="000000"/>
                <w:sz w:val="28"/>
                <w:szCs w:val="28"/>
              </w:rPr>
              <w:t>самостоятельная</w:t>
            </w:r>
          </w:p>
          <w:p w:rsidR="00F2437E" w:rsidRPr="00F2437E" w:rsidRDefault="00F2437E" w:rsidP="003E53C7">
            <w:pPr>
              <w:shd w:val="clear" w:color="auto" w:fill="FFFFFF"/>
              <w:jc w:val="both"/>
              <w:rPr>
                <w:rFonts w:ascii="Times New Roman" w:eastAsia="Times New Roman" w:hAnsi="Times New Roman" w:cs="Times New Roman"/>
                <w:color w:val="000000"/>
                <w:sz w:val="28"/>
                <w:szCs w:val="28"/>
              </w:rPr>
            </w:pPr>
            <w:r w:rsidRPr="00F2437E">
              <w:rPr>
                <w:rFonts w:ascii="Times New Roman" w:eastAsia="Times New Roman" w:hAnsi="Times New Roman" w:cs="Times New Roman"/>
                <w:color w:val="000000"/>
                <w:sz w:val="28"/>
                <w:szCs w:val="28"/>
              </w:rPr>
              <w:t>деятельность,</w:t>
            </w:r>
          </w:p>
          <w:p w:rsidR="00F2437E" w:rsidRPr="00F2437E" w:rsidRDefault="00F2437E" w:rsidP="003E53C7">
            <w:pPr>
              <w:shd w:val="clear" w:color="auto" w:fill="FFFFFF"/>
              <w:jc w:val="both"/>
              <w:rPr>
                <w:rFonts w:ascii="Times New Roman" w:eastAsia="Times New Roman" w:hAnsi="Times New Roman" w:cs="Times New Roman"/>
                <w:color w:val="000000"/>
                <w:sz w:val="28"/>
                <w:szCs w:val="28"/>
              </w:rPr>
            </w:pPr>
            <w:r w:rsidRPr="00F2437E">
              <w:rPr>
                <w:rFonts w:ascii="Times New Roman" w:eastAsia="Times New Roman" w:hAnsi="Times New Roman" w:cs="Times New Roman"/>
                <w:color w:val="000000"/>
                <w:sz w:val="28"/>
                <w:szCs w:val="28"/>
              </w:rPr>
              <w:t>прогулка, подготовка</w:t>
            </w:r>
          </w:p>
          <w:p w:rsidR="00F2437E" w:rsidRPr="00F2437E" w:rsidRDefault="00F2437E" w:rsidP="003E53C7">
            <w:pPr>
              <w:shd w:val="clear" w:color="auto" w:fill="FFFFFF"/>
              <w:jc w:val="both"/>
              <w:rPr>
                <w:rFonts w:ascii="Times New Roman" w:eastAsia="Times New Roman" w:hAnsi="Times New Roman" w:cs="Times New Roman"/>
                <w:color w:val="000000"/>
                <w:sz w:val="28"/>
                <w:szCs w:val="28"/>
              </w:rPr>
            </w:pPr>
            <w:r w:rsidRPr="00F2437E">
              <w:rPr>
                <w:rFonts w:ascii="Times New Roman" w:eastAsia="Times New Roman" w:hAnsi="Times New Roman" w:cs="Times New Roman"/>
                <w:color w:val="000000"/>
                <w:sz w:val="28"/>
                <w:szCs w:val="28"/>
              </w:rPr>
              <w:t>ко сну, дневной</w:t>
            </w:r>
          </w:p>
          <w:p w:rsidR="00F2437E" w:rsidRPr="00F2437E" w:rsidRDefault="00F2437E" w:rsidP="003E53C7">
            <w:pPr>
              <w:shd w:val="clear" w:color="auto" w:fill="FFFFFF"/>
              <w:jc w:val="both"/>
              <w:rPr>
                <w:rFonts w:ascii="Times New Roman" w:eastAsia="Times New Roman" w:hAnsi="Times New Roman" w:cs="Times New Roman"/>
                <w:color w:val="000000"/>
                <w:sz w:val="28"/>
                <w:szCs w:val="28"/>
              </w:rPr>
            </w:pPr>
            <w:r w:rsidRPr="00F2437E">
              <w:rPr>
                <w:rFonts w:ascii="Times New Roman" w:eastAsia="Times New Roman" w:hAnsi="Times New Roman" w:cs="Times New Roman"/>
                <w:color w:val="000000"/>
                <w:sz w:val="28"/>
                <w:szCs w:val="28"/>
              </w:rPr>
              <w:t>сон</w:t>
            </w:r>
          </w:p>
          <w:p w:rsidR="00F2437E" w:rsidRPr="00F2437E" w:rsidRDefault="00F2437E" w:rsidP="003E53C7">
            <w:pPr>
              <w:jc w:val="both"/>
              <w:rPr>
                <w:rFonts w:ascii="Times New Roman" w:eastAsia="Times New Roman" w:hAnsi="Times New Roman" w:cs="Times New Roman"/>
                <w:color w:val="000000"/>
                <w:sz w:val="28"/>
                <w:szCs w:val="28"/>
              </w:rPr>
            </w:pPr>
          </w:p>
        </w:tc>
        <w:tc>
          <w:tcPr>
            <w:tcW w:w="3615" w:type="dxa"/>
          </w:tcPr>
          <w:p w:rsidR="00F2437E" w:rsidRPr="00F2437E" w:rsidRDefault="00F2437E" w:rsidP="003E53C7">
            <w:pPr>
              <w:shd w:val="clear" w:color="auto" w:fill="FFFFFF"/>
              <w:jc w:val="both"/>
              <w:rPr>
                <w:rFonts w:ascii="Times New Roman" w:eastAsia="Times New Roman" w:hAnsi="Times New Roman" w:cs="Times New Roman"/>
                <w:color w:val="000000"/>
                <w:sz w:val="28"/>
                <w:szCs w:val="28"/>
              </w:rPr>
            </w:pPr>
            <w:r w:rsidRPr="00F2437E">
              <w:rPr>
                <w:rFonts w:ascii="Times New Roman" w:eastAsia="Times New Roman" w:hAnsi="Times New Roman" w:cs="Times New Roman"/>
                <w:color w:val="000000"/>
                <w:sz w:val="28"/>
                <w:szCs w:val="28"/>
              </w:rPr>
              <w:t>игры-забавы</w:t>
            </w:r>
          </w:p>
          <w:p w:rsidR="00F2437E" w:rsidRPr="00F2437E" w:rsidRDefault="00F2437E" w:rsidP="003E53C7">
            <w:pPr>
              <w:shd w:val="clear" w:color="auto" w:fill="FFFFFF"/>
              <w:jc w:val="both"/>
              <w:rPr>
                <w:rFonts w:ascii="Times New Roman" w:eastAsia="Times New Roman" w:hAnsi="Times New Roman" w:cs="Times New Roman"/>
                <w:color w:val="000000"/>
                <w:sz w:val="28"/>
                <w:szCs w:val="28"/>
              </w:rPr>
            </w:pPr>
            <w:r w:rsidRPr="00F2437E">
              <w:rPr>
                <w:rFonts w:ascii="Times New Roman" w:eastAsia="Times New Roman" w:hAnsi="Times New Roman" w:cs="Times New Roman"/>
                <w:color w:val="000000"/>
                <w:sz w:val="28"/>
                <w:szCs w:val="28"/>
              </w:rPr>
              <w:t>- дидактические игры</w:t>
            </w:r>
          </w:p>
          <w:p w:rsidR="00F2437E" w:rsidRPr="00F2437E" w:rsidRDefault="00F2437E" w:rsidP="003E53C7">
            <w:pPr>
              <w:shd w:val="clear" w:color="auto" w:fill="FFFFFF"/>
              <w:jc w:val="both"/>
              <w:rPr>
                <w:rFonts w:ascii="Times New Roman" w:eastAsia="Times New Roman" w:hAnsi="Times New Roman" w:cs="Times New Roman"/>
                <w:color w:val="000000"/>
                <w:sz w:val="28"/>
                <w:szCs w:val="28"/>
              </w:rPr>
            </w:pPr>
            <w:r w:rsidRPr="00F2437E">
              <w:rPr>
                <w:rFonts w:ascii="Times New Roman" w:eastAsia="Times New Roman" w:hAnsi="Times New Roman" w:cs="Times New Roman"/>
                <w:color w:val="000000"/>
                <w:sz w:val="28"/>
                <w:szCs w:val="28"/>
              </w:rPr>
              <w:t>- подвижные игры</w:t>
            </w:r>
          </w:p>
          <w:p w:rsidR="00F2437E" w:rsidRPr="00F2437E" w:rsidRDefault="00F2437E" w:rsidP="003E53C7">
            <w:pPr>
              <w:shd w:val="clear" w:color="auto" w:fill="FFFFFF"/>
              <w:jc w:val="both"/>
              <w:rPr>
                <w:rFonts w:ascii="Times New Roman" w:eastAsia="Times New Roman" w:hAnsi="Times New Roman" w:cs="Times New Roman"/>
                <w:color w:val="000000"/>
                <w:sz w:val="28"/>
                <w:szCs w:val="28"/>
              </w:rPr>
            </w:pPr>
            <w:r w:rsidRPr="00F2437E">
              <w:rPr>
                <w:rFonts w:ascii="Times New Roman" w:eastAsia="Times New Roman" w:hAnsi="Times New Roman" w:cs="Times New Roman"/>
                <w:color w:val="000000"/>
                <w:sz w:val="28"/>
                <w:szCs w:val="28"/>
              </w:rPr>
              <w:t>- сюжетно-ролевые игры</w:t>
            </w:r>
          </w:p>
          <w:p w:rsidR="00F2437E" w:rsidRPr="00F2437E" w:rsidRDefault="00F2437E" w:rsidP="003E53C7">
            <w:pPr>
              <w:shd w:val="clear" w:color="auto" w:fill="FFFFFF"/>
              <w:jc w:val="both"/>
              <w:rPr>
                <w:rFonts w:ascii="Times New Roman" w:eastAsia="Times New Roman" w:hAnsi="Times New Roman" w:cs="Times New Roman"/>
                <w:color w:val="000000"/>
                <w:sz w:val="28"/>
                <w:szCs w:val="28"/>
              </w:rPr>
            </w:pPr>
            <w:r w:rsidRPr="00F2437E">
              <w:rPr>
                <w:rFonts w:ascii="Times New Roman" w:eastAsia="Times New Roman" w:hAnsi="Times New Roman" w:cs="Times New Roman"/>
                <w:color w:val="000000"/>
                <w:sz w:val="28"/>
                <w:szCs w:val="28"/>
              </w:rPr>
              <w:t>- рассматривание</w:t>
            </w:r>
          </w:p>
          <w:p w:rsidR="00F2437E" w:rsidRPr="00F2437E" w:rsidRDefault="00F2437E" w:rsidP="003E53C7">
            <w:pPr>
              <w:shd w:val="clear" w:color="auto" w:fill="FFFFFF"/>
              <w:jc w:val="both"/>
              <w:rPr>
                <w:rFonts w:ascii="Times New Roman" w:eastAsia="Times New Roman" w:hAnsi="Times New Roman" w:cs="Times New Roman"/>
                <w:color w:val="000000"/>
                <w:sz w:val="28"/>
                <w:szCs w:val="28"/>
              </w:rPr>
            </w:pPr>
            <w:r w:rsidRPr="00F2437E">
              <w:rPr>
                <w:rFonts w:ascii="Times New Roman" w:eastAsia="Times New Roman" w:hAnsi="Times New Roman" w:cs="Times New Roman"/>
                <w:color w:val="000000"/>
                <w:sz w:val="28"/>
                <w:szCs w:val="28"/>
              </w:rPr>
              <w:t>иллюстраций и</w:t>
            </w:r>
          </w:p>
          <w:p w:rsidR="00F2437E" w:rsidRPr="00F2437E" w:rsidRDefault="00F2437E" w:rsidP="003E53C7">
            <w:pPr>
              <w:shd w:val="clear" w:color="auto" w:fill="FFFFFF"/>
              <w:jc w:val="both"/>
              <w:rPr>
                <w:rFonts w:ascii="Times New Roman" w:eastAsia="Times New Roman" w:hAnsi="Times New Roman" w:cs="Times New Roman"/>
                <w:color w:val="000000"/>
                <w:sz w:val="28"/>
                <w:szCs w:val="28"/>
              </w:rPr>
            </w:pPr>
            <w:r w:rsidRPr="00F2437E">
              <w:rPr>
                <w:rFonts w:ascii="Times New Roman" w:eastAsia="Times New Roman" w:hAnsi="Times New Roman" w:cs="Times New Roman"/>
                <w:color w:val="000000"/>
                <w:sz w:val="28"/>
                <w:szCs w:val="28"/>
              </w:rPr>
              <w:t>тематических картинок</w:t>
            </w:r>
          </w:p>
          <w:p w:rsidR="00F2437E" w:rsidRPr="00F2437E" w:rsidRDefault="00F2437E" w:rsidP="003E53C7">
            <w:pPr>
              <w:shd w:val="clear" w:color="auto" w:fill="FFFFFF"/>
              <w:jc w:val="both"/>
              <w:rPr>
                <w:rFonts w:ascii="Times New Roman" w:eastAsia="Times New Roman" w:hAnsi="Times New Roman" w:cs="Times New Roman"/>
                <w:color w:val="000000"/>
                <w:sz w:val="28"/>
                <w:szCs w:val="28"/>
              </w:rPr>
            </w:pPr>
            <w:r w:rsidRPr="00F2437E">
              <w:rPr>
                <w:rFonts w:ascii="Times New Roman" w:eastAsia="Times New Roman" w:hAnsi="Times New Roman" w:cs="Times New Roman"/>
                <w:color w:val="000000"/>
                <w:sz w:val="28"/>
                <w:szCs w:val="28"/>
              </w:rPr>
              <w:t>- настольно-печатные игры</w:t>
            </w:r>
          </w:p>
          <w:p w:rsidR="00F2437E" w:rsidRPr="00F2437E" w:rsidRDefault="00F2437E" w:rsidP="003E53C7">
            <w:pPr>
              <w:shd w:val="clear" w:color="auto" w:fill="FFFFFF"/>
              <w:jc w:val="both"/>
              <w:rPr>
                <w:rFonts w:ascii="Times New Roman" w:eastAsia="Times New Roman" w:hAnsi="Times New Roman" w:cs="Times New Roman"/>
                <w:color w:val="000000"/>
                <w:sz w:val="28"/>
                <w:szCs w:val="28"/>
              </w:rPr>
            </w:pPr>
            <w:r w:rsidRPr="00F2437E">
              <w:rPr>
                <w:rFonts w:ascii="Times New Roman" w:eastAsia="Times New Roman" w:hAnsi="Times New Roman" w:cs="Times New Roman"/>
                <w:color w:val="000000"/>
                <w:sz w:val="28"/>
                <w:szCs w:val="28"/>
              </w:rPr>
              <w:t>- творческая деятельность</w:t>
            </w:r>
          </w:p>
          <w:p w:rsidR="00F2437E" w:rsidRPr="00F2437E" w:rsidRDefault="00F2437E" w:rsidP="003E53C7">
            <w:pPr>
              <w:jc w:val="both"/>
              <w:rPr>
                <w:rFonts w:ascii="Times New Roman" w:eastAsia="Times New Roman" w:hAnsi="Times New Roman" w:cs="Times New Roman"/>
                <w:color w:val="000000"/>
                <w:sz w:val="28"/>
                <w:szCs w:val="28"/>
              </w:rPr>
            </w:pPr>
          </w:p>
        </w:tc>
      </w:tr>
    </w:tbl>
    <w:p w:rsidR="00F2437E" w:rsidRPr="00F2437E" w:rsidRDefault="00F2437E" w:rsidP="003E53C7">
      <w:pPr>
        <w:shd w:val="clear" w:color="auto" w:fill="FFFFFF"/>
        <w:spacing w:after="0" w:line="240" w:lineRule="auto"/>
        <w:jc w:val="both"/>
        <w:rPr>
          <w:rFonts w:ascii="Times New Roman" w:eastAsia="Times New Roman" w:hAnsi="Times New Roman" w:cs="Times New Roman"/>
          <w:color w:val="000000"/>
          <w:sz w:val="28"/>
          <w:szCs w:val="28"/>
        </w:rPr>
      </w:pPr>
    </w:p>
    <w:p w:rsidR="00F2437E" w:rsidRPr="008902DC" w:rsidRDefault="00F2437E" w:rsidP="00165112">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8902DC">
        <w:rPr>
          <w:rFonts w:ascii="Times New Roman" w:eastAsia="Times New Roman" w:hAnsi="Times New Roman" w:cs="Times New Roman"/>
          <w:color w:val="000000"/>
          <w:sz w:val="28"/>
          <w:szCs w:val="28"/>
        </w:rPr>
        <w:t>Необходимо учитывать, что по мере взросления детей, в силу их возрастной специфики и особенностей развития, выбор форм взаимодействия взрослого и ребенка меняется, совершенствуется от простого, примитивного действия с игровым материалом до сложного, насыщенного процесса воспитания.</w:t>
      </w:r>
    </w:p>
    <w:p w:rsidR="008902DC" w:rsidRPr="008902DC" w:rsidRDefault="008902DC" w:rsidP="00165112">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8902DC">
        <w:rPr>
          <w:rFonts w:ascii="Times New Roman" w:eastAsia="Times New Roman" w:hAnsi="Times New Roman" w:cs="Times New Roman"/>
          <w:color w:val="000000"/>
          <w:sz w:val="28"/>
          <w:szCs w:val="28"/>
        </w:rPr>
        <w:t>На каждой ступени дошкольного детства для достижения поставленных задач воспитания в сфере личностного развития детей, необходимо выбирать ту форму взаимодействия, которая будет наиболее понятной ребенку, интересной для него и действенной для его развития. Это обусловлено тем, что воспитание детей 3-4 года жизни решаются по существу аналогичные задачи, нет резких различий в выборе методов и форм взаимодействия. Тоже следует сказать и в отношении воспитания детей 6-7 лет, хотя на каждой последующей ступени дошкольного возраста происходит процесс совершенствования тех нравственных качеств, чувств, отношений и представлений, начала которых закладывается ранее. Особая специфичность задач воспитания в сфере личностного развития детей отмечается для воспитанников от 4-5 лет.</w:t>
      </w:r>
    </w:p>
    <w:p w:rsidR="008902DC" w:rsidRPr="008902DC" w:rsidRDefault="008902DC" w:rsidP="00165112">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8902DC">
        <w:rPr>
          <w:rFonts w:ascii="Times New Roman" w:eastAsia="Times New Roman" w:hAnsi="Times New Roman" w:cs="Times New Roman"/>
          <w:color w:val="000000"/>
          <w:sz w:val="28"/>
          <w:szCs w:val="28"/>
        </w:rPr>
        <w:t>Здесь достаточно высокий уровень самостоятельности, развития самосознания, возникающая способность к</w:t>
      </w:r>
      <w:r w:rsidR="00165112">
        <w:rPr>
          <w:rFonts w:ascii="Times New Roman" w:eastAsia="Times New Roman" w:hAnsi="Times New Roman" w:cs="Times New Roman"/>
          <w:color w:val="000000"/>
          <w:sz w:val="28"/>
          <w:szCs w:val="28"/>
        </w:rPr>
        <w:t xml:space="preserve"> </w:t>
      </w:r>
      <w:r w:rsidRPr="008902DC">
        <w:rPr>
          <w:rFonts w:ascii="Times New Roman" w:eastAsia="Times New Roman" w:hAnsi="Times New Roman" w:cs="Times New Roman"/>
          <w:color w:val="000000"/>
          <w:sz w:val="28"/>
          <w:szCs w:val="28"/>
        </w:rPr>
        <w:t>саморегуляции поведения, к систематическому участию трудовой деятельности отличают их от детей 3-4 лет.</w:t>
      </w:r>
    </w:p>
    <w:p w:rsidR="008902DC" w:rsidRPr="008902DC" w:rsidRDefault="008902DC" w:rsidP="00165112">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8902DC">
        <w:rPr>
          <w:rFonts w:ascii="Times New Roman" w:eastAsia="Times New Roman" w:hAnsi="Times New Roman" w:cs="Times New Roman"/>
          <w:color w:val="000000"/>
          <w:sz w:val="28"/>
          <w:szCs w:val="28"/>
        </w:rPr>
        <w:t>Решение задач воспитания детей в сфере личностного развития должно осуществляться комплексно. Но, поскольку, каждая детская деятельность создает свои специфические условия для реализации той или иной задачи, возникает необходимость в выделении наиболее значимых из них в той деятельности, в которой удается достичь наилучших результатов.</w:t>
      </w:r>
    </w:p>
    <w:p w:rsidR="008902DC" w:rsidRPr="008902DC" w:rsidRDefault="008902DC" w:rsidP="00165112">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8902DC">
        <w:rPr>
          <w:rFonts w:ascii="Times New Roman" w:eastAsia="Times New Roman" w:hAnsi="Times New Roman" w:cs="Times New Roman"/>
          <w:color w:val="000000"/>
          <w:sz w:val="28"/>
          <w:szCs w:val="28"/>
        </w:rPr>
        <w:t xml:space="preserve">В игровой деятельности наилучшим образом происходит формирование навыков взаимоотношений, нравственных чувств; в трудовой деятельности – трудолюбия, уважения к труду взрослых, а также таких качеств как организованность, ответственность, чувство долга, умение обслуживать себя и выполнять элементарные трудовые поручения (в помещении и на улице); в </w:t>
      </w:r>
      <w:r w:rsidRPr="008902DC">
        <w:rPr>
          <w:rFonts w:ascii="Times New Roman" w:eastAsia="Times New Roman" w:hAnsi="Times New Roman" w:cs="Times New Roman"/>
          <w:color w:val="000000"/>
          <w:sz w:val="28"/>
          <w:szCs w:val="28"/>
        </w:rPr>
        <w:lastRenderedPageBreak/>
        <w:t>коммуникативной деятельности – навыков общения и взаимодействия с взрослыми и сверстниками; в познавательно-исследовательской деятельности понимание причинно-следственных связей в окружающем мире, выполнение правил поведения в природе и правил обращения с объектами живой и неживой природы; в восприятии художественной литературы и фольклора – понимание целей и мотивов поступков героев художественных произведений, желание подражать положительным примерам, стремление совершенствовать себя; в конструировании, изобразительной, музыкальной и двигательной деятельности. Закрепление пройденного материала, выражение отношения воспитуемого к изученному (отклик).</w:t>
      </w:r>
    </w:p>
    <w:p w:rsidR="008902DC" w:rsidRPr="008902DC" w:rsidRDefault="008902DC" w:rsidP="00165112">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8902DC">
        <w:rPr>
          <w:rFonts w:ascii="Times New Roman" w:eastAsia="Times New Roman" w:hAnsi="Times New Roman" w:cs="Times New Roman"/>
          <w:color w:val="000000"/>
          <w:sz w:val="28"/>
          <w:szCs w:val="28"/>
        </w:rPr>
        <w:t>Слова и словесные методы играют важную роль в воспитания дошкольников в сфере их личностного развития, но воспитание во всех видах детской деятельности обеспечит наиболее гармоничное развитие нравственной личности, у которой полноценно развита сфера чувств, привычки нравственного поведения, сформированы правильные представления о моральных качествах и явлениях общественной жизни, развита способность к оценке и взаимооценке.</w:t>
      </w:r>
    </w:p>
    <w:p w:rsidR="00D72F82" w:rsidRPr="008902DC" w:rsidRDefault="00D72F82" w:rsidP="00165112">
      <w:pPr>
        <w:shd w:val="clear" w:color="auto" w:fill="FFFFFF"/>
        <w:spacing w:after="0" w:line="240" w:lineRule="auto"/>
        <w:ind w:firstLine="567"/>
        <w:rPr>
          <w:rFonts w:ascii="Times New Roman" w:eastAsia="Times New Roman" w:hAnsi="Times New Roman" w:cs="Times New Roman"/>
          <w:color w:val="000000"/>
          <w:sz w:val="28"/>
          <w:szCs w:val="28"/>
          <w:lang w:eastAsia="ru-RU"/>
        </w:rPr>
      </w:pPr>
    </w:p>
    <w:p w:rsidR="00BC5161" w:rsidRDefault="00BC5161" w:rsidP="003E53C7">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r w:rsidRPr="00F22FFE">
        <w:rPr>
          <w:rFonts w:ascii="Times New Roman" w:eastAsia="Times New Roman" w:hAnsi="Times New Roman" w:cs="Times New Roman"/>
          <w:b/>
          <w:bCs/>
          <w:color w:val="000000"/>
          <w:sz w:val="28"/>
          <w:szCs w:val="28"/>
          <w:lang w:eastAsia="ru-RU"/>
        </w:rPr>
        <w:t>2.3.Особенности взаимодействия педагогического коллектива с семьями воспитанников в процессе реализации Программы воспитания</w:t>
      </w:r>
    </w:p>
    <w:p w:rsidR="008902DC" w:rsidRDefault="008902DC" w:rsidP="003E53C7">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8902DC" w:rsidRPr="008902DC" w:rsidRDefault="00794CE3" w:rsidP="00165112">
      <w:pPr>
        <w:shd w:val="clear" w:color="auto" w:fill="FFFFFF"/>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МБДОУ «Ара-Алцагатский детский сад «Наран</w:t>
      </w:r>
      <w:r w:rsidR="008902DC" w:rsidRPr="008902DC">
        <w:rPr>
          <w:rFonts w:ascii="Times New Roman" w:eastAsia="Times New Roman" w:hAnsi="Times New Roman" w:cs="Times New Roman"/>
          <w:color w:val="000000"/>
          <w:sz w:val="28"/>
          <w:szCs w:val="28"/>
        </w:rPr>
        <w:t>»  в тесном сотрудничестве с семьей осуществляют всестороннее гармоническое развитие и воспитание детей. Единство педагогических целей общества и семьи определяет тесную связь между общественным и семейным воспитанием. Созданию благоприятных условий для всестороннего развития детей способствует, и ответственное отношение большинства родителей (законных представителей) к своим родительским обязанностям. Невозможно переоценить огромную роль семьи в формировании личности ребенка, особенно в раннем и дошкольном возрасте. Семья располагает условиями, которые наиболее соответствуют особенностям и потребностям детей этого возраста. Атмосфера любви, взаимного внимания и заботы в семье, воздействует на формирование чувств ребенка. Поскольку эмоции в жизни дошкольника играют главенствующую роль, определяют направление его деятельности, формирование эмоциональной сферы становится основой развития личности ребенка. Гуманные чувства, закладываемые семьей, являются важной предпосылкой воспитания ребенка в сфере развития его личности.</w:t>
      </w:r>
    </w:p>
    <w:p w:rsidR="008902DC" w:rsidRPr="008902DC" w:rsidRDefault="008902DC" w:rsidP="00165112">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8902DC">
        <w:rPr>
          <w:rFonts w:ascii="Times New Roman" w:eastAsia="Times New Roman" w:hAnsi="Times New Roman" w:cs="Times New Roman"/>
          <w:color w:val="000000"/>
          <w:sz w:val="28"/>
          <w:szCs w:val="28"/>
        </w:rPr>
        <w:t>Общение ребенка с родителями (законными представителями) происходит в самых разнообразных жизненных ситуациях. В семье ребенок с малых лет включается во взаимоотношения взрослых, в совместный с ними бытовой труд, на него оказывают влияние люди разного пола, возраста, разных профессий, — все это разносторонне формирует его чувства и представления. Воздействие родителей (законных представителей) на детей постоянно. Подражая им как самым близким и авторитетным для него образцам, ребенок овладевает нормами поведения, отношений к окружающим людям.</w:t>
      </w:r>
    </w:p>
    <w:p w:rsidR="008902DC" w:rsidRPr="008902DC" w:rsidRDefault="008902DC" w:rsidP="00165112">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8902DC">
        <w:rPr>
          <w:rFonts w:ascii="Times New Roman" w:eastAsia="Times New Roman" w:hAnsi="Times New Roman" w:cs="Times New Roman"/>
          <w:color w:val="000000"/>
          <w:sz w:val="28"/>
          <w:szCs w:val="28"/>
        </w:rPr>
        <w:lastRenderedPageBreak/>
        <w:t>Таким образом, в семье имеются объективные естественно складывающиеся условия для формирования у детей нравственных чувств, представлений, навыков поведения. Однако личность ребенка формируется не только под влиянием объективных условий и обстоятельств жизни семьи, но и прежде всего под влиянием целенаправленной воспитательной его деятельности родителей (законных представителей).</w:t>
      </w:r>
    </w:p>
    <w:p w:rsidR="008902DC" w:rsidRPr="008902DC" w:rsidRDefault="008902DC" w:rsidP="00165112">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8902DC">
        <w:rPr>
          <w:rFonts w:ascii="Times New Roman" w:eastAsia="Times New Roman" w:hAnsi="Times New Roman" w:cs="Times New Roman"/>
          <w:color w:val="000000"/>
          <w:sz w:val="28"/>
          <w:szCs w:val="28"/>
        </w:rPr>
        <w:t>В повышении уровня семейного воспитания дошкольников ответственная роль принадлежит дошкольному образовательному учреждению. Возможность ежедневного непосредственного контакта с детьми и их родителями (законными представителями) позволяет педагогам и специалистам ДОУ выявлять характер семейного воспитания, добиваться единства влияний на ребенка в ДОУ и семье.</w:t>
      </w:r>
    </w:p>
    <w:p w:rsidR="008902DC" w:rsidRPr="008902DC" w:rsidRDefault="008902DC" w:rsidP="00165112">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8902DC">
        <w:rPr>
          <w:rFonts w:ascii="Times New Roman" w:eastAsia="Times New Roman" w:hAnsi="Times New Roman" w:cs="Times New Roman"/>
          <w:color w:val="000000"/>
          <w:sz w:val="28"/>
          <w:szCs w:val="28"/>
        </w:rPr>
        <w:t xml:space="preserve">    Уровень семейного воспитания в большой мере зависит от уровня педагогической культуры родителей (законных представителей) детей, важнейшей составной частью которой являются конкретные педагогические знания об особенностях ребенка того или иного возраста, о содержании и методах его воспитания. Поэтому одна из важных задач ДОУ— педагогическое просвещение родителей (законных представителей) воспитанников.</w:t>
      </w:r>
    </w:p>
    <w:p w:rsidR="008902DC" w:rsidRPr="008902DC" w:rsidRDefault="008902DC" w:rsidP="00165112">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8902DC">
        <w:rPr>
          <w:rFonts w:ascii="Times New Roman" w:eastAsia="Times New Roman" w:hAnsi="Times New Roman" w:cs="Times New Roman"/>
          <w:color w:val="000000"/>
          <w:sz w:val="28"/>
          <w:szCs w:val="28"/>
        </w:rPr>
        <w:t>У большинства родителей (законных представителей) есть общие представления о целях воспитания детей, но мало конкретных знаний о том, каковы их физические и психические возможности, какими способами воспитывать у них необходимые умения, навыки, привычки поведения, качества характера и т. п. Поэтому в семьях нередко можно встретиться как с завышением, так и с занижением требований к детям, с преобладанием словесных методов воздействия и недостаточным использованием более эффективных средств воспитания. Таких как:</w:t>
      </w:r>
    </w:p>
    <w:p w:rsidR="008902DC" w:rsidRPr="008902DC" w:rsidRDefault="008902DC" w:rsidP="00165112">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8902DC">
        <w:rPr>
          <w:rFonts w:ascii="Times New Roman" w:eastAsia="Times New Roman" w:hAnsi="Times New Roman" w:cs="Times New Roman"/>
          <w:color w:val="000000"/>
          <w:sz w:val="28"/>
          <w:szCs w:val="28"/>
        </w:rPr>
        <w:t>- труд детей;</w:t>
      </w:r>
    </w:p>
    <w:p w:rsidR="008902DC" w:rsidRPr="008902DC" w:rsidRDefault="008902DC" w:rsidP="00165112">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8902DC">
        <w:rPr>
          <w:rFonts w:ascii="Times New Roman" w:eastAsia="Times New Roman" w:hAnsi="Times New Roman" w:cs="Times New Roman"/>
          <w:color w:val="000000"/>
          <w:sz w:val="28"/>
          <w:szCs w:val="28"/>
        </w:rPr>
        <w:t>- совместной деятельности с взрослыми;</w:t>
      </w:r>
    </w:p>
    <w:p w:rsidR="008902DC" w:rsidRPr="008902DC" w:rsidRDefault="008902DC" w:rsidP="00165112">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8902DC">
        <w:rPr>
          <w:rFonts w:ascii="Times New Roman" w:eastAsia="Times New Roman" w:hAnsi="Times New Roman" w:cs="Times New Roman"/>
          <w:color w:val="000000"/>
          <w:sz w:val="28"/>
          <w:szCs w:val="28"/>
        </w:rPr>
        <w:t>- ознакомления с природой и явлениями общественной жизни.</w:t>
      </w:r>
    </w:p>
    <w:p w:rsidR="008902DC" w:rsidRPr="008902DC" w:rsidRDefault="008902DC" w:rsidP="00165112">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8902DC">
        <w:rPr>
          <w:rFonts w:ascii="Times New Roman" w:eastAsia="Times New Roman" w:hAnsi="Times New Roman" w:cs="Times New Roman"/>
          <w:color w:val="000000"/>
          <w:sz w:val="28"/>
          <w:szCs w:val="28"/>
        </w:rPr>
        <w:t>Период пребывания ребенка в ДОУ -  это период активного педагогического просвещения родителей.</w:t>
      </w:r>
    </w:p>
    <w:p w:rsidR="008902DC" w:rsidRPr="008902DC" w:rsidRDefault="008902DC" w:rsidP="00165112">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8902DC">
        <w:rPr>
          <w:rFonts w:ascii="Times New Roman" w:eastAsia="Times New Roman" w:hAnsi="Times New Roman" w:cs="Times New Roman"/>
          <w:color w:val="000000"/>
          <w:sz w:val="28"/>
          <w:szCs w:val="28"/>
        </w:rPr>
        <w:t>Педагогическая пропаганда должна быть конкретной, учитывающей состав семьи, условия жизни, образование родителей, уровень их педагогических знаний, трудности и успехи в воспитании детей и др.</w:t>
      </w:r>
    </w:p>
    <w:p w:rsidR="008902DC" w:rsidRPr="00C35623" w:rsidRDefault="008902DC" w:rsidP="00165112">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902DC">
        <w:rPr>
          <w:rFonts w:ascii="Times New Roman" w:eastAsia="Times New Roman" w:hAnsi="Times New Roman" w:cs="Times New Roman"/>
          <w:color w:val="000000"/>
          <w:sz w:val="28"/>
          <w:szCs w:val="28"/>
        </w:rPr>
        <w:t>Дошкольная образовательная организация должна иметь представление о социальной роли семьи в обществе, тенденции ее развития, присущие ей в настоящее время особенности</w:t>
      </w:r>
      <w:r w:rsidRPr="00C35623">
        <w:rPr>
          <w:rFonts w:ascii="Times New Roman" w:eastAsia="Times New Roman" w:hAnsi="Times New Roman" w:cs="Times New Roman"/>
          <w:color w:val="000000"/>
          <w:sz w:val="24"/>
          <w:szCs w:val="24"/>
        </w:rPr>
        <w:t>.</w:t>
      </w:r>
    </w:p>
    <w:p w:rsidR="008902DC" w:rsidRPr="000F738B" w:rsidRDefault="008902DC" w:rsidP="00165112">
      <w:pPr>
        <w:shd w:val="clear" w:color="auto" w:fill="FFFFFF"/>
        <w:spacing w:after="0" w:line="240" w:lineRule="auto"/>
        <w:ind w:firstLine="567"/>
        <w:jc w:val="both"/>
        <w:rPr>
          <w:rFonts w:ascii="Times New Roman" w:eastAsia="Times New Roman" w:hAnsi="Times New Roman" w:cs="Times New Roman"/>
          <w:b/>
          <w:color w:val="000000"/>
          <w:sz w:val="28"/>
          <w:szCs w:val="28"/>
        </w:rPr>
      </w:pPr>
      <w:r w:rsidRPr="000F738B">
        <w:rPr>
          <w:rFonts w:ascii="Times New Roman" w:eastAsia="Times New Roman" w:hAnsi="Times New Roman" w:cs="Times New Roman"/>
          <w:b/>
          <w:color w:val="000000"/>
          <w:sz w:val="28"/>
          <w:szCs w:val="28"/>
        </w:rPr>
        <w:t>Особенности семей во</w:t>
      </w:r>
      <w:r w:rsidR="00794CE3">
        <w:rPr>
          <w:rFonts w:ascii="Times New Roman" w:eastAsia="Times New Roman" w:hAnsi="Times New Roman" w:cs="Times New Roman"/>
          <w:b/>
          <w:color w:val="000000"/>
          <w:sz w:val="28"/>
          <w:szCs w:val="28"/>
        </w:rPr>
        <w:t>спитанников МБДОУ «Ара-Алцагатский детский сад «Наран</w:t>
      </w:r>
      <w:r w:rsidR="000F738B">
        <w:rPr>
          <w:rFonts w:ascii="Times New Roman" w:eastAsia="Times New Roman" w:hAnsi="Times New Roman" w:cs="Times New Roman"/>
          <w:b/>
          <w:color w:val="000000"/>
          <w:sz w:val="28"/>
          <w:szCs w:val="28"/>
        </w:rPr>
        <w:t>»:</w:t>
      </w:r>
    </w:p>
    <w:p w:rsidR="00C53917" w:rsidRPr="0084127D" w:rsidRDefault="00C53917" w:rsidP="00165112">
      <w:pPr>
        <w:shd w:val="clear" w:color="auto" w:fill="FFFFFF"/>
        <w:spacing w:after="0" w:line="240" w:lineRule="auto"/>
        <w:ind w:firstLine="567"/>
        <w:rPr>
          <w:rFonts w:ascii="Times New Roman" w:eastAsia="Times New Roman" w:hAnsi="Times New Roman" w:cs="Times New Roman"/>
          <w:bCs/>
          <w:color w:val="000000"/>
          <w:sz w:val="28"/>
          <w:szCs w:val="28"/>
          <w:lang w:eastAsia="ru-RU"/>
        </w:rPr>
      </w:pPr>
      <w:r w:rsidRPr="0084127D">
        <w:rPr>
          <w:rFonts w:ascii="Times New Roman" w:eastAsia="Times New Roman" w:hAnsi="Times New Roman" w:cs="Times New Roman"/>
          <w:bCs/>
          <w:color w:val="000000"/>
          <w:sz w:val="28"/>
          <w:szCs w:val="28"/>
          <w:lang w:eastAsia="ru-RU"/>
        </w:rPr>
        <w:t>1.Количество семей-</w:t>
      </w:r>
    </w:p>
    <w:p w:rsidR="00C53917" w:rsidRPr="0084127D" w:rsidRDefault="00C53917" w:rsidP="00165112">
      <w:pPr>
        <w:shd w:val="clear" w:color="auto" w:fill="FFFFFF"/>
        <w:spacing w:after="0" w:line="240" w:lineRule="auto"/>
        <w:ind w:firstLine="567"/>
        <w:rPr>
          <w:rFonts w:ascii="Times New Roman" w:eastAsia="Times New Roman" w:hAnsi="Times New Roman" w:cs="Times New Roman"/>
          <w:bCs/>
          <w:color w:val="000000"/>
          <w:sz w:val="28"/>
          <w:szCs w:val="28"/>
          <w:lang w:eastAsia="ru-RU"/>
        </w:rPr>
      </w:pPr>
      <w:r w:rsidRPr="0084127D">
        <w:rPr>
          <w:rFonts w:ascii="Times New Roman" w:eastAsia="Times New Roman" w:hAnsi="Times New Roman" w:cs="Times New Roman"/>
          <w:bCs/>
          <w:color w:val="000000"/>
          <w:sz w:val="28"/>
          <w:szCs w:val="28"/>
          <w:lang w:eastAsia="ru-RU"/>
        </w:rPr>
        <w:t>2.Количество родителей (законных представителей)</w:t>
      </w:r>
    </w:p>
    <w:p w:rsidR="00BC5161" w:rsidRPr="0084127D" w:rsidRDefault="00C53917" w:rsidP="00165112">
      <w:pPr>
        <w:shd w:val="clear" w:color="auto" w:fill="FFFFFF"/>
        <w:spacing w:after="0" w:line="240" w:lineRule="auto"/>
        <w:ind w:firstLine="567"/>
        <w:rPr>
          <w:rFonts w:ascii="Times New Roman" w:eastAsia="Times New Roman" w:hAnsi="Times New Roman" w:cs="Times New Roman"/>
          <w:bCs/>
          <w:color w:val="000000"/>
          <w:sz w:val="28"/>
          <w:szCs w:val="28"/>
          <w:lang w:eastAsia="ru-RU"/>
        </w:rPr>
      </w:pPr>
      <w:r w:rsidRPr="0084127D">
        <w:rPr>
          <w:rFonts w:ascii="Times New Roman" w:eastAsia="Times New Roman" w:hAnsi="Times New Roman" w:cs="Times New Roman"/>
          <w:bCs/>
          <w:color w:val="000000"/>
          <w:sz w:val="28"/>
          <w:szCs w:val="28"/>
          <w:lang w:eastAsia="ru-RU"/>
        </w:rPr>
        <w:t>3Колличество полных семей-</w:t>
      </w:r>
      <w:r w:rsidR="00BC5161" w:rsidRPr="0084127D">
        <w:rPr>
          <w:rFonts w:ascii="Times New Roman" w:eastAsia="Times New Roman" w:hAnsi="Times New Roman" w:cs="Times New Roman"/>
          <w:bCs/>
          <w:color w:val="000000"/>
          <w:sz w:val="28"/>
          <w:szCs w:val="28"/>
          <w:lang w:eastAsia="ru-RU"/>
        </w:rPr>
        <w:t> </w:t>
      </w:r>
    </w:p>
    <w:p w:rsidR="00C53917" w:rsidRPr="0084127D" w:rsidRDefault="00C53917" w:rsidP="00165112">
      <w:pPr>
        <w:shd w:val="clear" w:color="auto" w:fill="FFFFFF"/>
        <w:spacing w:after="0" w:line="240" w:lineRule="auto"/>
        <w:ind w:firstLine="567"/>
        <w:rPr>
          <w:rFonts w:ascii="Times New Roman" w:eastAsia="Times New Roman" w:hAnsi="Times New Roman" w:cs="Times New Roman"/>
          <w:bCs/>
          <w:color w:val="000000"/>
          <w:sz w:val="28"/>
          <w:szCs w:val="28"/>
          <w:lang w:eastAsia="ru-RU"/>
        </w:rPr>
      </w:pPr>
      <w:r w:rsidRPr="0084127D">
        <w:rPr>
          <w:rFonts w:ascii="Times New Roman" w:eastAsia="Times New Roman" w:hAnsi="Times New Roman" w:cs="Times New Roman"/>
          <w:bCs/>
          <w:color w:val="000000"/>
          <w:sz w:val="28"/>
          <w:szCs w:val="28"/>
          <w:lang w:eastAsia="ru-RU"/>
        </w:rPr>
        <w:t>4.Количество неполных семей воспитанников-</w:t>
      </w:r>
    </w:p>
    <w:p w:rsidR="00C53917" w:rsidRPr="0084127D" w:rsidRDefault="00C53917" w:rsidP="00165112">
      <w:pPr>
        <w:shd w:val="clear" w:color="auto" w:fill="FFFFFF"/>
        <w:spacing w:after="0" w:line="240" w:lineRule="auto"/>
        <w:ind w:firstLine="567"/>
        <w:rPr>
          <w:rFonts w:ascii="Times New Roman" w:eastAsia="Times New Roman" w:hAnsi="Times New Roman" w:cs="Times New Roman"/>
          <w:bCs/>
          <w:color w:val="000000"/>
          <w:sz w:val="28"/>
          <w:szCs w:val="28"/>
          <w:lang w:eastAsia="ru-RU"/>
        </w:rPr>
      </w:pPr>
      <w:r w:rsidRPr="0084127D">
        <w:rPr>
          <w:rFonts w:ascii="Times New Roman" w:eastAsia="Times New Roman" w:hAnsi="Times New Roman" w:cs="Times New Roman"/>
          <w:bCs/>
          <w:color w:val="000000"/>
          <w:sz w:val="28"/>
          <w:szCs w:val="28"/>
          <w:lang w:eastAsia="ru-RU"/>
        </w:rPr>
        <w:t>5.Количество семей  с детьми инвалидами(или)ограниченными возможностями здоровья-</w:t>
      </w:r>
    </w:p>
    <w:p w:rsidR="00C53917" w:rsidRPr="0084127D" w:rsidRDefault="00C53917" w:rsidP="00165112">
      <w:pPr>
        <w:shd w:val="clear" w:color="auto" w:fill="FFFFFF"/>
        <w:spacing w:after="0" w:line="240" w:lineRule="auto"/>
        <w:ind w:firstLine="567"/>
        <w:rPr>
          <w:rFonts w:ascii="Times New Roman" w:eastAsia="Times New Roman" w:hAnsi="Times New Roman" w:cs="Times New Roman"/>
          <w:bCs/>
          <w:color w:val="000000"/>
          <w:sz w:val="28"/>
          <w:szCs w:val="28"/>
          <w:lang w:eastAsia="ru-RU"/>
        </w:rPr>
      </w:pPr>
      <w:r w:rsidRPr="0084127D">
        <w:rPr>
          <w:rFonts w:ascii="Times New Roman" w:eastAsia="Times New Roman" w:hAnsi="Times New Roman" w:cs="Times New Roman"/>
          <w:bCs/>
          <w:color w:val="000000"/>
          <w:sz w:val="28"/>
          <w:szCs w:val="28"/>
          <w:lang w:eastAsia="ru-RU"/>
        </w:rPr>
        <w:lastRenderedPageBreak/>
        <w:t>6.Дифференциация родителей по уровню образования :</w:t>
      </w:r>
    </w:p>
    <w:p w:rsidR="00C53917" w:rsidRDefault="00C53917" w:rsidP="003E53C7">
      <w:pPr>
        <w:shd w:val="clear" w:color="auto" w:fill="FFFFFF"/>
        <w:spacing w:after="0" w:line="240" w:lineRule="auto"/>
        <w:ind w:firstLine="567"/>
        <w:jc w:val="both"/>
        <w:rPr>
          <w:rFonts w:ascii="Times New Roman" w:eastAsia="Times New Roman" w:hAnsi="Times New Roman" w:cs="Times New Roman"/>
          <w:color w:val="000000"/>
          <w:sz w:val="24"/>
          <w:szCs w:val="24"/>
        </w:rPr>
      </w:pPr>
    </w:p>
    <w:p w:rsidR="000F738B" w:rsidRPr="00C35623" w:rsidRDefault="000F738B" w:rsidP="003E53C7">
      <w:pPr>
        <w:shd w:val="clear" w:color="auto" w:fill="FFFFFF"/>
        <w:spacing w:after="0" w:line="240" w:lineRule="auto"/>
        <w:ind w:firstLine="567"/>
        <w:jc w:val="both"/>
        <w:rPr>
          <w:rFonts w:ascii="Times New Roman" w:eastAsia="Times New Roman" w:hAnsi="Times New Roman" w:cs="Times New Roman"/>
          <w:color w:val="000000"/>
          <w:sz w:val="24"/>
          <w:szCs w:val="24"/>
        </w:rPr>
      </w:pPr>
    </w:p>
    <w:tbl>
      <w:tblPr>
        <w:tblStyle w:val="af"/>
        <w:tblW w:w="0" w:type="auto"/>
        <w:tblLook w:val="04A0" w:firstRow="1" w:lastRow="0" w:firstColumn="1" w:lastColumn="0" w:noHBand="0" w:noVBand="1"/>
      </w:tblPr>
      <w:tblGrid>
        <w:gridCol w:w="2575"/>
        <w:gridCol w:w="2574"/>
        <w:gridCol w:w="2352"/>
        <w:gridCol w:w="2352"/>
      </w:tblGrid>
      <w:tr w:rsidR="00C53917" w:rsidTr="00C53917">
        <w:tc>
          <w:tcPr>
            <w:tcW w:w="2392" w:type="dxa"/>
          </w:tcPr>
          <w:p w:rsidR="00C53917" w:rsidRPr="0084127D" w:rsidRDefault="00C53917" w:rsidP="003E53C7">
            <w:pPr>
              <w:rPr>
                <w:rFonts w:ascii="Times New Roman" w:eastAsia="Times New Roman" w:hAnsi="Times New Roman" w:cs="Times New Roman"/>
                <w:b/>
                <w:bCs/>
                <w:color w:val="000000"/>
                <w:sz w:val="28"/>
                <w:szCs w:val="28"/>
              </w:rPr>
            </w:pPr>
            <w:r w:rsidRPr="0084127D">
              <w:rPr>
                <w:rFonts w:ascii="Times New Roman" w:eastAsia="Times New Roman" w:hAnsi="Times New Roman" w:cs="Times New Roman"/>
                <w:b/>
                <w:bCs/>
                <w:color w:val="000000"/>
                <w:sz w:val="28"/>
                <w:szCs w:val="28"/>
              </w:rPr>
              <w:t>Высшее профессиональное (чел)</w:t>
            </w:r>
          </w:p>
        </w:tc>
        <w:tc>
          <w:tcPr>
            <w:tcW w:w="2393" w:type="dxa"/>
          </w:tcPr>
          <w:p w:rsidR="00C53917" w:rsidRPr="0084127D" w:rsidRDefault="00C53917" w:rsidP="003E53C7">
            <w:pPr>
              <w:rPr>
                <w:rFonts w:ascii="Times New Roman" w:eastAsia="Times New Roman" w:hAnsi="Times New Roman" w:cs="Times New Roman"/>
                <w:b/>
                <w:bCs/>
                <w:color w:val="000000"/>
                <w:sz w:val="28"/>
                <w:szCs w:val="28"/>
              </w:rPr>
            </w:pPr>
            <w:r w:rsidRPr="0084127D">
              <w:rPr>
                <w:rFonts w:ascii="Times New Roman" w:eastAsia="Times New Roman" w:hAnsi="Times New Roman" w:cs="Times New Roman"/>
                <w:b/>
                <w:bCs/>
                <w:color w:val="000000"/>
                <w:sz w:val="28"/>
                <w:szCs w:val="28"/>
              </w:rPr>
              <w:t>Среднее профессиональное (чел)</w:t>
            </w:r>
          </w:p>
        </w:tc>
        <w:tc>
          <w:tcPr>
            <w:tcW w:w="2393" w:type="dxa"/>
          </w:tcPr>
          <w:p w:rsidR="00C53917" w:rsidRPr="0084127D" w:rsidRDefault="00C53917" w:rsidP="003E53C7">
            <w:pPr>
              <w:rPr>
                <w:rFonts w:ascii="Times New Roman" w:eastAsia="Times New Roman" w:hAnsi="Times New Roman" w:cs="Times New Roman"/>
                <w:b/>
                <w:bCs/>
                <w:color w:val="000000"/>
                <w:sz w:val="28"/>
                <w:szCs w:val="28"/>
              </w:rPr>
            </w:pPr>
            <w:r w:rsidRPr="0084127D">
              <w:rPr>
                <w:rFonts w:ascii="Times New Roman" w:eastAsia="Times New Roman" w:hAnsi="Times New Roman" w:cs="Times New Roman"/>
                <w:b/>
                <w:bCs/>
                <w:color w:val="000000"/>
                <w:sz w:val="28"/>
                <w:szCs w:val="28"/>
              </w:rPr>
              <w:t>Основное общее образование</w:t>
            </w:r>
          </w:p>
          <w:p w:rsidR="00C53917" w:rsidRPr="0084127D" w:rsidRDefault="00C53917" w:rsidP="003E53C7">
            <w:pPr>
              <w:rPr>
                <w:rFonts w:ascii="Times New Roman" w:eastAsia="Times New Roman" w:hAnsi="Times New Roman" w:cs="Times New Roman"/>
                <w:b/>
                <w:bCs/>
                <w:color w:val="000000"/>
                <w:sz w:val="28"/>
                <w:szCs w:val="28"/>
              </w:rPr>
            </w:pPr>
            <w:r w:rsidRPr="0084127D">
              <w:rPr>
                <w:rFonts w:ascii="Times New Roman" w:eastAsia="Times New Roman" w:hAnsi="Times New Roman" w:cs="Times New Roman"/>
                <w:b/>
                <w:bCs/>
                <w:color w:val="000000"/>
                <w:sz w:val="28"/>
                <w:szCs w:val="28"/>
              </w:rPr>
              <w:t>(чел)</w:t>
            </w:r>
          </w:p>
        </w:tc>
        <w:tc>
          <w:tcPr>
            <w:tcW w:w="2393" w:type="dxa"/>
          </w:tcPr>
          <w:p w:rsidR="00C53917" w:rsidRPr="0084127D" w:rsidRDefault="00C53917" w:rsidP="003E53C7">
            <w:pPr>
              <w:rPr>
                <w:rFonts w:ascii="Times New Roman" w:eastAsia="Times New Roman" w:hAnsi="Times New Roman" w:cs="Times New Roman"/>
                <w:b/>
                <w:bCs/>
                <w:color w:val="000000"/>
                <w:sz w:val="28"/>
                <w:szCs w:val="28"/>
              </w:rPr>
            </w:pPr>
            <w:r w:rsidRPr="0084127D">
              <w:rPr>
                <w:rFonts w:ascii="Times New Roman" w:eastAsia="Times New Roman" w:hAnsi="Times New Roman" w:cs="Times New Roman"/>
                <w:b/>
                <w:bCs/>
                <w:color w:val="000000"/>
                <w:sz w:val="28"/>
                <w:szCs w:val="28"/>
              </w:rPr>
              <w:t>Среднее общее образование</w:t>
            </w:r>
          </w:p>
          <w:p w:rsidR="0084127D" w:rsidRPr="0084127D" w:rsidRDefault="0084127D" w:rsidP="003E53C7">
            <w:pPr>
              <w:rPr>
                <w:rFonts w:ascii="Times New Roman" w:eastAsia="Times New Roman" w:hAnsi="Times New Roman" w:cs="Times New Roman"/>
                <w:b/>
                <w:bCs/>
                <w:color w:val="000000"/>
                <w:sz w:val="28"/>
                <w:szCs w:val="28"/>
              </w:rPr>
            </w:pPr>
            <w:r w:rsidRPr="0084127D">
              <w:rPr>
                <w:rFonts w:ascii="Times New Roman" w:eastAsia="Times New Roman" w:hAnsi="Times New Roman" w:cs="Times New Roman"/>
                <w:b/>
                <w:bCs/>
                <w:color w:val="000000"/>
                <w:sz w:val="28"/>
                <w:szCs w:val="28"/>
              </w:rPr>
              <w:t>(чел)</w:t>
            </w:r>
          </w:p>
        </w:tc>
      </w:tr>
      <w:tr w:rsidR="000F738B" w:rsidTr="00C53917">
        <w:tc>
          <w:tcPr>
            <w:tcW w:w="2392" w:type="dxa"/>
          </w:tcPr>
          <w:p w:rsidR="000F738B" w:rsidRPr="0084127D" w:rsidRDefault="000F738B" w:rsidP="003E53C7">
            <w:pPr>
              <w:rPr>
                <w:rFonts w:ascii="Times New Roman" w:eastAsia="Times New Roman" w:hAnsi="Times New Roman" w:cs="Times New Roman"/>
                <w:b/>
                <w:bCs/>
                <w:color w:val="000000"/>
                <w:sz w:val="28"/>
                <w:szCs w:val="28"/>
              </w:rPr>
            </w:pPr>
          </w:p>
        </w:tc>
        <w:tc>
          <w:tcPr>
            <w:tcW w:w="2393" w:type="dxa"/>
          </w:tcPr>
          <w:p w:rsidR="000F738B" w:rsidRPr="0084127D" w:rsidRDefault="000F738B" w:rsidP="003E53C7">
            <w:pPr>
              <w:rPr>
                <w:rFonts w:ascii="Times New Roman" w:eastAsia="Times New Roman" w:hAnsi="Times New Roman" w:cs="Times New Roman"/>
                <w:b/>
                <w:bCs/>
                <w:color w:val="000000"/>
                <w:sz w:val="28"/>
                <w:szCs w:val="28"/>
              </w:rPr>
            </w:pPr>
          </w:p>
        </w:tc>
        <w:tc>
          <w:tcPr>
            <w:tcW w:w="2393" w:type="dxa"/>
          </w:tcPr>
          <w:p w:rsidR="000F738B" w:rsidRPr="0084127D" w:rsidRDefault="000F738B" w:rsidP="003E53C7">
            <w:pPr>
              <w:rPr>
                <w:rFonts w:ascii="Times New Roman" w:eastAsia="Times New Roman" w:hAnsi="Times New Roman" w:cs="Times New Roman"/>
                <w:b/>
                <w:bCs/>
                <w:color w:val="000000"/>
                <w:sz w:val="28"/>
                <w:szCs w:val="28"/>
              </w:rPr>
            </w:pPr>
          </w:p>
        </w:tc>
        <w:tc>
          <w:tcPr>
            <w:tcW w:w="2393" w:type="dxa"/>
          </w:tcPr>
          <w:p w:rsidR="000F738B" w:rsidRPr="0084127D" w:rsidRDefault="000F738B" w:rsidP="003E53C7">
            <w:pPr>
              <w:rPr>
                <w:rFonts w:ascii="Times New Roman" w:eastAsia="Times New Roman" w:hAnsi="Times New Roman" w:cs="Times New Roman"/>
                <w:b/>
                <w:bCs/>
                <w:color w:val="000000"/>
                <w:sz w:val="28"/>
                <w:szCs w:val="28"/>
              </w:rPr>
            </w:pPr>
          </w:p>
        </w:tc>
      </w:tr>
    </w:tbl>
    <w:p w:rsidR="00C53917" w:rsidRDefault="00C53917" w:rsidP="003E53C7">
      <w:pPr>
        <w:shd w:val="clear" w:color="auto" w:fill="FFFFFF"/>
        <w:spacing w:after="0" w:line="240" w:lineRule="auto"/>
        <w:rPr>
          <w:rFonts w:ascii="Times New Roman" w:eastAsia="Times New Roman" w:hAnsi="Times New Roman" w:cs="Times New Roman"/>
          <w:b/>
          <w:bCs/>
          <w:color w:val="000000"/>
          <w:sz w:val="28"/>
          <w:szCs w:val="28"/>
          <w:lang w:eastAsia="ru-RU"/>
        </w:rPr>
      </w:pPr>
    </w:p>
    <w:p w:rsidR="0084127D" w:rsidRPr="0084127D" w:rsidRDefault="0084127D" w:rsidP="003E53C7">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84127D">
        <w:rPr>
          <w:rFonts w:ascii="Times New Roman" w:eastAsia="Times New Roman" w:hAnsi="Times New Roman" w:cs="Times New Roman"/>
          <w:color w:val="000000"/>
          <w:sz w:val="28"/>
          <w:szCs w:val="28"/>
        </w:rPr>
        <w:t>7.Дифференциация родителей (законных представителей)по социальному статусу:</w:t>
      </w:r>
    </w:p>
    <w:p w:rsidR="0084127D" w:rsidRDefault="0084127D" w:rsidP="003E53C7">
      <w:pPr>
        <w:shd w:val="clear" w:color="auto" w:fill="FFFFFF"/>
        <w:spacing w:after="0" w:line="240" w:lineRule="auto"/>
        <w:jc w:val="both"/>
        <w:rPr>
          <w:rFonts w:ascii="Times New Roman" w:eastAsia="Times New Roman" w:hAnsi="Times New Roman" w:cs="Times New Roman"/>
          <w:color w:val="000000"/>
          <w:sz w:val="24"/>
          <w:szCs w:val="24"/>
        </w:rPr>
      </w:pPr>
    </w:p>
    <w:tbl>
      <w:tblPr>
        <w:tblStyle w:val="af"/>
        <w:tblW w:w="0" w:type="auto"/>
        <w:tblLook w:val="04A0" w:firstRow="1" w:lastRow="0" w:firstColumn="1" w:lastColumn="0" w:noHBand="0" w:noVBand="1"/>
      </w:tblPr>
      <w:tblGrid>
        <w:gridCol w:w="860"/>
        <w:gridCol w:w="1087"/>
        <w:gridCol w:w="1327"/>
        <w:gridCol w:w="1343"/>
        <w:gridCol w:w="1078"/>
        <w:gridCol w:w="1187"/>
        <w:gridCol w:w="1270"/>
        <w:gridCol w:w="1261"/>
      </w:tblGrid>
      <w:tr w:rsidR="000F738B" w:rsidTr="000F738B">
        <w:trPr>
          <w:cantSplit/>
          <w:trHeight w:val="2102"/>
        </w:trPr>
        <w:tc>
          <w:tcPr>
            <w:tcW w:w="860" w:type="dxa"/>
            <w:textDirection w:val="btLr"/>
            <w:vAlign w:val="center"/>
          </w:tcPr>
          <w:p w:rsidR="000F738B" w:rsidRPr="000F738B" w:rsidRDefault="000F738B" w:rsidP="000F738B">
            <w:pPr>
              <w:ind w:left="113" w:right="113"/>
              <w:jc w:val="center"/>
              <w:rPr>
                <w:rFonts w:ascii="Times New Roman" w:eastAsia="Times New Roman" w:hAnsi="Times New Roman" w:cs="Times New Roman"/>
                <w:b/>
                <w:bCs/>
                <w:iCs/>
                <w:color w:val="000000"/>
                <w:sz w:val="28"/>
                <w:szCs w:val="28"/>
              </w:rPr>
            </w:pPr>
            <w:r w:rsidRPr="000F738B">
              <w:rPr>
                <w:rFonts w:ascii="Times New Roman" w:eastAsia="Times New Roman" w:hAnsi="Times New Roman" w:cs="Times New Roman"/>
                <w:b/>
                <w:bCs/>
                <w:iCs/>
                <w:color w:val="000000"/>
                <w:sz w:val="28"/>
                <w:szCs w:val="28"/>
              </w:rPr>
              <w:t>Рабочие</w:t>
            </w:r>
          </w:p>
        </w:tc>
        <w:tc>
          <w:tcPr>
            <w:tcW w:w="1087" w:type="dxa"/>
            <w:textDirection w:val="btLr"/>
            <w:vAlign w:val="center"/>
          </w:tcPr>
          <w:p w:rsidR="000F738B" w:rsidRPr="000F738B" w:rsidRDefault="000F738B" w:rsidP="000F738B">
            <w:pPr>
              <w:ind w:left="113" w:right="113"/>
              <w:jc w:val="center"/>
              <w:rPr>
                <w:rFonts w:ascii="Times New Roman" w:eastAsia="Times New Roman" w:hAnsi="Times New Roman" w:cs="Times New Roman"/>
                <w:b/>
                <w:bCs/>
                <w:iCs/>
                <w:color w:val="000000"/>
                <w:sz w:val="28"/>
                <w:szCs w:val="28"/>
              </w:rPr>
            </w:pPr>
            <w:r w:rsidRPr="000F738B">
              <w:rPr>
                <w:rFonts w:ascii="Times New Roman" w:eastAsia="Times New Roman" w:hAnsi="Times New Roman" w:cs="Times New Roman"/>
                <w:b/>
                <w:bCs/>
                <w:iCs/>
                <w:color w:val="000000"/>
                <w:sz w:val="28"/>
                <w:szCs w:val="28"/>
              </w:rPr>
              <w:t>Служащие</w:t>
            </w:r>
          </w:p>
        </w:tc>
        <w:tc>
          <w:tcPr>
            <w:tcW w:w="1327" w:type="dxa"/>
            <w:textDirection w:val="btLr"/>
            <w:vAlign w:val="center"/>
          </w:tcPr>
          <w:p w:rsidR="000F738B" w:rsidRPr="000F738B" w:rsidRDefault="000F738B" w:rsidP="000F738B">
            <w:pPr>
              <w:ind w:left="113" w:right="113"/>
              <w:jc w:val="center"/>
              <w:rPr>
                <w:rFonts w:ascii="Times New Roman" w:eastAsia="Times New Roman" w:hAnsi="Times New Roman" w:cs="Times New Roman"/>
                <w:b/>
                <w:bCs/>
                <w:iCs/>
                <w:color w:val="000000"/>
                <w:sz w:val="28"/>
                <w:szCs w:val="28"/>
              </w:rPr>
            </w:pPr>
            <w:r w:rsidRPr="000F738B">
              <w:rPr>
                <w:rFonts w:ascii="Times New Roman" w:eastAsia="Times New Roman" w:hAnsi="Times New Roman" w:cs="Times New Roman"/>
                <w:b/>
                <w:bCs/>
                <w:iCs/>
                <w:color w:val="000000"/>
                <w:sz w:val="28"/>
                <w:szCs w:val="28"/>
              </w:rPr>
              <w:t>Специалисты</w:t>
            </w:r>
          </w:p>
        </w:tc>
        <w:tc>
          <w:tcPr>
            <w:tcW w:w="1343" w:type="dxa"/>
            <w:textDirection w:val="btLr"/>
            <w:vAlign w:val="center"/>
          </w:tcPr>
          <w:p w:rsidR="000F738B" w:rsidRPr="000F738B" w:rsidRDefault="000F738B" w:rsidP="000F738B">
            <w:pPr>
              <w:ind w:left="113" w:right="113"/>
              <w:jc w:val="center"/>
              <w:rPr>
                <w:rFonts w:ascii="Times New Roman" w:eastAsia="Times New Roman" w:hAnsi="Times New Roman" w:cs="Times New Roman"/>
                <w:b/>
                <w:bCs/>
                <w:iCs/>
                <w:color w:val="000000"/>
                <w:sz w:val="28"/>
                <w:szCs w:val="28"/>
              </w:rPr>
            </w:pPr>
            <w:r w:rsidRPr="000F738B">
              <w:rPr>
                <w:rFonts w:ascii="Times New Roman" w:eastAsia="Times New Roman" w:hAnsi="Times New Roman" w:cs="Times New Roman"/>
                <w:b/>
                <w:bCs/>
                <w:iCs/>
                <w:color w:val="000000"/>
                <w:sz w:val="28"/>
                <w:szCs w:val="28"/>
              </w:rPr>
              <w:t>Руководители</w:t>
            </w:r>
          </w:p>
        </w:tc>
        <w:tc>
          <w:tcPr>
            <w:tcW w:w="1078" w:type="dxa"/>
            <w:textDirection w:val="btLr"/>
            <w:vAlign w:val="center"/>
          </w:tcPr>
          <w:p w:rsidR="000F738B" w:rsidRPr="000F738B" w:rsidRDefault="000F738B" w:rsidP="000F738B">
            <w:pPr>
              <w:ind w:left="113" w:right="113"/>
              <w:jc w:val="center"/>
              <w:rPr>
                <w:rFonts w:ascii="Times New Roman" w:eastAsia="Times New Roman" w:hAnsi="Times New Roman" w:cs="Times New Roman"/>
                <w:b/>
                <w:bCs/>
                <w:iCs/>
                <w:color w:val="000000"/>
                <w:sz w:val="28"/>
                <w:szCs w:val="28"/>
              </w:rPr>
            </w:pPr>
            <w:r w:rsidRPr="000F738B">
              <w:rPr>
                <w:rFonts w:ascii="Times New Roman" w:eastAsia="Times New Roman" w:hAnsi="Times New Roman" w:cs="Times New Roman"/>
                <w:b/>
                <w:bCs/>
                <w:iCs/>
                <w:color w:val="000000"/>
                <w:sz w:val="28"/>
                <w:szCs w:val="28"/>
              </w:rPr>
              <w:t>Студенты</w:t>
            </w:r>
          </w:p>
          <w:p w:rsidR="000F738B" w:rsidRPr="000F738B" w:rsidRDefault="000F738B" w:rsidP="000F738B">
            <w:pPr>
              <w:ind w:left="113" w:right="113"/>
              <w:jc w:val="center"/>
              <w:rPr>
                <w:rFonts w:ascii="Times New Roman" w:eastAsia="Times New Roman" w:hAnsi="Times New Roman" w:cs="Times New Roman"/>
                <w:b/>
                <w:bCs/>
                <w:iCs/>
                <w:color w:val="000000"/>
                <w:sz w:val="28"/>
                <w:szCs w:val="28"/>
              </w:rPr>
            </w:pPr>
            <w:r w:rsidRPr="000F738B">
              <w:rPr>
                <w:rFonts w:ascii="Times New Roman" w:eastAsia="Times New Roman" w:hAnsi="Times New Roman" w:cs="Times New Roman"/>
                <w:b/>
                <w:bCs/>
                <w:iCs/>
                <w:color w:val="000000"/>
                <w:sz w:val="28"/>
                <w:szCs w:val="28"/>
              </w:rPr>
              <w:t>Учащиеся</w:t>
            </w:r>
          </w:p>
        </w:tc>
        <w:tc>
          <w:tcPr>
            <w:tcW w:w="1187" w:type="dxa"/>
            <w:textDirection w:val="btLr"/>
            <w:vAlign w:val="center"/>
          </w:tcPr>
          <w:p w:rsidR="000F738B" w:rsidRPr="000F738B" w:rsidRDefault="000F738B" w:rsidP="000F738B">
            <w:pPr>
              <w:ind w:left="113" w:right="113"/>
              <w:jc w:val="center"/>
              <w:rPr>
                <w:rFonts w:ascii="Times New Roman" w:eastAsia="Times New Roman" w:hAnsi="Times New Roman" w:cs="Times New Roman"/>
                <w:b/>
                <w:bCs/>
                <w:iCs/>
                <w:color w:val="000000"/>
                <w:sz w:val="28"/>
                <w:szCs w:val="28"/>
              </w:rPr>
            </w:pPr>
            <w:r w:rsidRPr="000F738B">
              <w:rPr>
                <w:rFonts w:ascii="Times New Roman" w:eastAsia="Times New Roman" w:hAnsi="Times New Roman" w:cs="Times New Roman"/>
                <w:b/>
                <w:bCs/>
                <w:iCs/>
                <w:color w:val="000000"/>
                <w:sz w:val="28"/>
                <w:szCs w:val="28"/>
              </w:rPr>
              <w:t>Пенсионеры</w:t>
            </w:r>
          </w:p>
        </w:tc>
        <w:tc>
          <w:tcPr>
            <w:tcW w:w="1270" w:type="dxa"/>
            <w:textDirection w:val="btLr"/>
            <w:vAlign w:val="center"/>
          </w:tcPr>
          <w:p w:rsidR="000F738B" w:rsidRPr="000F738B" w:rsidRDefault="000F738B" w:rsidP="000F738B">
            <w:pPr>
              <w:ind w:left="113" w:right="113"/>
              <w:jc w:val="center"/>
              <w:rPr>
                <w:rFonts w:ascii="Times New Roman" w:eastAsia="Times New Roman" w:hAnsi="Times New Roman" w:cs="Times New Roman"/>
                <w:b/>
                <w:bCs/>
                <w:iCs/>
                <w:color w:val="000000"/>
                <w:sz w:val="28"/>
                <w:szCs w:val="28"/>
              </w:rPr>
            </w:pPr>
            <w:r w:rsidRPr="000F738B">
              <w:rPr>
                <w:rFonts w:ascii="Times New Roman" w:eastAsia="Times New Roman" w:hAnsi="Times New Roman" w:cs="Times New Roman"/>
                <w:b/>
                <w:bCs/>
                <w:iCs/>
                <w:color w:val="000000"/>
                <w:sz w:val="28"/>
                <w:szCs w:val="28"/>
              </w:rPr>
              <w:t>Безработные</w:t>
            </w:r>
          </w:p>
        </w:tc>
        <w:tc>
          <w:tcPr>
            <w:tcW w:w="1261" w:type="dxa"/>
            <w:textDirection w:val="btLr"/>
            <w:vAlign w:val="center"/>
          </w:tcPr>
          <w:p w:rsidR="000F738B" w:rsidRPr="000F738B" w:rsidRDefault="000F738B" w:rsidP="000F738B">
            <w:pPr>
              <w:ind w:left="113" w:right="113"/>
              <w:jc w:val="center"/>
              <w:rPr>
                <w:rFonts w:ascii="Times New Roman" w:eastAsia="Times New Roman" w:hAnsi="Times New Roman" w:cs="Times New Roman"/>
                <w:b/>
                <w:bCs/>
                <w:iCs/>
                <w:color w:val="000000"/>
                <w:sz w:val="28"/>
                <w:szCs w:val="28"/>
              </w:rPr>
            </w:pPr>
            <w:r w:rsidRPr="000F738B">
              <w:rPr>
                <w:rFonts w:ascii="Times New Roman" w:eastAsia="Times New Roman" w:hAnsi="Times New Roman" w:cs="Times New Roman"/>
                <w:b/>
                <w:bCs/>
                <w:iCs/>
                <w:color w:val="000000"/>
                <w:sz w:val="28"/>
                <w:szCs w:val="28"/>
              </w:rPr>
              <w:t>Домохозяйки</w:t>
            </w:r>
          </w:p>
        </w:tc>
      </w:tr>
      <w:tr w:rsidR="000F738B" w:rsidTr="000F738B">
        <w:tc>
          <w:tcPr>
            <w:tcW w:w="860" w:type="dxa"/>
          </w:tcPr>
          <w:p w:rsidR="000F738B" w:rsidRDefault="000F738B" w:rsidP="003E53C7">
            <w:pPr>
              <w:jc w:val="both"/>
              <w:rPr>
                <w:rFonts w:ascii="Times New Roman" w:eastAsia="Times New Roman" w:hAnsi="Times New Roman" w:cs="Times New Roman"/>
                <w:b/>
                <w:bCs/>
                <w:i/>
                <w:iCs/>
                <w:color w:val="000000"/>
                <w:sz w:val="28"/>
                <w:szCs w:val="28"/>
              </w:rPr>
            </w:pPr>
          </w:p>
        </w:tc>
        <w:tc>
          <w:tcPr>
            <w:tcW w:w="1087" w:type="dxa"/>
          </w:tcPr>
          <w:p w:rsidR="000F738B" w:rsidRDefault="000F738B" w:rsidP="003E53C7">
            <w:pPr>
              <w:jc w:val="both"/>
              <w:rPr>
                <w:rFonts w:ascii="Times New Roman" w:eastAsia="Times New Roman" w:hAnsi="Times New Roman" w:cs="Times New Roman"/>
                <w:b/>
                <w:bCs/>
                <w:i/>
                <w:iCs/>
                <w:color w:val="000000"/>
                <w:sz w:val="28"/>
                <w:szCs w:val="28"/>
              </w:rPr>
            </w:pPr>
          </w:p>
        </w:tc>
        <w:tc>
          <w:tcPr>
            <w:tcW w:w="1327" w:type="dxa"/>
          </w:tcPr>
          <w:p w:rsidR="000F738B" w:rsidRDefault="000F738B" w:rsidP="003E53C7">
            <w:pPr>
              <w:jc w:val="both"/>
              <w:rPr>
                <w:rFonts w:ascii="Times New Roman" w:eastAsia="Times New Roman" w:hAnsi="Times New Roman" w:cs="Times New Roman"/>
                <w:b/>
                <w:bCs/>
                <w:i/>
                <w:iCs/>
                <w:color w:val="000000"/>
                <w:sz w:val="28"/>
                <w:szCs w:val="28"/>
              </w:rPr>
            </w:pPr>
          </w:p>
        </w:tc>
        <w:tc>
          <w:tcPr>
            <w:tcW w:w="1343" w:type="dxa"/>
          </w:tcPr>
          <w:p w:rsidR="000F738B" w:rsidRDefault="000F738B" w:rsidP="003E53C7">
            <w:pPr>
              <w:jc w:val="both"/>
              <w:rPr>
                <w:rFonts w:ascii="Times New Roman" w:eastAsia="Times New Roman" w:hAnsi="Times New Roman" w:cs="Times New Roman"/>
                <w:b/>
                <w:bCs/>
                <w:i/>
                <w:iCs/>
                <w:color w:val="000000"/>
                <w:sz w:val="28"/>
                <w:szCs w:val="28"/>
              </w:rPr>
            </w:pPr>
          </w:p>
        </w:tc>
        <w:tc>
          <w:tcPr>
            <w:tcW w:w="1078" w:type="dxa"/>
          </w:tcPr>
          <w:p w:rsidR="000F738B" w:rsidRDefault="000F738B" w:rsidP="003E53C7">
            <w:pPr>
              <w:jc w:val="both"/>
              <w:rPr>
                <w:rFonts w:ascii="Times New Roman" w:eastAsia="Times New Roman" w:hAnsi="Times New Roman" w:cs="Times New Roman"/>
                <w:b/>
                <w:bCs/>
                <w:i/>
                <w:iCs/>
                <w:color w:val="000000"/>
                <w:sz w:val="28"/>
                <w:szCs w:val="28"/>
              </w:rPr>
            </w:pPr>
          </w:p>
        </w:tc>
        <w:tc>
          <w:tcPr>
            <w:tcW w:w="1187" w:type="dxa"/>
          </w:tcPr>
          <w:p w:rsidR="000F738B" w:rsidRDefault="000F738B" w:rsidP="003E53C7">
            <w:pPr>
              <w:jc w:val="both"/>
              <w:rPr>
                <w:rFonts w:ascii="Times New Roman" w:eastAsia="Times New Roman" w:hAnsi="Times New Roman" w:cs="Times New Roman"/>
                <w:b/>
                <w:bCs/>
                <w:i/>
                <w:iCs/>
                <w:color w:val="000000"/>
                <w:sz w:val="28"/>
                <w:szCs w:val="28"/>
              </w:rPr>
            </w:pPr>
          </w:p>
        </w:tc>
        <w:tc>
          <w:tcPr>
            <w:tcW w:w="1270" w:type="dxa"/>
          </w:tcPr>
          <w:p w:rsidR="000F738B" w:rsidRDefault="000F738B" w:rsidP="003E53C7">
            <w:pPr>
              <w:jc w:val="both"/>
              <w:rPr>
                <w:rFonts w:ascii="Times New Roman" w:eastAsia="Times New Roman" w:hAnsi="Times New Roman" w:cs="Times New Roman"/>
                <w:b/>
                <w:bCs/>
                <w:i/>
                <w:iCs/>
                <w:color w:val="000000"/>
                <w:sz w:val="28"/>
                <w:szCs w:val="28"/>
              </w:rPr>
            </w:pPr>
          </w:p>
        </w:tc>
        <w:tc>
          <w:tcPr>
            <w:tcW w:w="1261" w:type="dxa"/>
          </w:tcPr>
          <w:p w:rsidR="000F738B" w:rsidRDefault="000F738B" w:rsidP="003E53C7">
            <w:pPr>
              <w:jc w:val="both"/>
              <w:rPr>
                <w:rFonts w:ascii="Times New Roman" w:eastAsia="Times New Roman" w:hAnsi="Times New Roman" w:cs="Times New Roman"/>
                <w:b/>
                <w:bCs/>
                <w:i/>
                <w:iCs/>
                <w:color w:val="000000"/>
                <w:sz w:val="28"/>
                <w:szCs w:val="28"/>
              </w:rPr>
            </w:pPr>
          </w:p>
        </w:tc>
      </w:tr>
    </w:tbl>
    <w:p w:rsidR="00C53917" w:rsidRDefault="00C53917" w:rsidP="003E53C7">
      <w:pPr>
        <w:shd w:val="clear" w:color="auto" w:fill="FFFFFF"/>
        <w:spacing w:after="0" w:line="240" w:lineRule="auto"/>
        <w:ind w:firstLine="709"/>
        <w:jc w:val="both"/>
        <w:rPr>
          <w:rFonts w:ascii="Times New Roman" w:eastAsia="Times New Roman" w:hAnsi="Times New Roman" w:cs="Times New Roman"/>
          <w:b/>
          <w:bCs/>
          <w:i/>
          <w:iCs/>
          <w:color w:val="000000"/>
          <w:sz w:val="28"/>
          <w:szCs w:val="28"/>
          <w:lang w:eastAsia="ru-RU"/>
        </w:rPr>
      </w:pPr>
    </w:p>
    <w:p w:rsidR="00D72B1E" w:rsidRPr="00D72B1E" w:rsidRDefault="00D72B1E" w:rsidP="003E53C7">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D72B1E">
        <w:rPr>
          <w:rFonts w:ascii="Times New Roman" w:eastAsia="Times New Roman" w:hAnsi="Times New Roman" w:cs="Times New Roman"/>
          <w:color w:val="000000"/>
          <w:sz w:val="28"/>
          <w:szCs w:val="28"/>
        </w:rPr>
        <w:t>Согласованное воспитание ребенка свидетельствует об ответственном отношении его родителей (законных представителей) к своему родительскому долгу, является показателем хороших семейных взаимоотношений, необходимых для правильного нравственного развития ребенка.</w:t>
      </w:r>
    </w:p>
    <w:p w:rsidR="00D72B1E" w:rsidRPr="00D72B1E" w:rsidRDefault="00D72B1E" w:rsidP="003E53C7">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D72B1E">
        <w:rPr>
          <w:rFonts w:ascii="Times New Roman" w:eastAsia="Times New Roman" w:hAnsi="Times New Roman" w:cs="Times New Roman"/>
          <w:color w:val="000000"/>
          <w:sz w:val="28"/>
          <w:szCs w:val="28"/>
        </w:rPr>
        <w:t>В корне неправильное мнение, что воспитание детей — исключительно материнская обязанность. Роль отца - это особая роль в формировании личности ребенка, и помогать отцам в овладении необходимыми педагогическими знаниями и навыками — важная задача ДОУ.</w:t>
      </w:r>
    </w:p>
    <w:p w:rsidR="00D72B1E" w:rsidRPr="00D72B1E" w:rsidRDefault="00D72B1E" w:rsidP="003E53C7">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0F738B">
        <w:rPr>
          <w:rFonts w:ascii="Times New Roman" w:eastAsia="Times New Roman" w:hAnsi="Times New Roman" w:cs="Times New Roman"/>
          <w:b/>
          <w:color w:val="000000"/>
          <w:sz w:val="28"/>
          <w:szCs w:val="28"/>
        </w:rPr>
        <w:t>С участием отцов в ДОУ проводятся</w:t>
      </w:r>
      <w:r w:rsidRPr="00D72B1E">
        <w:rPr>
          <w:rFonts w:ascii="Times New Roman" w:eastAsia="Times New Roman" w:hAnsi="Times New Roman" w:cs="Times New Roman"/>
          <w:color w:val="000000"/>
          <w:sz w:val="28"/>
          <w:szCs w:val="28"/>
        </w:rPr>
        <w:t>:</w:t>
      </w:r>
    </w:p>
    <w:p w:rsidR="00D72B1E" w:rsidRPr="00D72B1E" w:rsidRDefault="00D72B1E" w:rsidP="003E53C7">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D72B1E">
        <w:rPr>
          <w:rFonts w:ascii="Times New Roman" w:eastAsia="Times New Roman" w:hAnsi="Times New Roman" w:cs="Times New Roman"/>
          <w:color w:val="000000"/>
          <w:sz w:val="28"/>
          <w:szCs w:val="28"/>
        </w:rPr>
        <w:sym w:font="Symbol" w:char="F02D"/>
      </w:r>
      <w:r w:rsidR="007740C1">
        <w:rPr>
          <w:rFonts w:ascii="Times New Roman" w:eastAsia="Times New Roman" w:hAnsi="Times New Roman" w:cs="Times New Roman"/>
          <w:color w:val="000000"/>
          <w:sz w:val="28"/>
          <w:szCs w:val="28"/>
        </w:rPr>
        <w:t xml:space="preserve"> конкурсы под</w:t>
      </w:r>
      <w:r w:rsidRPr="00D72B1E">
        <w:rPr>
          <w:rFonts w:ascii="Times New Roman" w:eastAsia="Times New Roman" w:hAnsi="Times New Roman" w:cs="Times New Roman"/>
          <w:color w:val="000000"/>
          <w:sz w:val="28"/>
          <w:szCs w:val="28"/>
        </w:rPr>
        <w:t>елок;</w:t>
      </w:r>
    </w:p>
    <w:p w:rsidR="00D72B1E" w:rsidRPr="00D72B1E" w:rsidRDefault="00D72B1E" w:rsidP="003E53C7">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D72B1E">
        <w:rPr>
          <w:rFonts w:ascii="Times New Roman" w:eastAsia="Times New Roman" w:hAnsi="Times New Roman" w:cs="Times New Roman"/>
          <w:color w:val="000000"/>
          <w:sz w:val="28"/>
          <w:szCs w:val="28"/>
        </w:rPr>
        <w:sym w:font="Symbol" w:char="F02D"/>
      </w:r>
      <w:r w:rsidRPr="00D72B1E">
        <w:rPr>
          <w:rFonts w:ascii="Times New Roman" w:eastAsia="Times New Roman" w:hAnsi="Times New Roman" w:cs="Times New Roman"/>
          <w:color w:val="000000"/>
          <w:sz w:val="28"/>
          <w:szCs w:val="28"/>
        </w:rPr>
        <w:t xml:space="preserve"> спортивные развлечения.</w:t>
      </w:r>
    </w:p>
    <w:p w:rsidR="00D72B1E" w:rsidRPr="00D72B1E" w:rsidRDefault="00D72B1E" w:rsidP="003E53C7">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D72B1E">
        <w:rPr>
          <w:rFonts w:ascii="Times New Roman" w:eastAsia="Times New Roman" w:hAnsi="Times New Roman" w:cs="Times New Roman"/>
          <w:color w:val="000000"/>
          <w:sz w:val="28"/>
          <w:szCs w:val="28"/>
        </w:rPr>
        <w:sym w:font="Symbol" w:char="F02D"/>
      </w:r>
      <w:r w:rsidRPr="00D72B1E">
        <w:rPr>
          <w:rFonts w:ascii="Times New Roman" w:eastAsia="Times New Roman" w:hAnsi="Times New Roman" w:cs="Times New Roman"/>
          <w:color w:val="000000"/>
          <w:sz w:val="28"/>
          <w:szCs w:val="28"/>
        </w:rPr>
        <w:t xml:space="preserve"> участие в творческих конкурсах</w:t>
      </w:r>
    </w:p>
    <w:p w:rsidR="00D72B1E" w:rsidRPr="00D72B1E" w:rsidRDefault="00D72B1E" w:rsidP="003E53C7">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D72B1E">
        <w:rPr>
          <w:rFonts w:ascii="Times New Roman" w:eastAsia="Times New Roman" w:hAnsi="Times New Roman" w:cs="Times New Roman"/>
          <w:color w:val="000000"/>
          <w:sz w:val="28"/>
          <w:szCs w:val="28"/>
        </w:rPr>
        <w:t xml:space="preserve">Особое внимание на повышение уровня образования родителей (законных представителей) воспитанников, рост их педагогической культуры необходимо уделить семьям, где воспитывается один ребенок. Здесь воспитание в сфере развития личности ребенка представляет для родителей объективную трудность, так как разумная мера заботы о нем взрослых, как правило, превышена. Поэтому педагогам и специалистам ДОУ необходимо уделять особое внимание формированию у детей отзывчивости, умения заботиться об окружающих, считаться с их интересами. Преодолеть эгоистическую направленность детей помогает, прежде всего, привлечение их труду дома, активное включение в жизнь маленького семейного коллектива. Значение труда ребенка в семье, оказание им конкретной помощи в организации этого труда необходимо разъяснять его родителям (законным представителям). Эта работа должна проводиться систематически на протяжении всех лет пребывания ребенка в детском саду. Для удовлетворения потребности ребенка в общении, </w:t>
      </w:r>
      <w:r w:rsidRPr="00D72B1E">
        <w:rPr>
          <w:rFonts w:ascii="Times New Roman" w:eastAsia="Times New Roman" w:hAnsi="Times New Roman" w:cs="Times New Roman"/>
          <w:color w:val="000000"/>
          <w:sz w:val="28"/>
          <w:szCs w:val="28"/>
        </w:rPr>
        <w:lastRenderedPageBreak/>
        <w:t>развития его эмоций и социальной восприимчивости необходимо систематически проводить работу (родительские собрания, круглые столы, тематические консультации, индивидуальные беседы) с родителями (законными представителями) воспитанников и другими членами их семей направленную на разъяснения важности общения с детьми, возникновения доверия, взаимопонимания между ними, общности интересов взрослых и детей. Важность данной работы с родителями (законными представителями) возрастает по причине стремления каждого ребенка подражать своим родителям, усваивая нормы, правила и формы социального поведения допустимые в семье. К сожалению не все родители (законные представители) придают значение содержательному общению с детьми, и общение происходит лишь в процессе еды, одевания, купания. Есть родители, которые задаривают ребенка дорогими игрушками, книжками, лакомствами, предоставляют в полное распоряжение телевизор, компьютер, гаджеты и считают, что удовлетворяют все его потребности. Но важнейшая детская потребность в общении с родителями — остается неудовлетворенной.</w:t>
      </w:r>
    </w:p>
    <w:p w:rsidR="00D72B1E" w:rsidRPr="00D72B1E" w:rsidRDefault="00D72B1E" w:rsidP="003E53C7">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D72B1E">
        <w:rPr>
          <w:rFonts w:ascii="Times New Roman" w:eastAsia="Times New Roman" w:hAnsi="Times New Roman" w:cs="Times New Roman"/>
          <w:color w:val="000000"/>
          <w:sz w:val="28"/>
          <w:szCs w:val="28"/>
        </w:rPr>
        <w:t>Недопустимо, когда интересы взрослых и детей как бы разделены непроницаемой стеной: родители (законные представители) не считают нужным приобщать детей к своим чувствам и переживаниям, к своим увлечениям. Дети иногда очень мало знают об отце и матери, их человеческих качествах, так как между родителями и детьми редко возникают разговоры о труде, взаимоотношениях людей, их поступках, об общественных явлениях, о природе; редко организуются и совместные занятия, когда перед ребенком раскрываются знания, умения взрослых, происходит обмен мыслями, чувствами. Но именно на почве такого содержательного общения между родителями (законными представителями) и детьми вырастает взаимопонимание, доверие, формируются нравственные чувства и представлении ребенка, обогащается его нравственный опыт.</w:t>
      </w:r>
    </w:p>
    <w:p w:rsidR="00D72B1E" w:rsidRPr="000F738B" w:rsidRDefault="00D72B1E" w:rsidP="003E53C7">
      <w:pPr>
        <w:shd w:val="clear" w:color="auto" w:fill="FFFFFF"/>
        <w:spacing w:after="0" w:line="240" w:lineRule="auto"/>
        <w:ind w:firstLine="567"/>
        <w:jc w:val="both"/>
        <w:rPr>
          <w:rFonts w:ascii="Times New Roman" w:eastAsia="Times New Roman" w:hAnsi="Times New Roman" w:cs="Times New Roman"/>
          <w:b/>
          <w:color w:val="000000"/>
          <w:sz w:val="28"/>
          <w:szCs w:val="28"/>
        </w:rPr>
      </w:pPr>
      <w:r w:rsidRPr="000F738B">
        <w:rPr>
          <w:rFonts w:ascii="Times New Roman" w:eastAsia="Times New Roman" w:hAnsi="Times New Roman" w:cs="Times New Roman"/>
          <w:b/>
          <w:color w:val="000000"/>
          <w:sz w:val="28"/>
          <w:szCs w:val="28"/>
        </w:rPr>
        <w:t>Педагоги ДОУ должны:</w:t>
      </w:r>
    </w:p>
    <w:p w:rsidR="00D72B1E" w:rsidRPr="00D72B1E" w:rsidRDefault="00D72B1E" w:rsidP="003E53C7">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D72B1E">
        <w:rPr>
          <w:rFonts w:ascii="Times New Roman" w:eastAsia="Times New Roman" w:hAnsi="Times New Roman" w:cs="Times New Roman"/>
          <w:color w:val="000000"/>
          <w:sz w:val="28"/>
          <w:szCs w:val="28"/>
        </w:rPr>
        <w:t xml:space="preserve">Разъяснить родителям (законным представителям) воспитанников важность общения с детьми, рекомендовать игры, занятия, беседы, которые они могут проводить с детьми дома; систематически организовывать с воспитанниками и их родителями (законными представителями) мероприятия, обеспечивающие реализацию совместного труда. Труд детей вместе с их родителями (законными представителями) особенно важен в воспитании ребенка в сфере развития его личности. Проводимые регулярно, мероприятия трудового характера окажут самое благотворное влияние на детей. Это и бытовой труд, и труд в природе, совместное изготовление игрушек и различных поделок, и труд, направленный не только на благо семьи, но и других людей (благоустройство группового участка ДОУ и прилегающей к нему территории, починка игрушек, изготовление пособий, изготовление кормушек для птиц, сбор семян осенью, посев травы и высадка цветов весной и другое); предусмотреть и регулярно воплощать в жизнь позитивные семейные традиции: организация семейных праздников (День семьи, День матери, День отца, День пожилого человека, Дни рождения членов семьи, Новый год, 23 </w:t>
      </w:r>
      <w:r w:rsidRPr="00D72B1E">
        <w:rPr>
          <w:rFonts w:ascii="Times New Roman" w:eastAsia="Times New Roman" w:hAnsi="Times New Roman" w:cs="Times New Roman"/>
          <w:color w:val="000000"/>
          <w:sz w:val="28"/>
          <w:szCs w:val="28"/>
        </w:rPr>
        <w:lastRenderedPageBreak/>
        <w:t xml:space="preserve">февраля, </w:t>
      </w:r>
      <w:r>
        <w:rPr>
          <w:rFonts w:ascii="Times New Roman" w:eastAsia="Times New Roman" w:hAnsi="Times New Roman" w:cs="Times New Roman"/>
          <w:color w:val="000000"/>
          <w:sz w:val="28"/>
          <w:szCs w:val="28"/>
        </w:rPr>
        <w:t>Сагаалгана,</w:t>
      </w:r>
      <w:r w:rsidRPr="00D72B1E">
        <w:rPr>
          <w:rFonts w:ascii="Times New Roman" w:eastAsia="Times New Roman" w:hAnsi="Times New Roman" w:cs="Times New Roman"/>
          <w:color w:val="000000"/>
          <w:sz w:val="28"/>
          <w:szCs w:val="28"/>
        </w:rPr>
        <w:t>8 марта), участие семьи в народных гуляниях (Масленица, День поселка, Юбилей детского сада и др.),  участие семьи в патриотических направленных праздниках малой Родины и страны в целом (День Победы, День России). Родители (законные представители) часто не знают, как весело и в то же время с пользой для воспитания ребенка отметить в семье праздник.</w:t>
      </w:r>
    </w:p>
    <w:p w:rsidR="00D72B1E" w:rsidRPr="00D72B1E" w:rsidRDefault="00D72B1E" w:rsidP="003E53C7">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D72B1E">
        <w:rPr>
          <w:rFonts w:ascii="Times New Roman" w:eastAsia="Times New Roman" w:hAnsi="Times New Roman" w:cs="Times New Roman"/>
          <w:color w:val="000000"/>
          <w:sz w:val="28"/>
          <w:szCs w:val="28"/>
        </w:rPr>
        <w:t>Нередко и день рождения ребенка превращается в повод для многочасового застолья взрослых.</w:t>
      </w:r>
    </w:p>
    <w:p w:rsidR="00D72B1E" w:rsidRPr="00D72B1E" w:rsidRDefault="00D72B1E" w:rsidP="003E53C7">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D72B1E">
        <w:rPr>
          <w:rFonts w:ascii="Times New Roman" w:eastAsia="Times New Roman" w:hAnsi="Times New Roman" w:cs="Times New Roman"/>
          <w:color w:val="000000"/>
          <w:sz w:val="28"/>
          <w:szCs w:val="28"/>
        </w:rPr>
        <w:t>Педагоги должны дать родителям (законным представителям) воспитанников необходимые рекомендации, научить их подвижным и дидактическим играм, которые можно проводить дома, познакомить с детским песенным репертуаром, посоветовать, как устроить кукольный театр, инсценировать с детьми сказку.</w:t>
      </w:r>
    </w:p>
    <w:p w:rsidR="00D72B1E" w:rsidRPr="00D72B1E" w:rsidRDefault="00D72B1E" w:rsidP="003E53C7">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D72B1E">
        <w:rPr>
          <w:rFonts w:ascii="Times New Roman" w:eastAsia="Times New Roman" w:hAnsi="Times New Roman" w:cs="Times New Roman"/>
          <w:color w:val="000000"/>
          <w:sz w:val="28"/>
          <w:szCs w:val="28"/>
        </w:rPr>
        <w:t>В целях педагогического просвещения родителей (законных представителей) воспитанников, воздействия</w:t>
      </w:r>
    </w:p>
    <w:p w:rsidR="00D72B1E" w:rsidRDefault="00D72B1E" w:rsidP="003E53C7">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D72B1E">
        <w:rPr>
          <w:rFonts w:ascii="Times New Roman" w:eastAsia="Times New Roman" w:hAnsi="Times New Roman" w:cs="Times New Roman"/>
          <w:color w:val="000000"/>
          <w:sz w:val="28"/>
          <w:szCs w:val="28"/>
        </w:rPr>
        <w:t>На семейное воспитание используются как индивидуальные, так и коллективные формы работы.</w:t>
      </w:r>
    </w:p>
    <w:p w:rsidR="00C806BD" w:rsidRPr="00C806BD" w:rsidRDefault="00C806BD" w:rsidP="003E53C7">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C806BD">
        <w:rPr>
          <w:rFonts w:ascii="Times New Roman" w:eastAsia="Times New Roman" w:hAnsi="Times New Roman" w:cs="Times New Roman"/>
          <w:b/>
          <w:color w:val="000000"/>
          <w:sz w:val="28"/>
          <w:szCs w:val="28"/>
        </w:rPr>
        <w:t>1.</w:t>
      </w:r>
      <w:r w:rsidR="000F738B">
        <w:rPr>
          <w:rFonts w:ascii="Times New Roman" w:eastAsia="Times New Roman" w:hAnsi="Times New Roman" w:cs="Times New Roman"/>
          <w:b/>
          <w:color w:val="000000"/>
          <w:sz w:val="28"/>
          <w:szCs w:val="28"/>
        </w:rPr>
        <w:t xml:space="preserve"> </w:t>
      </w:r>
      <w:r w:rsidRPr="00C806BD">
        <w:rPr>
          <w:rFonts w:ascii="Times New Roman" w:eastAsia="Times New Roman" w:hAnsi="Times New Roman" w:cs="Times New Roman"/>
          <w:b/>
          <w:color w:val="000000"/>
          <w:sz w:val="28"/>
          <w:szCs w:val="28"/>
        </w:rPr>
        <w:t>Анкетирование родителей</w:t>
      </w:r>
      <w:r w:rsidRPr="00C806BD">
        <w:rPr>
          <w:rFonts w:ascii="Times New Roman" w:eastAsia="Times New Roman" w:hAnsi="Times New Roman" w:cs="Times New Roman"/>
          <w:color w:val="000000"/>
          <w:sz w:val="28"/>
          <w:szCs w:val="28"/>
        </w:rPr>
        <w:t xml:space="preserve"> (законных представителей) воспитанников. Необходимо, как для выяснения особенностей семейного воспитания, так и для установления контактов с родителями (законными представителями) воспитанников.</w:t>
      </w:r>
    </w:p>
    <w:p w:rsidR="00C806BD" w:rsidRPr="00C806BD" w:rsidRDefault="00C806BD" w:rsidP="003E53C7">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C806BD">
        <w:rPr>
          <w:rFonts w:ascii="Times New Roman" w:eastAsia="Times New Roman" w:hAnsi="Times New Roman" w:cs="Times New Roman"/>
          <w:color w:val="000000"/>
          <w:sz w:val="28"/>
          <w:szCs w:val="28"/>
        </w:rPr>
        <w:t>Подробное анкетирование поможет педагогу многое понять в характере ребенка, познакомиться с обстановкой, которой он живет, узнать о взаимоотношениях с домочадцами, поведении дома. По итогам анкетирования педагог сможет обратить внимание, на то, какие вопросы, и в какой форме можно задавать родителям, им посоветовать, порекомендовать. Анкетирование подсказывает педагогам темы бесед с родителями (законными представителями), содержание консультаций, содержание наглядной информации н</w:t>
      </w:r>
      <w:r w:rsidRPr="00C806BD">
        <w:rPr>
          <w:rFonts w:ascii="Times New Roman" w:hAnsi="Times New Roman" w:cs="Times New Roman"/>
          <w:sz w:val="28"/>
          <w:szCs w:val="28"/>
        </w:rPr>
        <w:t>а информационном стенде ДОУ, в групповых уголках и на официальном сайте.</w:t>
      </w:r>
    </w:p>
    <w:p w:rsidR="00C806BD" w:rsidRPr="00C806BD" w:rsidRDefault="00C806BD" w:rsidP="000F738B">
      <w:pPr>
        <w:spacing w:after="0" w:line="240" w:lineRule="auto"/>
        <w:ind w:firstLine="567"/>
        <w:jc w:val="both"/>
        <w:rPr>
          <w:rFonts w:ascii="Times New Roman" w:eastAsia="Times New Roman" w:hAnsi="Times New Roman" w:cs="Times New Roman"/>
          <w:color w:val="000000"/>
          <w:sz w:val="28"/>
          <w:szCs w:val="28"/>
        </w:rPr>
      </w:pPr>
      <w:r w:rsidRPr="00C806BD">
        <w:rPr>
          <w:rFonts w:ascii="Times New Roman" w:hAnsi="Times New Roman" w:cs="Times New Roman"/>
          <w:b/>
          <w:sz w:val="28"/>
          <w:szCs w:val="28"/>
        </w:rPr>
        <w:t>2. Беседа</w:t>
      </w:r>
      <w:r w:rsidRPr="00C806BD">
        <w:rPr>
          <w:rFonts w:ascii="Times New Roman" w:hAnsi="Times New Roman" w:cs="Times New Roman"/>
          <w:sz w:val="28"/>
          <w:szCs w:val="28"/>
        </w:rPr>
        <w:t xml:space="preserve"> – наиболее распространенная и доступная форма индивидуальной работы с родителями (законными представителями) воспитанников. Она чаще всего возникает непроизвольно, но может быть и заранее предусмотрена. Хотя беседа обычно кратковременна и возникает в связи с вопросами родителей (законных представителей) детей или вызвана желанием педагога что-то сообщить о ребенке, она не должна вестись </w:t>
      </w:r>
      <w:r w:rsidRPr="00C806BD">
        <w:rPr>
          <w:rFonts w:ascii="Times New Roman" w:eastAsia="Times New Roman" w:hAnsi="Times New Roman" w:cs="Times New Roman"/>
          <w:color w:val="000000"/>
          <w:sz w:val="28"/>
          <w:szCs w:val="28"/>
        </w:rPr>
        <w:t xml:space="preserve">мимоходом. Нельзя использовать беседу с целью пожаловаться на ребенка, так как жалоба педагога, да еще сделанная с раздражением вызывает одну реакцию родителей (законных представителей) ребенка — наказание. А в результате разрушается доверие ребенка и родителей к воспитателю. Но если возникает необходимость сообщить о плохом поведении ребенка, педагог должен проанализировать с его родителями (законными представителями), следствием чего явился проступок, посоветовать, что предпринять, чтобы предупредить его повторение. Такой деловой конкретный разговор заставляет родителей (законных представителей) задуматься над тем, как они воспитывают ребенка, что и как следует изменить. </w:t>
      </w:r>
    </w:p>
    <w:p w:rsidR="00C806BD" w:rsidRPr="00C806BD" w:rsidRDefault="00C806BD" w:rsidP="000F738B">
      <w:pPr>
        <w:spacing w:after="0" w:line="240" w:lineRule="auto"/>
        <w:ind w:firstLine="567"/>
        <w:jc w:val="both"/>
        <w:rPr>
          <w:rFonts w:ascii="Times New Roman" w:hAnsi="Times New Roman" w:cs="Times New Roman"/>
          <w:sz w:val="28"/>
          <w:szCs w:val="28"/>
        </w:rPr>
      </w:pPr>
      <w:r w:rsidRPr="00C806BD">
        <w:rPr>
          <w:rFonts w:ascii="Times New Roman" w:eastAsia="Times New Roman" w:hAnsi="Times New Roman" w:cs="Times New Roman"/>
          <w:b/>
          <w:color w:val="000000"/>
          <w:sz w:val="28"/>
          <w:szCs w:val="28"/>
        </w:rPr>
        <w:lastRenderedPageBreak/>
        <w:t>3. Консультации</w:t>
      </w:r>
      <w:r w:rsidRPr="00C806BD">
        <w:rPr>
          <w:rFonts w:ascii="Times New Roman" w:eastAsia="Times New Roman" w:hAnsi="Times New Roman" w:cs="Times New Roman"/>
          <w:color w:val="000000"/>
          <w:sz w:val="28"/>
          <w:szCs w:val="28"/>
        </w:rPr>
        <w:t xml:space="preserve"> — индивидуальные и групповые. Тематика консультаций зависит от актуальных вопросов родителей (законных представителей), связанных с воспитанием их детей в сфере личностного развития.</w:t>
      </w:r>
    </w:p>
    <w:p w:rsidR="00C806BD" w:rsidRPr="00C806BD" w:rsidRDefault="00C806BD" w:rsidP="003E53C7">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C806BD">
        <w:rPr>
          <w:rFonts w:ascii="Times New Roman" w:eastAsia="Times New Roman" w:hAnsi="Times New Roman" w:cs="Times New Roman"/>
          <w:b/>
          <w:color w:val="000000"/>
          <w:sz w:val="28"/>
          <w:szCs w:val="28"/>
        </w:rPr>
        <w:t>4. Родительские собрания.</w:t>
      </w:r>
      <w:r w:rsidRPr="00C806BD">
        <w:rPr>
          <w:rFonts w:ascii="Times New Roman" w:eastAsia="Times New Roman" w:hAnsi="Times New Roman" w:cs="Times New Roman"/>
          <w:color w:val="000000"/>
          <w:sz w:val="28"/>
          <w:szCs w:val="28"/>
        </w:rPr>
        <w:t xml:space="preserve"> Тематика родительских собраний определяется программными задачами воспитания детей того или иного возраста в сфере их личностного развития. Успех собрания зависит от тщательности его подготовки. Предварительно педагог проводит целенаправленные наблюдения за поведением детей в коллективе сверстников, за их взаимоотношениями с родителями (законными представителями), беседует детьми, выявляя их нравственные представления, проводит анкетирование представителей родительской общественности. На собрании следует подробно обсудить один наиболее существенный вопрос, иллюстрируя его конкретными фактами из жизни детей группы. На родительских собраниях необходимо широко использовать технические средства для демонстрации жизни детей в детском саду и дома, прослушивания рассказов детей.</w:t>
      </w:r>
    </w:p>
    <w:p w:rsidR="00C806BD" w:rsidRPr="00C806BD" w:rsidRDefault="00C806BD" w:rsidP="003E53C7">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C806BD">
        <w:rPr>
          <w:rFonts w:ascii="Times New Roman" w:eastAsia="Times New Roman" w:hAnsi="Times New Roman" w:cs="Times New Roman"/>
          <w:b/>
          <w:color w:val="000000"/>
          <w:sz w:val="28"/>
          <w:szCs w:val="28"/>
        </w:rPr>
        <w:t>5. Дни открытых дверей,</w:t>
      </w:r>
      <w:r w:rsidRPr="00C806BD">
        <w:rPr>
          <w:rFonts w:ascii="Times New Roman" w:eastAsia="Times New Roman" w:hAnsi="Times New Roman" w:cs="Times New Roman"/>
          <w:color w:val="000000"/>
          <w:sz w:val="28"/>
          <w:szCs w:val="28"/>
        </w:rPr>
        <w:t xml:space="preserve"> открытые занятия, тематические развлечения, праздники, конкурсы, викторины, игры. Эти формы дают возможность показать родителям (законным представителям) воспитанников работу ДОУ, методы обучении и воспитания детей, которые могут быть использованы и в семье. Такое проникновение в жизнь детского сада позволяет родителям (законным представителям) увидеть своего ребенка в детском коллективе. Педагог обращает внимание родительской общественности на характер взаимоотношений детей в играх, на занятиях, в быту.</w:t>
      </w:r>
    </w:p>
    <w:p w:rsidR="00C806BD" w:rsidRPr="000F738B" w:rsidRDefault="00C806BD" w:rsidP="003E53C7">
      <w:pPr>
        <w:shd w:val="clear" w:color="auto" w:fill="FFFFFF"/>
        <w:spacing w:after="0" w:line="240" w:lineRule="auto"/>
        <w:ind w:firstLine="567"/>
        <w:jc w:val="both"/>
        <w:rPr>
          <w:rFonts w:ascii="Times New Roman" w:eastAsia="Times New Roman" w:hAnsi="Times New Roman" w:cs="Times New Roman"/>
          <w:sz w:val="28"/>
          <w:szCs w:val="28"/>
        </w:rPr>
      </w:pPr>
      <w:r w:rsidRPr="000F738B">
        <w:rPr>
          <w:rFonts w:ascii="Times New Roman" w:eastAsia="Times New Roman" w:hAnsi="Times New Roman" w:cs="Times New Roman"/>
          <w:b/>
          <w:sz w:val="28"/>
          <w:szCs w:val="28"/>
        </w:rPr>
        <w:t>6. Наглядная информация,</w:t>
      </w:r>
      <w:r w:rsidRPr="000F738B">
        <w:rPr>
          <w:rFonts w:ascii="Times New Roman" w:eastAsia="Times New Roman" w:hAnsi="Times New Roman" w:cs="Times New Roman"/>
          <w:sz w:val="28"/>
          <w:szCs w:val="28"/>
        </w:rPr>
        <w:t xml:space="preserve"> размещенная на официальном сайте МБ</w:t>
      </w:r>
      <w:r w:rsidR="00794CE3">
        <w:rPr>
          <w:rFonts w:ascii="Times New Roman" w:eastAsia="Times New Roman" w:hAnsi="Times New Roman" w:cs="Times New Roman"/>
          <w:sz w:val="28"/>
          <w:szCs w:val="28"/>
        </w:rPr>
        <w:t>ДОУ «Ара-Алцагатский детский сад «Наран</w:t>
      </w:r>
      <w:r w:rsidRPr="000F738B">
        <w:rPr>
          <w:rFonts w:ascii="Times New Roman" w:eastAsia="Times New Roman" w:hAnsi="Times New Roman" w:cs="Times New Roman"/>
          <w:sz w:val="28"/>
          <w:szCs w:val="28"/>
        </w:rPr>
        <w:t>»  и на информационных стендах для родителей (законных представителей) хорошо зарекомендовала себя как форма педагогического просвещения родителей (законных представителей) детей.</w:t>
      </w:r>
    </w:p>
    <w:p w:rsidR="00C806BD" w:rsidRPr="000F738B" w:rsidRDefault="00C806BD" w:rsidP="003E53C7">
      <w:pPr>
        <w:shd w:val="clear" w:color="auto" w:fill="FFFFFF"/>
        <w:spacing w:after="0" w:line="240" w:lineRule="auto"/>
        <w:ind w:firstLine="567"/>
        <w:jc w:val="both"/>
        <w:rPr>
          <w:rFonts w:ascii="Times New Roman" w:eastAsia="Times New Roman" w:hAnsi="Times New Roman" w:cs="Times New Roman"/>
          <w:sz w:val="28"/>
          <w:szCs w:val="28"/>
        </w:rPr>
      </w:pPr>
      <w:r w:rsidRPr="000F738B">
        <w:rPr>
          <w:rFonts w:ascii="Times New Roman" w:eastAsia="Times New Roman" w:hAnsi="Times New Roman" w:cs="Times New Roman"/>
          <w:sz w:val="28"/>
          <w:szCs w:val="28"/>
        </w:rPr>
        <w:t xml:space="preserve">Здесь помещаются краткие тексты на педагогические темы, консультации, ответы на вопросы родителей, фотографии, отражающие жизнь детей в ДОУ и в семье, детские работы, списки рекомендуемой </w:t>
      </w:r>
      <w:r w:rsidRPr="00C806BD">
        <w:rPr>
          <w:rFonts w:ascii="Times New Roman" w:eastAsia="Times New Roman" w:hAnsi="Times New Roman" w:cs="Times New Roman"/>
          <w:color w:val="000000"/>
          <w:sz w:val="28"/>
          <w:szCs w:val="28"/>
        </w:rPr>
        <w:t xml:space="preserve">детской и педагогической литературы, нормативно правовые документы Российского законодательства, право устанавливающие документы и распорядительные акты ДОУ. </w:t>
      </w:r>
      <w:r w:rsidRPr="000F738B">
        <w:rPr>
          <w:rFonts w:ascii="Times New Roman" w:eastAsia="Times New Roman" w:hAnsi="Times New Roman" w:cs="Times New Roman"/>
          <w:sz w:val="28"/>
          <w:szCs w:val="28"/>
        </w:rPr>
        <w:t>Очень привлекают родительскую общественность заметки о детях группы: об их достижениях в овладении знаниями и умениями, рассказы детей об увиденном, о любимых книжках, игрушках, детские вопросы, суждения и т. п. Наглядная информация для родителей (законных представителей) воспитанников должна освещать следующие вопросы: воспитание детей в труде, в игре, средствами художественной литературы; роль примера родителей, семейных традиций, семейных взаимоотношений; знакомство детей с окружающей жизнью, воспитание патриотических чувств и др.</w:t>
      </w:r>
    </w:p>
    <w:p w:rsidR="00C806BD" w:rsidRPr="00920AFF" w:rsidRDefault="00C806BD" w:rsidP="003E53C7">
      <w:pPr>
        <w:shd w:val="clear" w:color="auto" w:fill="FFFFFF"/>
        <w:spacing w:after="0" w:line="240" w:lineRule="auto"/>
        <w:ind w:firstLine="567"/>
        <w:jc w:val="both"/>
        <w:rPr>
          <w:rFonts w:ascii="Times New Roman" w:eastAsia="Times New Roman" w:hAnsi="Times New Roman" w:cs="Times New Roman"/>
          <w:sz w:val="28"/>
          <w:szCs w:val="28"/>
        </w:rPr>
      </w:pPr>
      <w:r w:rsidRPr="00920AFF">
        <w:rPr>
          <w:rFonts w:ascii="Times New Roman" w:eastAsia="Times New Roman" w:hAnsi="Times New Roman" w:cs="Times New Roman"/>
          <w:b/>
          <w:sz w:val="28"/>
          <w:szCs w:val="28"/>
        </w:rPr>
        <w:t>Работа с родите</w:t>
      </w:r>
      <w:r w:rsidR="00920AFF">
        <w:rPr>
          <w:rFonts w:ascii="Times New Roman" w:eastAsia="Times New Roman" w:hAnsi="Times New Roman" w:cs="Times New Roman"/>
          <w:b/>
          <w:sz w:val="28"/>
          <w:szCs w:val="28"/>
        </w:rPr>
        <w:t>лями ребенка от 1,6 и до 3 лет.</w:t>
      </w:r>
      <w:r w:rsidRPr="00920AFF">
        <w:rPr>
          <w:rFonts w:ascii="Times New Roman" w:eastAsia="Times New Roman" w:hAnsi="Times New Roman" w:cs="Times New Roman"/>
          <w:sz w:val="28"/>
          <w:szCs w:val="28"/>
        </w:rPr>
        <w:t xml:space="preserve"> Первые</w:t>
      </w:r>
      <w:r w:rsidR="00794CE3" w:rsidRPr="00920AFF">
        <w:rPr>
          <w:rFonts w:ascii="Times New Roman" w:eastAsia="Times New Roman" w:hAnsi="Times New Roman" w:cs="Times New Roman"/>
          <w:sz w:val="28"/>
          <w:szCs w:val="28"/>
        </w:rPr>
        <w:t xml:space="preserve"> дни посещения ребенком МБДОУ «Ара-Алцагатский детский сад «Наран</w:t>
      </w:r>
      <w:r w:rsidRPr="00920AFF">
        <w:rPr>
          <w:rFonts w:ascii="Times New Roman" w:eastAsia="Times New Roman" w:hAnsi="Times New Roman" w:cs="Times New Roman"/>
          <w:sz w:val="28"/>
          <w:szCs w:val="28"/>
        </w:rPr>
        <w:t xml:space="preserve">» особенно ответственный период в работе с семьей: от того, какие впечатления сложатся у родителей (законных представителей) ребенка, во многом зависят дальнейшие </w:t>
      </w:r>
      <w:r w:rsidRPr="00920AFF">
        <w:rPr>
          <w:rFonts w:ascii="Times New Roman" w:eastAsia="Times New Roman" w:hAnsi="Times New Roman" w:cs="Times New Roman"/>
          <w:sz w:val="28"/>
          <w:szCs w:val="28"/>
        </w:rPr>
        <w:lastRenderedPageBreak/>
        <w:t>взаимоотношения дошкольного учреждения и семьи. Педагог должен побеседовать с родителями (законными представителями) до прихода ребенка в детский сад. Ему необходимо узнать об особенностях, ребенка, его привычках, о методах воспитания в семье.</w:t>
      </w:r>
    </w:p>
    <w:p w:rsidR="00C806BD" w:rsidRPr="00C806BD" w:rsidRDefault="00C806BD" w:rsidP="003E53C7">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920AFF">
        <w:rPr>
          <w:rFonts w:ascii="Times New Roman" w:eastAsia="Times New Roman" w:hAnsi="Times New Roman" w:cs="Times New Roman"/>
          <w:sz w:val="28"/>
          <w:szCs w:val="28"/>
        </w:rPr>
        <w:t xml:space="preserve">Педагогу необходимо с сочувствием отнестись к естественному беспокойству родителей (законных представителей), впервые оставляющих своего малыша на попечение не знакомых людей. Нужно заверить родителей (законных представителей), что к ребенку будут внимательны, пока им группу, спальню, кровать, где будет спать ребенок, рассказать о режиме. Соблюдение </w:t>
      </w:r>
      <w:r w:rsidRPr="00C806BD">
        <w:rPr>
          <w:rFonts w:ascii="Times New Roman" w:eastAsia="Times New Roman" w:hAnsi="Times New Roman" w:cs="Times New Roman"/>
          <w:color w:val="000000"/>
          <w:sz w:val="28"/>
          <w:szCs w:val="28"/>
        </w:rPr>
        <w:t>правильного режима дня, достаточный сон ребенка, выполнение гигиенических требований в семье — это не только необходимое условие полноценного физического развития ребенка, укрепления его здоровья, но и условие воспитания в сфере личностного развития. Нарушение режима ведет к переутомлению нервной системы ребенка, а это является причиной капризов, негативного отношения к требованиям взрослых. Следует понимать, что часто повторяющиеся конфликты между ребенком взрослыми отрицательно сказываются на формировании характера малыша, разрушают его доверие к взрослым. Причиной конфликтов между взрослыми ребенком в семье может быть неудовлетворение естественной потребности малыша в активности, самостоятельности.</w:t>
      </w:r>
    </w:p>
    <w:p w:rsidR="00C806BD" w:rsidRPr="00C806BD" w:rsidRDefault="00C806BD" w:rsidP="003E53C7">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C806BD">
        <w:rPr>
          <w:rFonts w:ascii="Times New Roman" w:eastAsia="Times New Roman" w:hAnsi="Times New Roman" w:cs="Times New Roman"/>
          <w:color w:val="000000"/>
          <w:sz w:val="28"/>
          <w:szCs w:val="28"/>
        </w:rPr>
        <w:t>На собраниях, во время бесед педагог всегда должен подчеркивать, как важно умение отца и матери понимать и учитывать возможности и потребности ребенка, проявлять терпение и мягкость, быть настойчивыми в привитии ребенку полезных навыков и привычек.</w:t>
      </w:r>
    </w:p>
    <w:p w:rsidR="00C806BD" w:rsidRPr="00C806BD" w:rsidRDefault="00920AFF" w:rsidP="003E53C7">
      <w:pPr>
        <w:spacing w:after="0" w:line="240" w:lineRule="auto"/>
        <w:ind w:firstLine="567"/>
        <w:jc w:val="both"/>
        <w:rPr>
          <w:rFonts w:ascii="Times New Roman" w:hAnsi="Times New Roman" w:cs="Times New Roman"/>
          <w:sz w:val="28"/>
          <w:szCs w:val="28"/>
        </w:rPr>
      </w:pPr>
      <w:r>
        <w:rPr>
          <w:rFonts w:ascii="Times New Roman" w:hAnsi="Times New Roman" w:cs="Times New Roman"/>
          <w:b/>
          <w:sz w:val="28"/>
          <w:szCs w:val="28"/>
        </w:rPr>
        <w:t>В возрасте от 3 до 4 лет</w:t>
      </w:r>
      <w:r w:rsidR="00C806BD" w:rsidRPr="00C806BD">
        <w:rPr>
          <w:rFonts w:ascii="Times New Roman" w:hAnsi="Times New Roman" w:cs="Times New Roman"/>
          <w:b/>
          <w:sz w:val="28"/>
          <w:szCs w:val="28"/>
        </w:rPr>
        <w:t xml:space="preserve"> </w:t>
      </w:r>
      <w:r w:rsidR="00C806BD" w:rsidRPr="00C806BD">
        <w:rPr>
          <w:rFonts w:ascii="Times New Roman" w:hAnsi="Times New Roman" w:cs="Times New Roman"/>
          <w:sz w:val="28"/>
          <w:szCs w:val="28"/>
        </w:rPr>
        <w:t>продолжается</w:t>
      </w:r>
      <w:r w:rsidR="00C806BD" w:rsidRPr="00C806BD">
        <w:rPr>
          <w:rFonts w:ascii="Times New Roman" w:hAnsi="Times New Roman" w:cs="Times New Roman"/>
          <w:b/>
          <w:sz w:val="28"/>
          <w:szCs w:val="28"/>
        </w:rPr>
        <w:t xml:space="preserve"> </w:t>
      </w:r>
      <w:r w:rsidR="00C806BD" w:rsidRPr="00C806BD">
        <w:rPr>
          <w:rFonts w:ascii="Times New Roman" w:hAnsi="Times New Roman" w:cs="Times New Roman"/>
          <w:sz w:val="28"/>
          <w:szCs w:val="28"/>
        </w:rPr>
        <w:t>работа</w:t>
      </w:r>
      <w:r w:rsidR="00C806BD" w:rsidRPr="00C806BD">
        <w:rPr>
          <w:rFonts w:ascii="Times New Roman" w:hAnsi="Times New Roman" w:cs="Times New Roman"/>
          <w:b/>
          <w:sz w:val="28"/>
          <w:szCs w:val="28"/>
        </w:rPr>
        <w:t xml:space="preserve"> </w:t>
      </w:r>
      <w:r w:rsidR="00C806BD" w:rsidRPr="00C806BD">
        <w:rPr>
          <w:rFonts w:ascii="Times New Roman" w:hAnsi="Times New Roman" w:cs="Times New Roman"/>
          <w:sz w:val="28"/>
          <w:szCs w:val="28"/>
        </w:rPr>
        <w:t>по</w:t>
      </w:r>
      <w:r w:rsidR="00C806BD" w:rsidRPr="00C806BD">
        <w:rPr>
          <w:rFonts w:ascii="Times New Roman" w:hAnsi="Times New Roman" w:cs="Times New Roman"/>
          <w:b/>
          <w:sz w:val="28"/>
          <w:szCs w:val="28"/>
        </w:rPr>
        <w:t xml:space="preserve"> </w:t>
      </w:r>
      <w:r w:rsidR="00C806BD" w:rsidRPr="00C806BD">
        <w:rPr>
          <w:rFonts w:ascii="Times New Roman" w:hAnsi="Times New Roman" w:cs="Times New Roman"/>
          <w:sz w:val="28"/>
          <w:szCs w:val="28"/>
        </w:rPr>
        <w:t>педагогическому</w:t>
      </w:r>
      <w:r w:rsidR="00C806BD" w:rsidRPr="00C806BD">
        <w:rPr>
          <w:rFonts w:ascii="Times New Roman" w:hAnsi="Times New Roman" w:cs="Times New Roman"/>
          <w:b/>
          <w:sz w:val="28"/>
          <w:szCs w:val="28"/>
        </w:rPr>
        <w:t xml:space="preserve"> </w:t>
      </w:r>
      <w:r w:rsidR="00C806BD" w:rsidRPr="00C806BD">
        <w:rPr>
          <w:rFonts w:ascii="Times New Roman" w:hAnsi="Times New Roman" w:cs="Times New Roman"/>
          <w:sz w:val="28"/>
          <w:szCs w:val="28"/>
        </w:rPr>
        <w:t>просвещению родителей, приобщение их к жи</w:t>
      </w:r>
      <w:r w:rsidR="00236CFB">
        <w:rPr>
          <w:rFonts w:ascii="Times New Roman" w:hAnsi="Times New Roman" w:cs="Times New Roman"/>
          <w:sz w:val="28"/>
          <w:szCs w:val="28"/>
        </w:rPr>
        <w:t>зни детского сада. В этом возрасте</w:t>
      </w:r>
      <w:r w:rsidR="00C806BD" w:rsidRPr="00C806BD">
        <w:rPr>
          <w:rFonts w:ascii="Times New Roman" w:hAnsi="Times New Roman" w:cs="Times New Roman"/>
          <w:sz w:val="28"/>
          <w:szCs w:val="28"/>
        </w:rPr>
        <w:t xml:space="preserve"> часто встает вопрос о трудностях вхождения ребенка в детский коллектив. Налаживая отношение ребенка со сверстниками, педагог стремиться воздействовать и на семью, сделать ее своим союзником. Педагог должен показать родителям (законным представителям), как неумение и нежелание считаться с окружающими осложняет взаимоотношения ребенка с детьми, советует чаще расспрашивать ребенка о том, как и с кем, он играет в детском саду, хвалить за проявленное желание поделиться игрушкой, уступить, поощрять его игры с детьми. Следует помнить, что на детей благотворно действует привлечение их к труду в семье, выполнение разнообразных поручений, оказание маленьких услуг окружающим. У детей четвертого года жизни возрастает стремление к самостоятельности, которая очень часто не удовлетворяется в семье. Поэтому вопрос о воспитании самостоятельности по-прежнему актуален и должен быть темой бесед с родителями (законными представителями) детей. Дети данного возраста активно подражают окружающим, в связи с этим возрастает роль примера взрослых. О роли примера родителей (законных представителей) в воспитании детей, о значении так называемых мелочей быта в формировании личности ребенка нужно неоднократно напоминать на родительских собраниях, во время бесед и консультаций. В младшем дошкольном возрасте происходит бурное развитие </w:t>
      </w:r>
      <w:r w:rsidR="00C806BD" w:rsidRPr="00C806BD">
        <w:rPr>
          <w:rFonts w:ascii="Times New Roman" w:hAnsi="Times New Roman" w:cs="Times New Roman"/>
          <w:sz w:val="28"/>
          <w:szCs w:val="28"/>
        </w:rPr>
        <w:lastRenderedPageBreak/>
        <w:t xml:space="preserve">речи ребенка, интереса к окружающему. Внимание родителей (законных представителей) к вопросам детей, умение поддержать их интерес, высказывания способствуют развитию мышления и речи детей, правильного отношения к наблюдаемому. Следует предупредить родителей (законных представителей) об опасности возникновения негативных последствий в случае их равнодушного отношения к детским вопросам и проблемам. Это гасит любознательность детей, отдаляя их от родителей. Желательно показать родителям (законным представителям) открытое занятие с детьми по развитию речи с последующим его анализом и конкретными рекомендациями о том, как беседовать с ребенком о прочитанном, на что и как обращать внимание в природе и общественной жизни, как знакомить с трудом людей, чтобы у детей уже в этом возрасте закладывалось уважение к людям и их труду. Все эти рекомендации следует оформить и разместить информационном стенде для родителей (законных представителей) воспитанников, на официальном сайте ДОУ. </w:t>
      </w:r>
    </w:p>
    <w:p w:rsidR="00C806BD" w:rsidRPr="00C806BD" w:rsidRDefault="00C806BD" w:rsidP="003E53C7">
      <w:pPr>
        <w:spacing w:after="0" w:line="240" w:lineRule="auto"/>
        <w:ind w:firstLine="567"/>
        <w:jc w:val="both"/>
        <w:rPr>
          <w:rFonts w:ascii="Times New Roman" w:hAnsi="Times New Roman" w:cs="Times New Roman"/>
          <w:sz w:val="28"/>
          <w:szCs w:val="28"/>
        </w:rPr>
      </w:pPr>
      <w:r w:rsidRPr="00C806BD">
        <w:rPr>
          <w:rFonts w:ascii="Times New Roman" w:hAnsi="Times New Roman" w:cs="Times New Roman"/>
          <w:b/>
          <w:sz w:val="28"/>
          <w:szCs w:val="28"/>
        </w:rPr>
        <w:t>Рабо</w:t>
      </w:r>
      <w:r w:rsidR="00236CFB">
        <w:rPr>
          <w:rFonts w:ascii="Times New Roman" w:hAnsi="Times New Roman" w:cs="Times New Roman"/>
          <w:b/>
          <w:sz w:val="28"/>
          <w:szCs w:val="28"/>
        </w:rPr>
        <w:t>та с родителями ребенка от 4 до 5 лет.</w:t>
      </w:r>
    </w:p>
    <w:p w:rsidR="00C806BD" w:rsidRPr="00C806BD" w:rsidRDefault="00C806BD" w:rsidP="003E53C7">
      <w:pPr>
        <w:spacing w:after="0" w:line="240" w:lineRule="auto"/>
        <w:ind w:firstLine="567"/>
        <w:jc w:val="both"/>
        <w:rPr>
          <w:rFonts w:ascii="Times New Roman" w:hAnsi="Times New Roman" w:cs="Times New Roman"/>
          <w:sz w:val="28"/>
          <w:szCs w:val="28"/>
        </w:rPr>
      </w:pPr>
      <w:r w:rsidRPr="00C806BD">
        <w:rPr>
          <w:rFonts w:ascii="Times New Roman" w:hAnsi="Times New Roman" w:cs="Times New Roman"/>
          <w:sz w:val="28"/>
          <w:szCs w:val="28"/>
        </w:rPr>
        <w:t>В начале учебного года педагогам, необходимо выяснить, что изменилось в услов</w:t>
      </w:r>
      <w:r w:rsidR="00794CE3">
        <w:rPr>
          <w:rFonts w:ascii="Times New Roman" w:hAnsi="Times New Roman" w:cs="Times New Roman"/>
          <w:sz w:val="28"/>
          <w:szCs w:val="28"/>
        </w:rPr>
        <w:t>иях жизни воспитанников МБДОУ «Ара-Алцагатский детский сад «Наран</w:t>
      </w:r>
      <w:r w:rsidRPr="00C806BD">
        <w:rPr>
          <w:rFonts w:ascii="Times New Roman" w:hAnsi="Times New Roman" w:cs="Times New Roman"/>
          <w:sz w:val="28"/>
          <w:szCs w:val="28"/>
        </w:rPr>
        <w:t>».  В беседах с родителями (законными представителями) педагоги узнают, продолжают ли приучать детей к самостоятельности самообслуживании, привлекают ли их в помощь взрослым, какие игры и занятия предпочитают дети, как проводит дома выходные дни.</w:t>
      </w:r>
    </w:p>
    <w:p w:rsidR="00C806BD" w:rsidRPr="00C806BD" w:rsidRDefault="00C806BD" w:rsidP="003E53C7">
      <w:pPr>
        <w:spacing w:after="0" w:line="240" w:lineRule="auto"/>
        <w:ind w:firstLine="567"/>
        <w:jc w:val="both"/>
        <w:rPr>
          <w:rFonts w:ascii="Times New Roman" w:hAnsi="Times New Roman" w:cs="Times New Roman"/>
          <w:sz w:val="28"/>
          <w:szCs w:val="28"/>
        </w:rPr>
      </w:pPr>
      <w:r w:rsidRPr="00C806BD">
        <w:rPr>
          <w:rFonts w:ascii="Times New Roman" w:hAnsi="Times New Roman" w:cs="Times New Roman"/>
          <w:sz w:val="28"/>
          <w:szCs w:val="28"/>
        </w:rPr>
        <w:t xml:space="preserve">В своем сообщении на первом родительском собрании педагогам необходимо подчеркнуть возросшие возможности детей, подробно ознакомить с новыми, более сложными задачами воспитания в сфере личностного развития. Наблюдая за детьми, педагоги могут отметить, улучшилось ли их поведение, стали ли более совершенными их культурно-гигиенические навыки, навыки самообслуживания, усложнились ли игровые интересы, каковы их отношения со сверстниками, отношение к взрослым, к трудовым поручениям и т. д. Все это становится предметом разговора педагогов с родителями (законными представителями) воспитанников. Трудовая деятельность детей пятого года жизни должна быть в центре внимания семьи. Одна из задач рабочей программы воспитания – закрепление в семье навыков самообслуживания. Педагоги должны довести до сведения родителей (законных представителей) воспитанников информацию о необходимости повысить требования к уборке ребенком своих вещей после игр и занятий. Если ребенок делал это раньше вместе с взрослыми, то теперь он должен быть самостоятельным. Известно, сколько хлопот доставляют родителям занятия ребенка с клеем, краской, бумагой, поэтому взрослые часто неодобрительно относятся к подобным занятиям и даже запрещают их. Такое отношение родителей к полезной для детей деятельности неправильно. Стремление детей мастерить, конструировать, надо поощрять. Более того, родителям следует принимать участие в ручном труде детей, способствуя развитию усидчивости, целеустремленности, творчества. Но при этом надо учить ребенка аккуратности: закрыть стол клеенкой или бумагой, после занятий все убрать на место, собрать обрезки с </w:t>
      </w:r>
      <w:r w:rsidRPr="00C806BD">
        <w:rPr>
          <w:rFonts w:ascii="Times New Roman" w:hAnsi="Times New Roman" w:cs="Times New Roman"/>
          <w:sz w:val="28"/>
          <w:szCs w:val="28"/>
        </w:rPr>
        <w:lastRenderedPageBreak/>
        <w:t xml:space="preserve">пола и т. д. В этом возрасте расширяется круг поручений, которые ребенок может выполнять самостоятельно, например, полить цветы, накрыть на стол. Эти поручения и постепенно становится постоянными, превращаются в обязанность. Важно обращать внимание на внешний вид детей, так как они в состоянии замечать и самостоятельно устранять непорядок в одежде, прическе. Если, прививаемые в детском саду, культурно-гигиенические навыки не закрепляются в семье, если от ребенка дома не требуют, чтобы он мыл руки после туалета, перед едой, пользовался салфеткой, полоскал рот после еды, все это он будет делать лишь под контролем воспитателя в детском саду, а выполнение культурно-гигиенических правил ребенком четырех лет должно стать привычным. Родители (законные представители) воспитанников должны знать, какие требования следует предъявлять к детям, какие правила вежливости им понятны и доступны. Важно обращать внимание родителей (законных представителей) детей на содержание детских игр, на необходимость создавать в семье условия дли игр, отражающих явления общественной жизни, труд людей, расширять соответствующие знания детей. Особый интерес проявляют дети к труду своих родителей. Однако взрослые, не зная, как доступно рассказать ребенку о своей работе, нередко создают у него искаженное представление о ней (есть дети, которые считают, что родители ходят на работу, чтобы получать деньги). Педагоги должны советовать родителям (законным представителям), как доступно познакомить детей с профессиями, подчеркнув общественную значимость любого труда. На пятом году жизни ребенок в состоянии осознать нравственный смысл взаимоотношений людей, поступков героев художественных произведений. Поэтому родители (законные представители) при чтении книг, просмотре телевизионных передач могут подвести детей к оценке поведения персонажей («Как, по-твоему, поступил мальчик? Почему ты думаешь, что плохо?»). Однако такая беседа не должна быть слишком назидательной. Чтобы помочь родителям, (законным представителям) педагоги могут пригласить их па открытое занятие беседу, составить список книг, которые взрослые могут прочитать детям, рекомендовать примерное содержание бесед о прочитанном. Воспитанники средний группы проживают период активного формирования отношения ребенка к окружающим. Жизнь ребенка в коллективе сверстников требует умения считаться с интересами других детей, сопереживать их успехам и неудачам, оказывать помощь, активно участвовать в общей деятельности. Характер взаимоотношений ребенка со сверстниками должен быть предметом постоянных бесед педагога с его родителями (законными представителями). Если эти взаимоотношения носят отрицательный характер, необходимо выяснить, не является ли ребенок дома маленьким деспотом, не виноваты ли взрослые в неверной оценке ребенком своего поведения .Родителям (законным представителям) таких детей нужно посоветовать повысить требовательность к ребенку, включить его в коллективные дела семьи, давать трудовые поручения, не захваливать, интересоваться взаимоотношениями ребенка с детьми, давать им правильную оценку, поощрять добрые побуждения ребенка, использовать </w:t>
      </w:r>
      <w:r w:rsidRPr="00C806BD">
        <w:rPr>
          <w:rFonts w:ascii="Times New Roman" w:hAnsi="Times New Roman" w:cs="Times New Roman"/>
          <w:sz w:val="28"/>
          <w:szCs w:val="28"/>
        </w:rPr>
        <w:lastRenderedPageBreak/>
        <w:t>естественные ситуации, а иногда и создавать их, чтобы ребенок мог проявить отзывчивость.</w:t>
      </w:r>
    </w:p>
    <w:p w:rsidR="00C806BD" w:rsidRPr="00C806BD" w:rsidRDefault="00C806BD" w:rsidP="003E53C7">
      <w:pPr>
        <w:spacing w:after="0" w:line="240" w:lineRule="auto"/>
        <w:ind w:firstLine="567"/>
        <w:jc w:val="both"/>
        <w:rPr>
          <w:rFonts w:ascii="Times New Roman" w:hAnsi="Times New Roman" w:cs="Times New Roman"/>
          <w:sz w:val="28"/>
          <w:szCs w:val="28"/>
        </w:rPr>
      </w:pPr>
      <w:r w:rsidRPr="00C806BD">
        <w:rPr>
          <w:rFonts w:ascii="Times New Roman" w:hAnsi="Times New Roman" w:cs="Times New Roman"/>
          <w:b/>
          <w:sz w:val="28"/>
          <w:szCs w:val="28"/>
        </w:rPr>
        <w:t>Раб</w:t>
      </w:r>
      <w:r w:rsidR="00236CFB">
        <w:rPr>
          <w:rFonts w:ascii="Times New Roman" w:hAnsi="Times New Roman" w:cs="Times New Roman"/>
          <w:b/>
          <w:sz w:val="28"/>
          <w:szCs w:val="28"/>
        </w:rPr>
        <w:t>ота с родителями детей от 5 и до 7 лет.</w:t>
      </w:r>
    </w:p>
    <w:p w:rsidR="00C806BD" w:rsidRPr="00C806BD" w:rsidRDefault="00C806BD" w:rsidP="003E53C7">
      <w:pPr>
        <w:spacing w:after="0" w:line="240" w:lineRule="auto"/>
        <w:ind w:firstLine="567"/>
        <w:jc w:val="both"/>
        <w:rPr>
          <w:rFonts w:ascii="Times New Roman" w:hAnsi="Times New Roman" w:cs="Times New Roman"/>
          <w:sz w:val="28"/>
          <w:szCs w:val="28"/>
        </w:rPr>
      </w:pPr>
      <w:r w:rsidRPr="00C806BD">
        <w:rPr>
          <w:rFonts w:ascii="Times New Roman" w:hAnsi="Times New Roman" w:cs="Times New Roman"/>
          <w:sz w:val="28"/>
          <w:szCs w:val="28"/>
        </w:rPr>
        <w:t>Наибольшее внимание родителей (законных представителей), как правило, бывает привлечено к интеллектуальному развитию детей, а игра и труд отодвигаются на второй план, как менее существенные стороны воспитания в период подготовки к школе. Такое суждение с педагогической точки зрения не является прогрессивным. Поэтому, на первом родительском собрании, посвященном</w:t>
      </w:r>
      <w:r w:rsidR="00077D02">
        <w:rPr>
          <w:rFonts w:ascii="Times New Roman" w:hAnsi="Times New Roman" w:cs="Times New Roman"/>
          <w:sz w:val="28"/>
          <w:szCs w:val="28"/>
        </w:rPr>
        <w:t xml:space="preserve">, </w:t>
      </w:r>
      <w:r w:rsidRPr="00C806BD">
        <w:rPr>
          <w:rFonts w:ascii="Times New Roman" w:hAnsi="Times New Roman" w:cs="Times New Roman"/>
          <w:sz w:val="28"/>
          <w:szCs w:val="28"/>
        </w:rPr>
        <w:t>в том числе и задачам воспитания в сфере личностного разви</w:t>
      </w:r>
      <w:r w:rsidR="00236CFB">
        <w:rPr>
          <w:rFonts w:ascii="Times New Roman" w:hAnsi="Times New Roman" w:cs="Times New Roman"/>
          <w:sz w:val="28"/>
          <w:szCs w:val="28"/>
        </w:rPr>
        <w:t>тия воспитанников этого возраста</w:t>
      </w:r>
      <w:r w:rsidRPr="00C806BD">
        <w:rPr>
          <w:rFonts w:ascii="Times New Roman" w:hAnsi="Times New Roman" w:cs="Times New Roman"/>
          <w:sz w:val="28"/>
          <w:szCs w:val="28"/>
        </w:rPr>
        <w:t xml:space="preserve">, необходимо подчеркнуть, что по-прежнему большое значение имеют игра и труд, но игра и труд старшего дошкольника должны быть более высокого уровня, чем на предыдущей возрастной ступени. Следует показать родителям (законным представителям) воспитанников, как в бытовом труде формировать у детей организованность, ответственность, аккуратность. Но для этого нужно усложнить труд ребенка в семье, определить постоянные трудовые обязанности, например, уход за растениями, накрывание на стол, уборка со стола, помощь взрослым в мытье посуды. Детей этого возраста можно привлекать и к приготовлению пищи: мыть фрукты, овощи, делать пирожки, печенье, винегрет. Показателем правильного развития в сфере личности ребенка старшего дошкольного возраста является его активное стремление оказывать помощь окружающим. Это стремление необходимо всячески стимулировать. Педагог должен беседовать с детьми о том, что они любят делать с мамой и папой дома, помогают ли им и как, почему помогают, подсказывает детям, в каких конкретных делах может проявляться их забота о родителях. Игра способствует развитию воображения, творчества, в ней закрепляются нравственные представления детей. В играх находят отражения представления о труде людей, общественных явлениях. Родители (законные представители) должны проявлять интерес к играм детей, обогащать их знаниями, направлять взаимоотношения между участниками игры. Детям старшего дошкольного возраста полезны игры, требующие усидчивости, сообразительности: настольные игры дидактического характера, разнообразные конструкторы. Многие из этих игр требуют участия двух и более человек. Участниками игр должны быть не только сверстники ребенка, но и взрослые члены семьи. В ДОУ у детей должно воспитываться заботливое отношение к малышам: старшие дошкольники делают для них игрушки, играют с ними на прогулках. Особенно заботливо относятся к малышам дети, у которых есть маленькие братья и сестры, и которых родители (законные представители) привлекают к уходу за малышами, воспитывают любовь к ним, чувство ответственности за них. Но иногда в семье по вине взрослых складываются неправильные отношения между старшими и младшими детьми: малышу уделяют больше внимания, ему все разрешают, он ломает постройки старшего, отнимает у него игрушки, рвет рисунки. Если же между детьми возникают ссоры, родители не всегда считают нужным вникать в их причину, а сразу встают на защиту малыша, заявляя, что уступать должен тот, кто старше. У старшего ребенка зреет обида, неприязнь к маленькому брату или сестренке. </w:t>
      </w:r>
      <w:r w:rsidRPr="00C806BD">
        <w:rPr>
          <w:rFonts w:ascii="Times New Roman" w:hAnsi="Times New Roman" w:cs="Times New Roman"/>
          <w:sz w:val="28"/>
          <w:szCs w:val="28"/>
        </w:rPr>
        <w:lastRenderedPageBreak/>
        <w:t>Это отношение он переносит на других малышей. Педагог может расспросить детей, у которых есть младшие братья и сестры, об их совместных играх, занятиях дома. Если ребенок недоброжелательно отзывается о брате или сестре, педагог должен провести с его родителями (законными представителями) разговор о том, как наладить взаимоотношения детей, создать в семье условия, при которых не ущемлялись бы интересы старших и младших. Особое значение имеет совместный труд ребенка с взрослыми: дети могут участвовать в уборке квартиры, приготовлении пищи. Но ребенок при этом, не предоставляется сам себе: родители наблюдают за его работой, дают советы, помогают. По окончании обязательно следует оценить работу ребенка, подчеркнуть, что трудились все вместе и в общем результате есть доля участия ребенка. Знакомство детей с трудом взрослых и общественными явлениями, проводимое в ДОУ, должно продолжаться в семье. Этому вопросу может быть посвящена консультация, на которой педагог познакомит родителей (законных представителей) с содержанием раздела по ознакомлению детей старшего дошкольного возраста с окружающим миром</w:t>
      </w:r>
      <w:r w:rsidR="00077D02">
        <w:rPr>
          <w:rFonts w:ascii="Times New Roman" w:hAnsi="Times New Roman" w:cs="Times New Roman"/>
          <w:sz w:val="28"/>
          <w:szCs w:val="28"/>
        </w:rPr>
        <w:t>,</w:t>
      </w:r>
      <w:r w:rsidRPr="00C806BD">
        <w:rPr>
          <w:rFonts w:ascii="Times New Roman" w:hAnsi="Times New Roman" w:cs="Times New Roman"/>
          <w:sz w:val="28"/>
          <w:szCs w:val="28"/>
        </w:rPr>
        <w:t xml:space="preserve"> в основной образовательной программе МБДОУ</w:t>
      </w:r>
      <w:r w:rsidR="00F3789C">
        <w:rPr>
          <w:rFonts w:ascii="Times New Roman" w:hAnsi="Times New Roman" w:cs="Times New Roman"/>
          <w:sz w:val="28"/>
          <w:szCs w:val="28"/>
        </w:rPr>
        <w:t xml:space="preserve"> «Ара-Алцагатский детский сад «Наран»</w:t>
      </w:r>
      <w:r w:rsidRPr="00C806BD">
        <w:rPr>
          <w:rFonts w:ascii="Times New Roman" w:hAnsi="Times New Roman" w:cs="Times New Roman"/>
          <w:sz w:val="28"/>
          <w:szCs w:val="28"/>
        </w:rPr>
        <w:t xml:space="preserve">, порекомендует художественную литературу, даст советы и рекомендации, как развивать интерес детей к природе, жизни и деятельности взрослых, как отвечать на детские вопросы. Семья должна знакомить детей с местами, связанными с героической историей нашего народа, что способствует воспитанию патриотических чувств. Педагоги должны рекомендовать родителям, что следует показать старшим дошкольникам в родном </w:t>
      </w:r>
      <w:r w:rsidR="00077D02">
        <w:rPr>
          <w:rFonts w:ascii="Times New Roman" w:hAnsi="Times New Roman" w:cs="Times New Roman"/>
          <w:sz w:val="28"/>
          <w:szCs w:val="28"/>
        </w:rPr>
        <w:t>город</w:t>
      </w:r>
      <w:r w:rsidRPr="00C806BD">
        <w:rPr>
          <w:rFonts w:ascii="Times New Roman" w:hAnsi="Times New Roman" w:cs="Times New Roman"/>
          <w:sz w:val="28"/>
          <w:szCs w:val="28"/>
        </w:rPr>
        <w:t xml:space="preserve">е, в </w:t>
      </w:r>
      <w:r w:rsidR="00077D02">
        <w:rPr>
          <w:rFonts w:ascii="Times New Roman" w:hAnsi="Times New Roman" w:cs="Times New Roman"/>
          <w:sz w:val="28"/>
          <w:szCs w:val="28"/>
        </w:rPr>
        <w:t>столице Республики Бурятии</w:t>
      </w:r>
      <w:r w:rsidRPr="00C806BD">
        <w:rPr>
          <w:rFonts w:ascii="Times New Roman" w:hAnsi="Times New Roman" w:cs="Times New Roman"/>
          <w:sz w:val="28"/>
          <w:szCs w:val="28"/>
        </w:rPr>
        <w:t xml:space="preserve">. Рассказывая родителям (законным представителям) об особенностях труда детей шести лет, педагоги должны подчеркнуть необходимость учить детей планировать свою работу: подумать, что необходимо приготовить для труда, в какой последовательности что делать и т. д. Ребенок не должен выполнять работу кое-как, бросать дело незаконченным. Родителям (законным представителям) детей может быть показано открытое занятие, на котором педагог использует дидактическую игру, закрепляющую знания детей о правилах культурного поведения. Педагог предлагает детям различные ситуации: к вам пришли гости, вы пришли в гости, вы едете в общественном транспорте, вы пришли в магазин за покупкой, вы в </w:t>
      </w:r>
      <w:r w:rsidR="00077D02">
        <w:rPr>
          <w:rFonts w:ascii="Times New Roman" w:hAnsi="Times New Roman" w:cs="Times New Roman"/>
          <w:sz w:val="28"/>
          <w:szCs w:val="28"/>
        </w:rPr>
        <w:t>кино</w:t>
      </w:r>
      <w:r w:rsidRPr="00C806BD">
        <w:rPr>
          <w:rFonts w:ascii="Times New Roman" w:hAnsi="Times New Roman" w:cs="Times New Roman"/>
          <w:sz w:val="28"/>
          <w:szCs w:val="28"/>
        </w:rPr>
        <w:t xml:space="preserve">театре, вы идете по улице. Дети отвечают на вопросы педагога о том, как следует вести себя в соответствующей ситуации, разыгрывают импровизированные сценки, выступая в роли ученика, пассажира </w:t>
      </w:r>
      <w:r w:rsidR="00620000">
        <w:rPr>
          <w:rFonts w:ascii="Times New Roman" w:hAnsi="Times New Roman" w:cs="Times New Roman"/>
          <w:sz w:val="28"/>
          <w:szCs w:val="28"/>
        </w:rPr>
        <w:t>автобуса</w:t>
      </w:r>
      <w:r w:rsidRPr="00C806BD">
        <w:rPr>
          <w:rFonts w:ascii="Times New Roman" w:hAnsi="Times New Roman" w:cs="Times New Roman"/>
          <w:sz w:val="28"/>
          <w:szCs w:val="28"/>
        </w:rPr>
        <w:t>, покупателя и т. п. После просмотра занятия педагог рассказывает родителям (законным представителям) ребенка о том, выполнения каких правил поведения в общественных местах, правил вежливости необходимо требовать от ребенка, как важно, чтобы родители были примером для своих детей. Необходимо использовать возможности семьи в ознакомлении детей с окружающей действительностью. Например, педагог просит родителей (законных родителей) помочь детям собрать иллюстративные альбомы, сделать книжки - малышки, оформить открытки, плакаты на определенную тему: «Москва — главный город России»,</w:t>
      </w:r>
      <w:r w:rsidR="00620000">
        <w:rPr>
          <w:rFonts w:ascii="Times New Roman" w:hAnsi="Times New Roman" w:cs="Times New Roman"/>
          <w:sz w:val="28"/>
          <w:szCs w:val="28"/>
        </w:rPr>
        <w:t xml:space="preserve"> «Улан-Удэ- столица Республики Бурятии»,</w:t>
      </w:r>
      <w:r w:rsidR="00236CFB">
        <w:rPr>
          <w:rFonts w:ascii="Times New Roman" w:hAnsi="Times New Roman" w:cs="Times New Roman"/>
          <w:sz w:val="28"/>
          <w:szCs w:val="28"/>
        </w:rPr>
        <w:t xml:space="preserve"> « «Мое родное село</w:t>
      </w:r>
      <w:r w:rsidRPr="00C806BD">
        <w:rPr>
          <w:rFonts w:ascii="Times New Roman" w:hAnsi="Times New Roman" w:cs="Times New Roman"/>
          <w:sz w:val="28"/>
          <w:szCs w:val="28"/>
        </w:rPr>
        <w:t xml:space="preserve">», «Улица, на </w:t>
      </w:r>
      <w:r w:rsidRPr="00C806BD">
        <w:rPr>
          <w:rFonts w:ascii="Times New Roman" w:hAnsi="Times New Roman" w:cs="Times New Roman"/>
          <w:sz w:val="28"/>
          <w:szCs w:val="28"/>
        </w:rPr>
        <w:lastRenderedPageBreak/>
        <w:t xml:space="preserve">которой я живу», «Памятники войны», «Исторические места», «История моей семьи» и т.п. Педагог рекомендует также посетить с детьми музеи, выставки, причем предупреждает родителей (законных представителей), что об этом посещении дети будут рассказывать потом на занятии, рисовать. Расширение представлений детей об общественной жизни возбуждает их интерес к общественным явлениям, и они обращаются к родителям с разными вопросами. Помочь родителям доступно отвечать на вопросы детей: о  победе нашего народа в Великой Отечественной войне, о достопримечательностях родного края, о знаменитых людях поселка, района, области. Помогут: консультации, демонстрация соответствующих материалов на информационных стендах и официальном сайте МБДОУ </w:t>
      </w:r>
      <w:r w:rsidR="00F3789C">
        <w:rPr>
          <w:rFonts w:ascii="Times New Roman" w:hAnsi="Times New Roman" w:cs="Times New Roman"/>
          <w:sz w:val="28"/>
          <w:szCs w:val="28"/>
        </w:rPr>
        <w:t>«Ара-Алцагатский детский сад «Наран</w:t>
      </w:r>
      <w:r w:rsidRPr="00C806BD">
        <w:rPr>
          <w:rFonts w:ascii="Times New Roman" w:hAnsi="Times New Roman" w:cs="Times New Roman"/>
          <w:sz w:val="28"/>
          <w:szCs w:val="28"/>
        </w:rPr>
        <w:t>», организация выставок книг, которые читаются в ДОУ, и тех, которые рекомендуется прочитать детям дома. На завершающем родительском собрании в подготовительной к школе группе педагоги подводят итоги проделанной в ДОУ работы, знакомят родителей (законных представителей) с результатами освоения рабочей программы воспитания детьми, подчеркивает положительное, что приобрели за дошкольные годы воспитанники. И в индивидуальном порядке, беседуя с представителями каждой семьи группы, отмечает, чего еще не удалось достичь и что является ближайшей задачей семьи.</w:t>
      </w:r>
    </w:p>
    <w:p w:rsidR="00620000" w:rsidRPr="00C806BD" w:rsidRDefault="00620000" w:rsidP="003E53C7">
      <w:pPr>
        <w:spacing w:after="0" w:line="240" w:lineRule="auto"/>
        <w:ind w:firstLine="567"/>
        <w:jc w:val="both"/>
        <w:rPr>
          <w:rFonts w:ascii="Times New Roman" w:hAnsi="Times New Roman" w:cs="Times New Roman"/>
          <w:b/>
          <w:bCs/>
          <w:iCs/>
          <w:sz w:val="28"/>
          <w:szCs w:val="28"/>
        </w:rPr>
      </w:pPr>
    </w:p>
    <w:p w:rsidR="00C806BD" w:rsidRPr="00620000" w:rsidRDefault="00C806BD" w:rsidP="003E53C7">
      <w:pPr>
        <w:spacing w:after="0" w:line="240" w:lineRule="auto"/>
        <w:ind w:firstLine="567"/>
        <w:jc w:val="both"/>
        <w:rPr>
          <w:rFonts w:ascii="Times New Roman" w:hAnsi="Times New Roman" w:cs="Times New Roman"/>
          <w:b/>
          <w:bCs/>
          <w:iCs/>
          <w:sz w:val="28"/>
          <w:szCs w:val="28"/>
        </w:rPr>
      </w:pPr>
      <w:r w:rsidRPr="00620000">
        <w:rPr>
          <w:rFonts w:ascii="Times New Roman" w:hAnsi="Times New Roman" w:cs="Times New Roman"/>
          <w:b/>
          <w:bCs/>
          <w:iCs/>
          <w:sz w:val="28"/>
          <w:szCs w:val="28"/>
        </w:rPr>
        <w:t>Профессионально-родительская общность</w:t>
      </w:r>
    </w:p>
    <w:p w:rsidR="00C806BD" w:rsidRPr="00D72B1E" w:rsidRDefault="00C806BD" w:rsidP="003E53C7">
      <w:pPr>
        <w:shd w:val="clear" w:color="auto" w:fill="FFFFFF"/>
        <w:spacing w:after="0" w:line="240" w:lineRule="auto"/>
        <w:ind w:firstLine="567"/>
        <w:jc w:val="both"/>
        <w:rPr>
          <w:rFonts w:ascii="Times New Roman" w:eastAsia="Times New Roman" w:hAnsi="Times New Roman" w:cs="Times New Roman"/>
          <w:color w:val="000000"/>
          <w:sz w:val="28"/>
          <w:szCs w:val="28"/>
        </w:rPr>
      </w:pPr>
    </w:p>
    <w:p w:rsidR="00BC5161" w:rsidRPr="00F22FFE" w:rsidRDefault="00BC5161" w:rsidP="000F738B">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color w:val="000000"/>
          <w:sz w:val="28"/>
          <w:szCs w:val="28"/>
          <w:lang w:val="x-none" w:eastAsia="ru-RU"/>
        </w:rPr>
        <w:t>В целях реализации социокультурного потенциала региона для построения социальной ситуации развития ребенка, работа с родителями</w:t>
      </w:r>
      <w:r w:rsidRPr="00F22FFE">
        <w:rPr>
          <w:rFonts w:ascii="Times New Roman" w:eastAsia="Times New Roman" w:hAnsi="Times New Roman" w:cs="Times New Roman"/>
          <w:color w:val="000000"/>
          <w:sz w:val="28"/>
          <w:szCs w:val="28"/>
          <w:lang w:eastAsia="ru-RU"/>
        </w:rPr>
        <w:t> (</w:t>
      </w:r>
      <w:r w:rsidRPr="00F22FFE">
        <w:rPr>
          <w:rFonts w:ascii="Times New Roman" w:eastAsia="Times New Roman" w:hAnsi="Times New Roman" w:cs="Times New Roman"/>
          <w:color w:val="000000"/>
          <w:sz w:val="28"/>
          <w:szCs w:val="28"/>
          <w:lang w:val="x-none" w:eastAsia="ru-RU"/>
        </w:rPr>
        <w:t>законными представителями</w:t>
      </w:r>
      <w:r w:rsidRPr="00F22FFE">
        <w:rPr>
          <w:rFonts w:ascii="Times New Roman" w:eastAsia="Times New Roman" w:hAnsi="Times New Roman" w:cs="Times New Roman"/>
          <w:color w:val="000000"/>
          <w:sz w:val="28"/>
          <w:szCs w:val="28"/>
          <w:lang w:eastAsia="ru-RU"/>
        </w:rPr>
        <w:t>)</w:t>
      </w:r>
      <w:r w:rsidRPr="00F22FFE">
        <w:rPr>
          <w:rFonts w:ascii="Times New Roman" w:eastAsia="Times New Roman" w:hAnsi="Times New Roman" w:cs="Times New Roman"/>
          <w:color w:val="000000"/>
          <w:sz w:val="28"/>
          <w:szCs w:val="28"/>
          <w:lang w:val="x-none" w:eastAsia="ru-RU"/>
        </w:rPr>
        <w:t> детей дошкольного возраста строится на принципах ценностного единства и сотрудничества всех субъектов социокультурного окружения ОО.</w:t>
      </w:r>
    </w:p>
    <w:p w:rsidR="00BC5161" w:rsidRPr="00F22FFE" w:rsidRDefault="00BC5161" w:rsidP="000F738B">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color w:val="000000"/>
          <w:sz w:val="28"/>
          <w:szCs w:val="28"/>
          <w:lang w:eastAsia="ru-RU"/>
        </w:rPr>
        <w:t>Единство ценностей</w:t>
      </w:r>
      <w:r w:rsidRPr="00F22FFE">
        <w:rPr>
          <w:rFonts w:ascii="Times New Roman" w:eastAsia="Times New Roman" w:hAnsi="Times New Roman" w:cs="Times New Roman"/>
          <w:color w:val="000000"/>
          <w:sz w:val="28"/>
          <w:szCs w:val="28"/>
          <w:lang w:val="x-none" w:eastAsia="ru-RU"/>
        </w:rPr>
        <w:t> и готовность к сотрудничеству всех участников образовательных отношений составляют основу уклада ОО, в котором строится воспитательная работа.</w:t>
      </w:r>
    </w:p>
    <w:p w:rsidR="00620000" w:rsidRPr="00F22FFE" w:rsidRDefault="00BC5161" w:rsidP="000F738B">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b/>
          <w:bCs/>
          <w:color w:val="000000"/>
          <w:sz w:val="28"/>
          <w:szCs w:val="28"/>
          <w:lang w:eastAsia="ru-RU"/>
        </w:rPr>
        <w:t> </w:t>
      </w:r>
      <w:r w:rsidR="00620000" w:rsidRPr="00F22FFE">
        <w:rPr>
          <w:rFonts w:ascii="Times New Roman" w:eastAsia="Times New Roman" w:hAnsi="Times New Roman" w:cs="Times New Roman"/>
          <w:color w:val="000000"/>
          <w:sz w:val="28"/>
          <w:szCs w:val="28"/>
          <w:lang w:eastAsia="ru-RU"/>
        </w:rPr>
        <w:t>Активное вовлечение родителей в педагогический процесс осуществляется через проведение совместных спортивных мероприятий, праздников, тренингов и «Дней открытых дверей» На должном уровне организуется работа педагогами по обобщению семейного воспитания.</w:t>
      </w:r>
    </w:p>
    <w:p w:rsidR="00620000" w:rsidRPr="00F22FFE" w:rsidRDefault="00620000" w:rsidP="000F738B">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color w:val="000000"/>
          <w:sz w:val="28"/>
          <w:szCs w:val="28"/>
          <w:lang w:eastAsia="ru-RU"/>
        </w:rPr>
        <w:t>Вниманию родителей на общих собраниях представляются  выступления детей, тематические выставки литературы и методических пособий, анкетирование, фото-, видео просмотры из жизни детей в дошкольном учреждении по темам:</w:t>
      </w:r>
    </w:p>
    <w:p w:rsidR="00620000" w:rsidRPr="00F22FFE" w:rsidRDefault="00620000" w:rsidP="000F738B">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color w:val="000000"/>
          <w:sz w:val="28"/>
          <w:szCs w:val="28"/>
          <w:lang w:eastAsia="ru-RU"/>
        </w:rPr>
        <w:t>- День защиты детей;</w:t>
      </w:r>
    </w:p>
    <w:p w:rsidR="00620000" w:rsidRPr="00F22FFE" w:rsidRDefault="00620000" w:rsidP="000F738B">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color w:val="000000"/>
          <w:sz w:val="28"/>
          <w:szCs w:val="28"/>
          <w:lang w:eastAsia="ru-RU"/>
        </w:rPr>
        <w:t>- Вот как мы живем…</w:t>
      </w:r>
    </w:p>
    <w:p w:rsidR="00620000" w:rsidRPr="00F22FFE" w:rsidRDefault="00620000" w:rsidP="000F738B">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color w:val="000000"/>
          <w:sz w:val="28"/>
          <w:szCs w:val="28"/>
          <w:lang w:eastAsia="ru-RU"/>
        </w:rPr>
        <w:t>-Игра как фактор развития личности ребенка и др.;</w:t>
      </w:r>
    </w:p>
    <w:p w:rsidR="00F3789C" w:rsidRDefault="00620000" w:rsidP="000F738B">
      <w:pPr>
        <w:shd w:val="clear" w:color="auto" w:fill="FFFFFF"/>
        <w:spacing w:after="0" w:line="240" w:lineRule="auto"/>
        <w:ind w:firstLine="567"/>
        <w:jc w:val="both"/>
        <w:rPr>
          <w:rFonts w:ascii="Times New Roman" w:eastAsia="Times New Roman" w:hAnsi="Times New Roman" w:cs="Times New Roman"/>
          <w:bCs/>
          <w:sz w:val="28"/>
          <w:szCs w:val="28"/>
        </w:rPr>
      </w:pPr>
      <w:r w:rsidRPr="00F22FFE">
        <w:rPr>
          <w:rFonts w:ascii="Times New Roman" w:eastAsia="Times New Roman" w:hAnsi="Times New Roman" w:cs="Times New Roman"/>
          <w:color w:val="000000"/>
          <w:sz w:val="28"/>
          <w:szCs w:val="28"/>
          <w:lang w:eastAsia="ru-RU"/>
        </w:rPr>
        <w:t> </w:t>
      </w:r>
      <w:r w:rsidRPr="00DC29E2">
        <w:rPr>
          <w:rFonts w:ascii="Times New Roman" w:eastAsia="Times New Roman" w:hAnsi="Times New Roman" w:cs="Times New Roman"/>
          <w:bCs/>
          <w:sz w:val="28"/>
          <w:szCs w:val="28"/>
        </w:rPr>
        <w:t>В период пандемии, единственным средством связи с детьми и родителями для воспитателя стали компьютерные сети, через которые организовывалась дистанционная образовательная деятельность.</w:t>
      </w:r>
      <w:r w:rsidRPr="00DC29E2">
        <w:rPr>
          <w:rFonts w:ascii="Times New Roman" w:eastAsiaTheme="minorEastAsia" w:hAnsi="Times New Roman" w:cs="Times New Roman"/>
          <w:bCs/>
          <w:kern w:val="24"/>
          <w:sz w:val="28"/>
          <w:szCs w:val="28"/>
          <w:lang w:eastAsia="ru-RU"/>
        </w:rPr>
        <w:t xml:space="preserve"> </w:t>
      </w:r>
      <w:r w:rsidRPr="00DC29E2">
        <w:rPr>
          <w:rFonts w:ascii="Times New Roman" w:eastAsia="Times New Roman" w:hAnsi="Times New Roman" w:cs="Times New Roman"/>
          <w:bCs/>
          <w:sz w:val="28"/>
          <w:szCs w:val="28"/>
        </w:rPr>
        <w:t xml:space="preserve">Онлайн </w:t>
      </w:r>
      <w:r w:rsidRPr="00DC29E2">
        <w:rPr>
          <w:rFonts w:ascii="Times New Roman" w:eastAsia="Times New Roman" w:hAnsi="Times New Roman" w:cs="Times New Roman"/>
          <w:bCs/>
          <w:sz w:val="28"/>
          <w:szCs w:val="28"/>
        </w:rPr>
        <w:lastRenderedPageBreak/>
        <w:t xml:space="preserve">работа </w:t>
      </w:r>
      <w:r w:rsidR="00DC29E2" w:rsidRPr="00DC29E2">
        <w:rPr>
          <w:rFonts w:ascii="Times New Roman" w:eastAsia="Times New Roman" w:hAnsi="Times New Roman" w:cs="Times New Roman"/>
          <w:bCs/>
          <w:sz w:val="28"/>
          <w:szCs w:val="28"/>
        </w:rPr>
        <w:t xml:space="preserve">велась через </w:t>
      </w:r>
      <w:r w:rsidRPr="00DC29E2">
        <w:rPr>
          <w:rFonts w:ascii="Times New Roman" w:eastAsia="Times New Roman" w:hAnsi="Times New Roman" w:cs="Times New Roman"/>
          <w:bCs/>
          <w:sz w:val="28"/>
          <w:szCs w:val="28"/>
        </w:rPr>
        <w:t>WhatsApp</w:t>
      </w:r>
      <w:r w:rsidR="00236CFB">
        <w:rPr>
          <w:rFonts w:ascii="Times New Roman" w:eastAsia="Times New Roman" w:hAnsi="Times New Roman" w:cs="Times New Roman"/>
          <w:bCs/>
          <w:sz w:val="28"/>
          <w:szCs w:val="28"/>
        </w:rPr>
        <w:t xml:space="preserve">, </w:t>
      </w:r>
      <w:r w:rsidR="00236CFB">
        <w:rPr>
          <w:rFonts w:ascii="Times New Roman" w:eastAsia="Times New Roman" w:hAnsi="Times New Roman" w:cs="Times New Roman"/>
          <w:bCs/>
          <w:sz w:val="28"/>
          <w:szCs w:val="28"/>
          <w:lang w:val="en-US"/>
        </w:rPr>
        <w:t>VK</w:t>
      </w:r>
      <w:r w:rsidR="00236CFB">
        <w:rPr>
          <w:rFonts w:ascii="Times New Roman" w:eastAsia="Times New Roman" w:hAnsi="Times New Roman" w:cs="Times New Roman"/>
          <w:bCs/>
          <w:sz w:val="28"/>
          <w:szCs w:val="28"/>
        </w:rPr>
        <w:t>,</w:t>
      </w:r>
      <w:r w:rsidR="00DC29E2" w:rsidRPr="00DC29E2">
        <w:rPr>
          <w:rFonts w:ascii="Times New Roman" w:eastAsia="Times New Roman" w:hAnsi="Times New Roman" w:cs="Times New Roman"/>
          <w:bCs/>
          <w:sz w:val="28"/>
          <w:szCs w:val="28"/>
        </w:rPr>
        <w:t xml:space="preserve"> и Viber </w:t>
      </w:r>
      <w:r w:rsidRPr="00DC29E2">
        <w:rPr>
          <w:rFonts w:ascii="Times New Roman" w:eastAsia="Times New Roman" w:hAnsi="Times New Roman" w:cs="Times New Roman"/>
          <w:bCs/>
          <w:sz w:val="28"/>
          <w:szCs w:val="28"/>
        </w:rPr>
        <w:t> – это удобны</w:t>
      </w:r>
      <w:r w:rsidR="00DC29E2" w:rsidRPr="00DC29E2">
        <w:rPr>
          <w:rFonts w:ascii="Times New Roman" w:eastAsia="Times New Roman" w:hAnsi="Times New Roman" w:cs="Times New Roman"/>
          <w:bCs/>
          <w:sz w:val="28"/>
          <w:szCs w:val="28"/>
        </w:rPr>
        <w:t>е</w:t>
      </w:r>
      <w:r w:rsidRPr="00DC29E2">
        <w:rPr>
          <w:rFonts w:ascii="Times New Roman" w:eastAsia="Times New Roman" w:hAnsi="Times New Roman" w:cs="Times New Roman"/>
          <w:bCs/>
          <w:sz w:val="28"/>
          <w:szCs w:val="28"/>
        </w:rPr>
        <w:t xml:space="preserve"> мессенджер</w:t>
      </w:r>
      <w:r w:rsidR="00DC29E2" w:rsidRPr="00DC29E2">
        <w:rPr>
          <w:rFonts w:ascii="Times New Roman" w:eastAsia="Times New Roman" w:hAnsi="Times New Roman" w:cs="Times New Roman"/>
          <w:bCs/>
          <w:sz w:val="28"/>
          <w:szCs w:val="28"/>
        </w:rPr>
        <w:t>ы</w:t>
      </w:r>
      <w:r w:rsidRPr="00DC29E2">
        <w:rPr>
          <w:rFonts w:ascii="Times New Roman" w:eastAsia="Times New Roman" w:hAnsi="Times New Roman" w:cs="Times New Roman"/>
          <w:bCs/>
          <w:sz w:val="28"/>
          <w:szCs w:val="28"/>
        </w:rPr>
        <w:t>, направленны</w:t>
      </w:r>
      <w:r w:rsidR="00DC29E2" w:rsidRPr="00DC29E2">
        <w:rPr>
          <w:rFonts w:ascii="Times New Roman" w:eastAsia="Times New Roman" w:hAnsi="Times New Roman" w:cs="Times New Roman"/>
          <w:bCs/>
          <w:sz w:val="28"/>
          <w:szCs w:val="28"/>
        </w:rPr>
        <w:t>е</w:t>
      </w:r>
      <w:r w:rsidRPr="00DC29E2">
        <w:rPr>
          <w:rFonts w:ascii="Times New Roman" w:eastAsia="Times New Roman" w:hAnsi="Times New Roman" w:cs="Times New Roman"/>
          <w:bCs/>
          <w:sz w:val="28"/>
          <w:szCs w:val="28"/>
        </w:rPr>
        <w:t xml:space="preserve"> на модернизацию и расширени</w:t>
      </w:r>
      <w:r w:rsidR="00DC29E2" w:rsidRPr="00DC29E2">
        <w:rPr>
          <w:rFonts w:ascii="Times New Roman" w:eastAsia="Times New Roman" w:hAnsi="Times New Roman" w:cs="Times New Roman"/>
          <w:bCs/>
          <w:sz w:val="28"/>
          <w:szCs w:val="28"/>
        </w:rPr>
        <w:t>е</w:t>
      </w:r>
      <w:r w:rsidRPr="00DC29E2">
        <w:rPr>
          <w:rFonts w:ascii="Times New Roman" w:eastAsia="Times New Roman" w:hAnsi="Times New Roman" w:cs="Times New Roman"/>
          <w:bCs/>
          <w:sz w:val="28"/>
          <w:szCs w:val="28"/>
        </w:rPr>
        <w:t xml:space="preserve"> общени</w:t>
      </w:r>
      <w:r w:rsidR="00DC29E2" w:rsidRPr="00DC29E2">
        <w:rPr>
          <w:rFonts w:ascii="Times New Roman" w:eastAsia="Times New Roman" w:hAnsi="Times New Roman" w:cs="Times New Roman"/>
          <w:bCs/>
          <w:sz w:val="28"/>
          <w:szCs w:val="28"/>
        </w:rPr>
        <w:t>я</w:t>
      </w:r>
      <w:r w:rsidRPr="00DC29E2">
        <w:rPr>
          <w:rFonts w:ascii="Times New Roman" w:eastAsia="Times New Roman" w:hAnsi="Times New Roman" w:cs="Times New Roman"/>
          <w:bCs/>
          <w:sz w:val="28"/>
          <w:szCs w:val="28"/>
        </w:rPr>
        <w:t xml:space="preserve"> в интернете. </w:t>
      </w:r>
    </w:p>
    <w:p w:rsidR="00620000" w:rsidRPr="00DC29E2" w:rsidRDefault="00620000" w:rsidP="000F738B">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DC29E2">
        <w:rPr>
          <w:rFonts w:ascii="Times New Roman" w:eastAsia="Times New Roman" w:hAnsi="Times New Roman" w:cs="Times New Roman"/>
          <w:bCs/>
          <w:sz w:val="28"/>
          <w:szCs w:val="28"/>
          <w:lang w:eastAsia="ru-RU"/>
        </w:rPr>
        <w:t>Формы дистанционной работы с родителями дошкольников:</w:t>
      </w:r>
      <w:r w:rsidRPr="00DC29E2">
        <w:rPr>
          <w:rFonts w:ascii="Times New Roman" w:eastAsia="Times New Roman" w:hAnsi="Times New Roman" w:cs="Times New Roman"/>
          <w:bCs/>
          <w:sz w:val="28"/>
          <w:szCs w:val="28"/>
          <w:lang w:eastAsia="ru-RU"/>
        </w:rPr>
        <w:br/>
      </w:r>
      <w:r w:rsidR="00DC29E2">
        <w:rPr>
          <w:rFonts w:ascii="Times New Roman" w:eastAsia="Times New Roman" w:hAnsi="Times New Roman" w:cs="Times New Roman"/>
          <w:bCs/>
          <w:sz w:val="28"/>
          <w:szCs w:val="28"/>
          <w:lang w:eastAsia="ru-RU"/>
        </w:rPr>
        <w:t>р</w:t>
      </w:r>
      <w:r w:rsidRPr="00DC29E2">
        <w:rPr>
          <w:rFonts w:ascii="Times New Roman" w:eastAsia="Times New Roman" w:hAnsi="Times New Roman" w:cs="Times New Roman"/>
          <w:bCs/>
          <w:sz w:val="28"/>
          <w:szCs w:val="28"/>
          <w:lang w:eastAsia="ru-RU"/>
        </w:rPr>
        <w:t>одительские собрания в формате видеоконференции;</w:t>
      </w:r>
      <w:r w:rsidRPr="00DC29E2">
        <w:rPr>
          <w:rFonts w:ascii="Times New Roman" w:eastAsia="Times New Roman" w:hAnsi="Times New Roman" w:cs="Times New Roman"/>
          <w:bCs/>
          <w:sz w:val="28"/>
          <w:szCs w:val="28"/>
          <w:lang w:eastAsia="ru-RU"/>
        </w:rPr>
        <w:br/>
      </w:r>
      <w:r w:rsidR="00DC29E2">
        <w:rPr>
          <w:rFonts w:ascii="Times New Roman" w:eastAsia="Times New Roman" w:hAnsi="Times New Roman" w:cs="Times New Roman"/>
          <w:bCs/>
          <w:sz w:val="28"/>
          <w:szCs w:val="28"/>
          <w:lang w:eastAsia="ru-RU"/>
        </w:rPr>
        <w:t>в</w:t>
      </w:r>
      <w:r w:rsidRPr="00DC29E2">
        <w:rPr>
          <w:rFonts w:ascii="Times New Roman" w:eastAsia="Times New Roman" w:hAnsi="Times New Roman" w:cs="Times New Roman"/>
          <w:bCs/>
          <w:sz w:val="28"/>
          <w:szCs w:val="28"/>
          <w:lang w:eastAsia="ru-RU"/>
        </w:rPr>
        <w:t>едение информативной группы в мессенджерах и социальных сетях;</w:t>
      </w:r>
      <w:r w:rsidRPr="00DC29E2">
        <w:rPr>
          <w:rFonts w:ascii="Times New Roman" w:eastAsia="Times New Roman" w:hAnsi="Times New Roman" w:cs="Times New Roman"/>
          <w:bCs/>
          <w:sz w:val="28"/>
          <w:szCs w:val="28"/>
          <w:lang w:eastAsia="ru-RU"/>
        </w:rPr>
        <w:br/>
      </w:r>
      <w:r w:rsidR="00DC29E2">
        <w:rPr>
          <w:rFonts w:ascii="Times New Roman" w:eastAsia="Times New Roman" w:hAnsi="Times New Roman" w:cs="Times New Roman"/>
          <w:bCs/>
          <w:sz w:val="28"/>
          <w:szCs w:val="28"/>
          <w:lang w:eastAsia="ru-RU"/>
        </w:rPr>
        <w:t>п</w:t>
      </w:r>
      <w:r w:rsidRPr="00DC29E2">
        <w:rPr>
          <w:rFonts w:ascii="Times New Roman" w:eastAsia="Times New Roman" w:hAnsi="Times New Roman" w:cs="Times New Roman"/>
          <w:bCs/>
          <w:sz w:val="28"/>
          <w:szCs w:val="28"/>
          <w:lang w:eastAsia="ru-RU"/>
        </w:rPr>
        <w:t>убликация тематических консультаци</w:t>
      </w:r>
      <w:r w:rsidR="00DC29E2">
        <w:rPr>
          <w:rFonts w:ascii="Times New Roman" w:eastAsia="Times New Roman" w:hAnsi="Times New Roman" w:cs="Times New Roman"/>
          <w:bCs/>
          <w:sz w:val="28"/>
          <w:szCs w:val="28"/>
          <w:lang w:eastAsia="ru-RU"/>
        </w:rPr>
        <w:t>й</w:t>
      </w:r>
      <w:r w:rsidRPr="00DC29E2">
        <w:rPr>
          <w:rFonts w:ascii="Times New Roman" w:eastAsia="Times New Roman" w:hAnsi="Times New Roman" w:cs="Times New Roman"/>
          <w:bCs/>
          <w:sz w:val="28"/>
          <w:szCs w:val="28"/>
          <w:lang w:eastAsia="ru-RU"/>
        </w:rPr>
        <w:t xml:space="preserve"> </w:t>
      </w:r>
      <w:r w:rsidR="00DC29E2">
        <w:rPr>
          <w:rFonts w:ascii="Times New Roman" w:eastAsia="Times New Roman" w:hAnsi="Times New Roman" w:cs="Times New Roman"/>
          <w:bCs/>
          <w:sz w:val="28"/>
          <w:szCs w:val="28"/>
          <w:lang w:eastAsia="ru-RU"/>
        </w:rPr>
        <w:t>для</w:t>
      </w:r>
      <w:r w:rsidRPr="00DC29E2">
        <w:rPr>
          <w:rFonts w:ascii="Times New Roman" w:eastAsia="Times New Roman" w:hAnsi="Times New Roman" w:cs="Times New Roman"/>
          <w:bCs/>
          <w:sz w:val="28"/>
          <w:szCs w:val="28"/>
          <w:lang w:eastAsia="ru-RU"/>
        </w:rPr>
        <w:t xml:space="preserve"> групп родителей детского сада в соц. </w:t>
      </w:r>
      <w:r w:rsidR="00DC29E2">
        <w:rPr>
          <w:rFonts w:ascii="Times New Roman" w:eastAsia="Times New Roman" w:hAnsi="Times New Roman" w:cs="Times New Roman"/>
          <w:bCs/>
          <w:sz w:val="28"/>
          <w:szCs w:val="28"/>
          <w:lang w:eastAsia="ru-RU"/>
        </w:rPr>
        <w:t>с</w:t>
      </w:r>
      <w:r w:rsidRPr="00DC29E2">
        <w:rPr>
          <w:rFonts w:ascii="Times New Roman" w:eastAsia="Times New Roman" w:hAnsi="Times New Roman" w:cs="Times New Roman"/>
          <w:bCs/>
          <w:sz w:val="28"/>
          <w:szCs w:val="28"/>
          <w:lang w:eastAsia="ru-RU"/>
        </w:rPr>
        <w:t>етях</w:t>
      </w:r>
      <w:r w:rsidR="00DC29E2">
        <w:rPr>
          <w:rFonts w:ascii="Times New Roman" w:eastAsia="Times New Roman" w:hAnsi="Times New Roman" w:cs="Times New Roman"/>
          <w:bCs/>
          <w:sz w:val="28"/>
          <w:szCs w:val="28"/>
          <w:lang w:eastAsia="ru-RU"/>
        </w:rPr>
        <w:t>.</w:t>
      </w:r>
    </w:p>
    <w:p w:rsidR="00BC5161" w:rsidRPr="00DC29E2" w:rsidRDefault="00BC5161" w:rsidP="000F738B">
      <w:pPr>
        <w:shd w:val="clear" w:color="auto" w:fill="FFFFFF"/>
        <w:spacing w:after="0" w:line="240" w:lineRule="auto"/>
        <w:ind w:firstLine="567"/>
        <w:rPr>
          <w:rFonts w:ascii="Times New Roman" w:eastAsia="Times New Roman" w:hAnsi="Times New Roman" w:cs="Times New Roman"/>
          <w:sz w:val="28"/>
          <w:szCs w:val="28"/>
          <w:lang w:eastAsia="ru-RU"/>
        </w:rPr>
      </w:pPr>
    </w:p>
    <w:p w:rsidR="00BC5161" w:rsidRPr="00F22FFE" w:rsidRDefault="00BC5161" w:rsidP="000F738B">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b/>
          <w:bCs/>
          <w:color w:val="000000"/>
          <w:sz w:val="28"/>
          <w:szCs w:val="28"/>
          <w:lang w:eastAsia="ru-RU"/>
        </w:rPr>
        <w:t>Структурно - функциональная модель взаимодействия МБДОУ и семьи</w:t>
      </w:r>
    </w:p>
    <w:p w:rsidR="00BC5161" w:rsidRPr="00F22FFE" w:rsidRDefault="00BC5161" w:rsidP="000F738B">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0F738B">
        <w:rPr>
          <w:rFonts w:ascii="Times New Roman" w:eastAsia="Times New Roman" w:hAnsi="Times New Roman" w:cs="Times New Roman"/>
          <w:b/>
          <w:color w:val="000000"/>
          <w:sz w:val="28"/>
          <w:szCs w:val="28"/>
          <w:lang w:eastAsia="ru-RU"/>
        </w:rPr>
        <w:t>Основная задача педагога</w:t>
      </w:r>
      <w:r w:rsidRPr="00F22FFE">
        <w:rPr>
          <w:rFonts w:ascii="Times New Roman" w:eastAsia="Times New Roman" w:hAnsi="Times New Roman" w:cs="Times New Roman"/>
          <w:color w:val="000000"/>
          <w:sz w:val="28"/>
          <w:szCs w:val="28"/>
          <w:lang w:eastAsia="ru-RU"/>
        </w:rPr>
        <w:t> - создание условий для ситуативно-делового, личностно-ориентированного общения с родителями на основе общего дела.</w:t>
      </w:r>
    </w:p>
    <w:p w:rsidR="00BC5161" w:rsidRPr="000F738B" w:rsidRDefault="00BC5161" w:rsidP="000F738B">
      <w:pPr>
        <w:shd w:val="clear" w:color="auto" w:fill="FFFFFF"/>
        <w:spacing w:after="0" w:line="240" w:lineRule="auto"/>
        <w:ind w:firstLine="567"/>
        <w:jc w:val="both"/>
        <w:rPr>
          <w:rFonts w:ascii="Times New Roman" w:eastAsia="Times New Roman" w:hAnsi="Times New Roman" w:cs="Times New Roman"/>
          <w:b/>
          <w:color w:val="000000"/>
          <w:sz w:val="28"/>
          <w:szCs w:val="28"/>
          <w:lang w:eastAsia="ru-RU"/>
        </w:rPr>
      </w:pPr>
      <w:r w:rsidRPr="000F738B">
        <w:rPr>
          <w:rFonts w:ascii="Times New Roman" w:eastAsia="Times New Roman" w:hAnsi="Times New Roman" w:cs="Times New Roman"/>
          <w:b/>
          <w:color w:val="000000"/>
          <w:sz w:val="28"/>
          <w:szCs w:val="28"/>
          <w:u w:val="single"/>
          <w:lang w:eastAsia="ru-RU"/>
        </w:rPr>
        <w:t>Методы:</w:t>
      </w:r>
    </w:p>
    <w:p w:rsidR="00BC5161" w:rsidRPr="00F22FFE" w:rsidRDefault="00BC5161" w:rsidP="000F738B">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color w:val="000000"/>
          <w:sz w:val="28"/>
          <w:szCs w:val="28"/>
          <w:lang w:eastAsia="ru-RU"/>
        </w:rPr>
        <w:t>- опрос,</w:t>
      </w:r>
    </w:p>
    <w:p w:rsidR="00BC5161" w:rsidRPr="00F22FFE" w:rsidRDefault="00BC5161" w:rsidP="000F738B">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color w:val="000000"/>
          <w:sz w:val="28"/>
          <w:szCs w:val="28"/>
          <w:lang w:eastAsia="ru-RU"/>
        </w:rPr>
        <w:t>- анкетирование,</w:t>
      </w:r>
    </w:p>
    <w:p w:rsidR="00BC5161" w:rsidRPr="00F22FFE" w:rsidRDefault="00BC5161" w:rsidP="000F738B">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color w:val="000000"/>
          <w:sz w:val="28"/>
          <w:szCs w:val="28"/>
          <w:lang w:eastAsia="ru-RU"/>
        </w:rPr>
        <w:t>- интервьюирование,</w:t>
      </w:r>
    </w:p>
    <w:p w:rsidR="00BC5161" w:rsidRPr="00F22FFE" w:rsidRDefault="00BC5161" w:rsidP="000F738B">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color w:val="000000"/>
          <w:sz w:val="28"/>
          <w:szCs w:val="28"/>
          <w:lang w:eastAsia="ru-RU"/>
        </w:rPr>
        <w:t>- наблюдение,</w:t>
      </w:r>
    </w:p>
    <w:p w:rsidR="00BC5161" w:rsidRPr="00F22FFE" w:rsidRDefault="00BC5161" w:rsidP="000F738B">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color w:val="000000"/>
          <w:sz w:val="28"/>
          <w:szCs w:val="28"/>
          <w:lang w:eastAsia="ru-RU"/>
        </w:rPr>
        <w:t>- изучение медицинских карт.</w:t>
      </w:r>
    </w:p>
    <w:p w:rsidR="00BC5161" w:rsidRPr="00F22FFE" w:rsidRDefault="00BC5161" w:rsidP="000F738B">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0F738B">
        <w:rPr>
          <w:rFonts w:ascii="Times New Roman" w:eastAsia="Times New Roman" w:hAnsi="Times New Roman" w:cs="Times New Roman"/>
          <w:b/>
          <w:color w:val="000000"/>
          <w:sz w:val="28"/>
          <w:szCs w:val="28"/>
          <w:lang w:eastAsia="ru-RU"/>
        </w:rPr>
        <w:t>Основная задача родителя</w:t>
      </w:r>
      <w:r w:rsidRPr="00F22FFE">
        <w:rPr>
          <w:rFonts w:ascii="Times New Roman" w:eastAsia="Times New Roman" w:hAnsi="Times New Roman" w:cs="Times New Roman"/>
          <w:color w:val="000000"/>
          <w:sz w:val="28"/>
          <w:szCs w:val="28"/>
          <w:lang w:eastAsia="ru-RU"/>
        </w:rPr>
        <w:t> - решение конкретных задач, которые связаны со здоровьем детей и их развитием.</w:t>
      </w:r>
    </w:p>
    <w:p w:rsidR="00BC5161" w:rsidRPr="000F738B" w:rsidRDefault="00BC5161" w:rsidP="000F738B">
      <w:pPr>
        <w:shd w:val="clear" w:color="auto" w:fill="FFFFFF"/>
        <w:spacing w:after="0" w:line="240" w:lineRule="auto"/>
        <w:ind w:firstLine="567"/>
        <w:jc w:val="both"/>
        <w:rPr>
          <w:rFonts w:ascii="Times New Roman" w:eastAsia="Times New Roman" w:hAnsi="Times New Roman" w:cs="Times New Roman"/>
          <w:b/>
          <w:color w:val="000000"/>
          <w:sz w:val="28"/>
          <w:szCs w:val="28"/>
          <w:lang w:eastAsia="ru-RU"/>
        </w:rPr>
      </w:pPr>
      <w:r w:rsidRPr="000F738B">
        <w:rPr>
          <w:rFonts w:ascii="Times New Roman" w:eastAsia="Times New Roman" w:hAnsi="Times New Roman" w:cs="Times New Roman"/>
          <w:b/>
          <w:color w:val="000000"/>
          <w:sz w:val="28"/>
          <w:szCs w:val="28"/>
          <w:u w:val="single"/>
          <w:lang w:eastAsia="ru-RU"/>
        </w:rPr>
        <w:t>Формы взаимодействия:</w:t>
      </w:r>
    </w:p>
    <w:p w:rsidR="00BC5161" w:rsidRPr="00F22FFE" w:rsidRDefault="00BC5161" w:rsidP="000F738B">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color w:val="000000"/>
          <w:sz w:val="28"/>
          <w:szCs w:val="28"/>
          <w:lang w:eastAsia="ru-RU"/>
        </w:rPr>
        <w:t>- практические занятия (взрослый-взрослый, взрослый – ребенок, ребенок – ребенок),</w:t>
      </w:r>
    </w:p>
    <w:p w:rsidR="00BC5161" w:rsidRPr="00F22FFE" w:rsidRDefault="00BC5161" w:rsidP="000F738B">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color w:val="000000"/>
          <w:sz w:val="28"/>
          <w:szCs w:val="28"/>
          <w:lang w:eastAsia="ru-RU"/>
        </w:rPr>
        <w:t>- игровые тренинги,</w:t>
      </w:r>
    </w:p>
    <w:p w:rsidR="00BC5161" w:rsidRPr="00F22FFE" w:rsidRDefault="00BC5161" w:rsidP="000F738B">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color w:val="000000"/>
          <w:sz w:val="28"/>
          <w:szCs w:val="28"/>
          <w:lang w:eastAsia="ru-RU"/>
        </w:rPr>
        <w:t>-мастер-классы.</w:t>
      </w:r>
    </w:p>
    <w:p w:rsidR="00DD6887" w:rsidRPr="00F22FFE" w:rsidRDefault="00DD6887" w:rsidP="000F738B">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color w:val="000000"/>
          <w:sz w:val="28"/>
          <w:szCs w:val="28"/>
          <w:lang w:eastAsia="ru-RU"/>
        </w:rPr>
        <w:t>- квест</w:t>
      </w:r>
      <w:r w:rsidR="00DC29E2">
        <w:rPr>
          <w:rFonts w:ascii="Times New Roman" w:eastAsia="Times New Roman" w:hAnsi="Times New Roman" w:cs="Times New Roman"/>
          <w:color w:val="000000"/>
          <w:sz w:val="28"/>
          <w:szCs w:val="28"/>
          <w:lang w:eastAsia="ru-RU"/>
        </w:rPr>
        <w:t>-</w:t>
      </w:r>
      <w:r w:rsidR="00DC29E2" w:rsidRPr="00F22FFE">
        <w:rPr>
          <w:rFonts w:ascii="Times New Roman" w:eastAsia="Times New Roman" w:hAnsi="Times New Roman" w:cs="Times New Roman"/>
          <w:color w:val="000000"/>
          <w:sz w:val="28"/>
          <w:szCs w:val="28"/>
          <w:lang w:eastAsia="ru-RU"/>
        </w:rPr>
        <w:t>игр</w:t>
      </w:r>
      <w:r w:rsidR="00DC29E2">
        <w:rPr>
          <w:rFonts w:ascii="Times New Roman" w:eastAsia="Times New Roman" w:hAnsi="Times New Roman" w:cs="Times New Roman"/>
          <w:color w:val="000000"/>
          <w:sz w:val="28"/>
          <w:szCs w:val="28"/>
          <w:lang w:eastAsia="ru-RU"/>
        </w:rPr>
        <w:t>ы</w:t>
      </w:r>
      <w:r w:rsidRPr="00F22FFE">
        <w:rPr>
          <w:rFonts w:ascii="Times New Roman" w:eastAsia="Times New Roman" w:hAnsi="Times New Roman" w:cs="Times New Roman"/>
          <w:color w:val="000000"/>
          <w:sz w:val="28"/>
          <w:szCs w:val="28"/>
          <w:lang w:eastAsia="ru-RU"/>
        </w:rPr>
        <w:t>.</w:t>
      </w:r>
    </w:p>
    <w:p w:rsidR="00BC5161" w:rsidRPr="000F738B" w:rsidRDefault="00BC5161" w:rsidP="000F738B">
      <w:pPr>
        <w:shd w:val="clear" w:color="auto" w:fill="FFFFFF"/>
        <w:spacing w:after="0" w:line="240" w:lineRule="auto"/>
        <w:ind w:firstLine="567"/>
        <w:jc w:val="both"/>
        <w:rPr>
          <w:rFonts w:ascii="Times New Roman" w:eastAsia="Times New Roman" w:hAnsi="Times New Roman" w:cs="Times New Roman"/>
          <w:b/>
          <w:color w:val="000000"/>
          <w:sz w:val="28"/>
          <w:szCs w:val="28"/>
          <w:lang w:eastAsia="ru-RU"/>
        </w:rPr>
      </w:pPr>
      <w:r w:rsidRPr="000F738B">
        <w:rPr>
          <w:rFonts w:ascii="Times New Roman" w:eastAsia="Times New Roman" w:hAnsi="Times New Roman" w:cs="Times New Roman"/>
          <w:b/>
          <w:color w:val="000000"/>
          <w:sz w:val="28"/>
          <w:szCs w:val="28"/>
          <w:u w:val="single"/>
          <w:lang w:eastAsia="ru-RU"/>
        </w:rPr>
        <w:t>Методы:</w:t>
      </w:r>
    </w:p>
    <w:p w:rsidR="00BC5161" w:rsidRPr="00F22FFE" w:rsidRDefault="00BC5161" w:rsidP="000F738B">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color w:val="000000"/>
          <w:sz w:val="28"/>
          <w:szCs w:val="28"/>
          <w:lang w:eastAsia="ru-RU"/>
        </w:rPr>
        <w:t>- проигрывание моделированных ситуаций,</w:t>
      </w:r>
    </w:p>
    <w:p w:rsidR="00BC5161" w:rsidRPr="00F22FFE" w:rsidRDefault="00BC5161" w:rsidP="000F738B">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color w:val="000000"/>
          <w:sz w:val="28"/>
          <w:szCs w:val="28"/>
          <w:lang w:eastAsia="ru-RU"/>
        </w:rPr>
        <w:t>- взаимодействие,</w:t>
      </w:r>
    </w:p>
    <w:p w:rsidR="00BC5161" w:rsidRPr="000F738B" w:rsidRDefault="00BC5161" w:rsidP="000F738B">
      <w:pPr>
        <w:shd w:val="clear" w:color="auto" w:fill="FFFFFF"/>
        <w:spacing w:after="0" w:line="240" w:lineRule="auto"/>
        <w:ind w:firstLine="567"/>
        <w:jc w:val="both"/>
        <w:rPr>
          <w:rFonts w:ascii="Times New Roman" w:eastAsia="Times New Roman" w:hAnsi="Times New Roman" w:cs="Times New Roman"/>
          <w:b/>
          <w:color w:val="000000"/>
          <w:sz w:val="28"/>
          <w:szCs w:val="28"/>
          <w:lang w:eastAsia="ru-RU"/>
        </w:rPr>
      </w:pPr>
      <w:r w:rsidRPr="00F22FFE">
        <w:rPr>
          <w:rFonts w:ascii="Times New Roman" w:eastAsia="Times New Roman" w:hAnsi="Times New Roman" w:cs="Times New Roman"/>
          <w:color w:val="000000"/>
          <w:sz w:val="28"/>
          <w:szCs w:val="28"/>
          <w:lang w:eastAsia="ru-RU"/>
        </w:rPr>
        <w:t>- сотрудничество.</w:t>
      </w:r>
    </w:p>
    <w:p w:rsidR="00BC5161" w:rsidRPr="00F22FFE" w:rsidRDefault="00236CFB" w:rsidP="000F738B">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color w:val="000000"/>
          <w:sz w:val="28"/>
          <w:szCs w:val="28"/>
          <w:lang w:eastAsia="ru-RU"/>
        </w:rPr>
        <w:t>Основная задача</w:t>
      </w:r>
      <w:r w:rsidR="000F738B">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b/>
          <w:color w:val="000000"/>
          <w:sz w:val="28"/>
          <w:szCs w:val="28"/>
          <w:lang w:eastAsia="ru-RU"/>
        </w:rPr>
        <w:t xml:space="preserve">педагога </w:t>
      </w:r>
      <w:r w:rsidR="00BC5161" w:rsidRPr="00F22FFE">
        <w:rPr>
          <w:rFonts w:ascii="Times New Roman" w:eastAsia="Times New Roman" w:hAnsi="Times New Roman" w:cs="Times New Roman"/>
          <w:color w:val="000000"/>
          <w:sz w:val="28"/>
          <w:szCs w:val="28"/>
          <w:lang w:eastAsia="ru-RU"/>
        </w:rPr>
        <w:t>- количественный и качественный анализ эффективности мероприятий, котор</w:t>
      </w:r>
      <w:r w:rsidR="00A8055C">
        <w:rPr>
          <w:rFonts w:ascii="Times New Roman" w:eastAsia="Times New Roman" w:hAnsi="Times New Roman" w:cs="Times New Roman"/>
          <w:color w:val="000000"/>
          <w:sz w:val="28"/>
          <w:szCs w:val="28"/>
          <w:lang w:eastAsia="ru-RU"/>
        </w:rPr>
        <w:t>ы</w:t>
      </w:r>
      <w:r>
        <w:rPr>
          <w:rFonts w:ascii="Times New Roman" w:eastAsia="Times New Roman" w:hAnsi="Times New Roman" w:cs="Times New Roman"/>
          <w:color w:val="000000"/>
          <w:sz w:val="28"/>
          <w:szCs w:val="28"/>
          <w:lang w:eastAsia="ru-RU"/>
        </w:rPr>
        <w:t>й проводится педагогом</w:t>
      </w:r>
      <w:r w:rsidR="00BC5161" w:rsidRPr="00F22FFE">
        <w:rPr>
          <w:rFonts w:ascii="Times New Roman" w:eastAsia="Times New Roman" w:hAnsi="Times New Roman" w:cs="Times New Roman"/>
          <w:color w:val="000000"/>
          <w:sz w:val="28"/>
          <w:szCs w:val="28"/>
          <w:lang w:eastAsia="ru-RU"/>
        </w:rPr>
        <w:t xml:space="preserve"> дошкольного учреждения.</w:t>
      </w:r>
    </w:p>
    <w:p w:rsidR="00BC5161" w:rsidRPr="000F738B" w:rsidRDefault="00BC5161" w:rsidP="000F738B">
      <w:pPr>
        <w:shd w:val="clear" w:color="auto" w:fill="FFFFFF"/>
        <w:spacing w:after="0" w:line="240" w:lineRule="auto"/>
        <w:ind w:firstLine="567"/>
        <w:jc w:val="both"/>
        <w:rPr>
          <w:rFonts w:ascii="Times New Roman" w:eastAsia="Times New Roman" w:hAnsi="Times New Roman" w:cs="Times New Roman"/>
          <w:b/>
          <w:color w:val="000000"/>
          <w:sz w:val="28"/>
          <w:szCs w:val="28"/>
          <w:lang w:eastAsia="ru-RU"/>
        </w:rPr>
      </w:pPr>
      <w:r w:rsidRPr="000F738B">
        <w:rPr>
          <w:rFonts w:ascii="Times New Roman" w:eastAsia="Times New Roman" w:hAnsi="Times New Roman" w:cs="Times New Roman"/>
          <w:b/>
          <w:color w:val="000000"/>
          <w:sz w:val="28"/>
          <w:szCs w:val="28"/>
          <w:u w:val="single"/>
          <w:lang w:eastAsia="ru-RU"/>
        </w:rPr>
        <w:t>Формы взаимодействия:</w:t>
      </w:r>
    </w:p>
    <w:p w:rsidR="00BC5161" w:rsidRPr="00F22FFE" w:rsidRDefault="00BC5161" w:rsidP="000F738B">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color w:val="000000"/>
          <w:sz w:val="28"/>
          <w:szCs w:val="28"/>
          <w:lang w:eastAsia="ru-RU"/>
        </w:rPr>
        <w:t>- родительские собрания</w:t>
      </w:r>
    </w:p>
    <w:p w:rsidR="00BC5161" w:rsidRDefault="00BC5161" w:rsidP="000F738B">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color w:val="000000"/>
          <w:sz w:val="28"/>
          <w:szCs w:val="28"/>
          <w:lang w:eastAsia="ru-RU"/>
        </w:rPr>
        <w:t>- родительская конференция</w:t>
      </w:r>
    </w:p>
    <w:p w:rsidR="00A8055C" w:rsidRPr="00F22FFE" w:rsidRDefault="00A8055C" w:rsidP="000F738B">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консультации</w:t>
      </w:r>
    </w:p>
    <w:p w:rsidR="00BC5161" w:rsidRPr="000F738B" w:rsidRDefault="00BC5161" w:rsidP="000F738B">
      <w:pPr>
        <w:shd w:val="clear" w:color="auto" w:fill="FFFFFF"/>
        <w:spacing w:after="0" w:line="240" w:lineRule="auto"/>
        <w:ind w:firstLine="567"/>
        <w:jc w:val="both"/>
        <w:rPr>
          <w:rFonts w:ascii="Times New Roman" w:eastAsia="Times New Roman" w:hAnsi="Times New Roman" w:cs="Times New Roman"/>
          <w:b/>
          <w:color w:val="000000"/>
          <w:sz w:val="28"/>
          <w:szCs w:val="28"/>
          <w:lang w:eastAsia="ru-RU"/>
        </w:rPr>
      </w:pPr>
      <w:r w:rsidRPr="000F738B">
        <w:rPr>
          <w:rFonts w:ascii="Times New Roman" w:eastAsia="Times New Roman" w:hAnsi="Times New Roman" w:cs="Times New Roman"/>
          <w:b/>
          <w:color w:val="000000"/>
          <w:sz w:val="28"/>
          <w:szCs w:val="28"/>
          <w:u w:val="single"/>
          <w:lang w:eastAsia="ru-RU"/>
        </w:rPr>
        <w:t>Методы:</w:t>
      </w:r>
    </w:p>
    <w:p w:rsidR="00BC5161" w:rsidRPr="00F22FFE" w:rsidRDefault="00BC5161" w:rsidP="000F738B">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color w:val="000000"/>
          <w:sz w:val="28"/>
          <w:szCs w:val="28"/>
          <w:lang w:eastAsia="ru-RU"/>
        </w:rPr>
        <w:t>- повторная диагностика, опрос, наблюдени</w:t>
      </w:r>
      <w:r w:rsidR="00A8055C">
        <w:rPr>
          <w:rFonts w:ascii="Times New Roman" w:eastAsia="Times New Roman" w:hAnsi="Times New Roman" w:cs="Times New Roman"/>
          <w:color w:val="000000"/>
          <w:sz w:val="28"/>
          <w:szCs w:val="28"/>
          <w:lang w:eastAsia="ru-RU"/>
        </w:rPr>
        <w:t>е</w:t>
      </w:r>
      <w:r w:rsidRPr="00F22FFE">
        <w:rPr>
          <w:rFonts w:ascii="Times New Roman" w:eastAsia="Times New Roman" w:hAnsi="Times New Roman" w:cs="Times New Roman"/>
          <w:color w:val="000000"/>
          <w:sz w:val="28"/>
          <w:szCs w:val="28"/>
          <w:lang w:eastAsia="ru-RU"/>
        </w:rPr>
        <w:t>,</w:t>
      </w:r>
    </w:p>
    <w:p w:rsidR="00BC5161" w:rsidRPr="00F22FFE" w:rsidRDefault="00BC5161" w:rsidP="000F738B">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color w:val="000000"/>
          <w:sz w:val="28"/>
          <w:szCs w:val="28"/>
          <w:lang w:eastAsia="ru-RU"/>
        </w:rPr>
        <w:t>- книг</w:t>
      </w:r>
      <w:r w:rsidR="00A8055C">
        <w:rPr>
          <w:rFonts w:ascii="Times New Roman" w:eastAsia="Times New Roman" w:hAnsi="Times New Roman" w:cs="Times New Roman"/>
          <w:color w:val="000000"/>
          <w:sz w:val="28"/>
          <w:szCs w:val="28"/>
          <w:lang w:eastAsia="ru-RU"/>
        </w:rPr>
        <w:t>а</w:t>
      </w:r>
      <w:r w:rsidRPr="00F22FFE">
        <w:rPr>
          <w:rFonts w:ascii="Times New Roman" w:eastAsia="Times New Roman" w:hAnsi="Times New Roman" w:cs="Times New Roman"/>
          <w:color w:val="000000"/>
          <w:sz w:val="28"/>
          <w:szCs w:val="28"/>
          <w:lang w:eastAsia="ru-RU"/>
        </w:rPr>
        <w:t xml:space="preserve"> отзывов,</w:t>
      </w:r>
    </w:p>
    <w:p w:rsidR="00BC5161" w:rsidRPr="00F22FFE" w:rsidRDefault="00BC5161" w:rsidP="000F738B">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color w:val="000000"/>
          <w:sz w:val="28"/>
          <w:szCs w:val="28"/>
          <w:lang w:eastAsia="ru-RU"/>
        </w:rPr>
        <w:t>- оценочные листы,</w:t>
      </w:r>
    </w:p>
    <w:p w:rsidR="00BC5161" w:rsidRPr="00F22FFE" w:rsidRDefault="00236CFB" w:rsidP="000F738B">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самоанализ педагога</w:t>
      </w:r>
      <w:r w:rsidR="00BC5161" w:rsidRPr="00F22FFE">
        <w:rPr>
          <w:rFonts w:ascii="Times New Roman" w:eastAsia="Times New Roman" w:hAnsi="Times New Roman" w:cs="Times New Roman"/>
          <w:color w:val="000000"/>
          <w:sz w:val="28"/>
          <w:szCs w:val="28"/>
          <w:lang w:eastAsia="ru-RU"/>
        </w:rPr>
        <w:t>, учет активности родителей и т.п.</w:t>
      </w:r>
    </w:p>
    <w:p w:rsidR="00BC5161" w:rsidRPr="000F738B" w:rsidRDefault="00BC5161" w:rsidP="000F738B">
      <w:pPr>
        <w:shd w:val="clear" w:color="auto" w:fill="FFFFFF"/>
        <w:spacing w:after="0" w:line="240" w:lineRule="auto"/>
        <w:ind w:firstLine="567"/>
        <w:jc w:val="both"/>
        <w:rPr>
          <w:rFonts w:ascii="Times New Roman" w:eastAsia="Times New Roman" w:hAnsi="Times New Roman" w:cs="Times New Roman"/>
          <w:b/>
          <w:color w:val="000000"/>
          <w:sz w:val="28"/>
          <w:szCs w:val="28"/>
          <w:lang w:eastAsia="ru-RU"/>
        </w:rPr>
      </w:pPr>
      <w:r w:rsidRPr="000F738B">
        <w:rPr>
          <w:rFonts w:ascii="Times New Roman" w:eastAsia="Times New Roman" w:hAnsi="Times New Roman" w:cs="Times New Roman"/>
          <w:b/>
          <w:color w:val="000000"/>
          <w:sz w:val="28"/>
          <w:szCs w:val="28"/>
          <w:u w:val="single"/>
          <w:lang w:eastAsia="ru-RU"/>
        </w:rPr>
        <w:t>Методы рефлексии воспитательных приемов:</w:t>
      </w:r>
    </w:p>
    <w:p w:rsidR="00BC5161" w:rsidRPr="00F22FFE" w:rsidRDefault="00BC5161" w:rsidP="000F738B">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color w:val="000000"/>
          <w:sz w:val="28"/>
          <w:szCs w:val="28"/>
          <w:lang w:eastAsia="ru-RU"/>
        </w:rPr>
        <w:t>Использование структурно-функциональной модели взаимодействия МБДОУ и семьи по вопросам развития ребенка позволяет наиболее эффективно использовать нетрадиционные форм</w:t>
      </w:r>
      <w:r w:rsidR="00A8055C">
        <w:rPr>
          <w:rFonts w:ascii="Times New Roman" w:eastAsia="Times New Roman" w:hAnsi="Times New Roman" w:cs="Times New Roman"/>
          <w:color w:val="000000"/>
          <w:sz w:val="28"/>
          <w:szCs w:val="28"/>
          <w:lang w:eastAsia="ru-RU"/>
        </w:rPr>
        <w:t>ы социального партнерства МБДОУ.</w:t>
      </w:r>
    </w:p>
    <w:p w:rsidR="00BC5161" w:rsidRPr="00F22FFE" w:rsidRDefault="00BC5161" w:rsidP="003E53C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b/>
          <w:bCs/>
          <w:color w:val="000000"/>
          <w:sz w:val="28"/>
          <w:szCs w:val="28"/>
          <w:lang w:eastAsia="ru-RU"/>
        </w:rPr>
        <w:lastRenderedPageBreak/>
        <w:t> </w:t>
      </w:r>
    </w:p>
    <w:p w:rsidR="00BC5161" w:rsidRDefault="00BC5161" w:rsidP="003E53C7">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r w:rsidRPr="00F22FFE">
        <w:rPr>
          <w:rFonts w:ascii="Times New Roman" w:eastAsia="Times New Roman" w:hAnsi="Times New Roman" w:cs="Times New Roman"/>
          <w:b/>
          <w:bCs/>
          <w:color w:val="000000"/>
          <w:sz w:val="28"/>
          <w:szCs w:val="28"/>
          <w:lang w:eastAsia="ru-RU"/>
        </w:rPr>
        <w:t>Формы взаимодействия с родителями.</w:t>
      </w:r>
    </w:p>
    <w:p w:rsidR="000F738B" w:rsidRPr="00F22FFE" w:rsidRDefault="000F738B" w:rsidP="003E53C7">
      <w:pPr>
        <w:shd w:val="clear" w:color="auto" w:fill="FFFFFF"/>
        <w:spacing w:after="0" w:line="240" w:lineRule="auto"/>
        <w:jc w:val="center"/>
        <w:rPr>
          <w:rFonts w:ascii="Times New Roman" w:eastAsia="Times New Roman" w:hAnsi="Times New Roman" w:cs="Times New Roman"/>
          <w:color w:val="000000"/>
          <w:sz w:val="28"/>
          <w:szCs w:val="28"/>
          <w:lang w:eastAsia="ru-RU"/>
        </w:rPr>
      </w:pPr>
    </w:p>
    <w:tbl>
      <w:tblPr>
        <w:tblW w:w="5000" w:type="pct"/>
        <w:tblCellMar>
          <w:left w:w="0" w:type="dxa"/>
          <w:right w:w="0" w:type="dxa"/>
        </w:tblCellMar>
        <w:tblLook w:val="04A0" w:firstRow="1" w:lastRow="0" w:firstColumn="1" w:lastColumn="0" w:noHBand="0" w:noVBand="1"/>
      </w:tblPr>
      <w:tblGrid>
        <w:gridCol w:w="2167"/>
        <w:gridCol w:w="78"/>
        <w:gridCol w:w="118"/>
        <w:gridCol w:w="211"/>
        <w:gridCol w:w="303"/>
        <w:gridCol w:w="6976"/>
      </w:tblGrid>
      <w:tr w:rsidR="00BC5161" w:rsidRPr="00F22FFE" w:rsidTr="00BC5161">
        <w:tc>
          <w:tcPr>
            <w:tcW w:w="5000" w:type="pct"/>
            <w:gridSpan w:val="6"/>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C5161" w:rsidRPr="000F738B" w:rsidRDefault="00BC5161" w:rsidP="003E53C7">
            <w:pPr>
              <w:spacing w:after="0" w:line="240" w:lineRule="auto"/>
              <w:jc w:val="center"/>
              <w:rPr>
                <w:rFonts w:ascii="Times New Roman" w:eastAsia="Times New Roman" w:hAnsi="Times New Roman" w:cs="Times New Roman"/>
                <w:b/>
                <w:sz w:val="28"/>
                <w:szCs w:val="28"/>
                <w:lang w:eastAsia="ru-RU"/>
              </w:rPr>
            </w:pPr>
            <w:r w:rsidRPr="000F738B">
              <w:rPr>
                <w:rFonts w:ascii="Times New Roman" w:eastAsia="Times New Roman" w:hAnsi="Times New Roman" w:cs="Times New Roman"/>
                <w:b/>
                <w:sz w:val="28"/>
                <w:szCs w:val="28"/>
                <w:lang w:eastAsia="ru-RU"/>
              </w:rPr>
              <w:t>Информационно-аналитические формы</w:t>
            </w:r>
          </w:p>
        </w:tc>
      </w:tr>
      <w:tr w:rsidR="00BC5161" w:rsidRPr="00F22FFE" w:rsidTr="00BC5161">
        <w:tc>
          <w:tcPr>
            <w:tcW w:w="5000" w:type="pct"/>
            <w:gridSpan w:val="6"/>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C5161" w:rsidRPr="00F22FFE" w:rsidRDefault="00BC5161" w:rsidP="003E53C7">
            <w:pPr>
              <w:spacing w:after="0" w:line="240" w:lineRule="auto"/>
              <w:jc w:val="both"/>
              <w:rPr>
                <w:rFonts w:ascii="Times New Roman" w:eastAsia="Times New Roman" w:hAnsi="Times New Roman" w:cs="Times New Roman"/>
                <w:sz w:val="28"/>
                <w:szCs w:val="28"/>
                <w:lang w:eastAsia="ru-RU"/>
              </w:rPr>
            </w:pPr>
            <w:r w:rsidRPr="00F22FFE">
              <w:rPr>
                <w:rFonts w:ascii="Times New Roman" w:eastAsia="Times New Roman" w:hAnsi="Times New Roman" w:cs="Times New Roman"/>
                <w:sz w:val="28"/>
                <w:szCs w:val="28"/>
                <w:lang w:eastAsia="ru-RU"/>
              </w:rPr>
              <w:t>Основной задачей информационно-аналитических форм организации общения с родителями являются сбор, обработка и использование дан</w:t>
            </w:r>
            <w:r w:rsidRPr="00F22FFE">
              <w:rPr>
                <w:rFonts w:ascii="Times New Roman" w:eastAsia="Times New Roman" w:hAnsi="Times New Roman" w:cs="Times New Roman"/>
                <w:sz w:val="28"/>
                <w:szCs w:val="28"/>
                <w:lang w:eastAsia="ru-RU"/>
              </w:rPr>
              <w:softHyphen/>
              <w:t>ных о семье каждого воспитанника, об общекультурном уровне его ро</w:t>
            </w:r>
            <w:r w:rsidRPr="00F22FFE">
              <w:rPr>
                <w:rFonts w:ascii="Times New Roman" w:eastAsia="Times New Roman" w:hAnsi="Times New Roman" w:cs="Times New Roman"/>
                <w:sz w:val="28"/>
                <w:szCs w:val="28"/>
                <w:lang w:eastAsia="ru-RU"/>
              </w:rPr>
              <w:softHyphen/>
              <w:t>дителей, о наличии у них необходимых педагогических знаний, об от</w:t>
            </w:r>
            <w:r w:rsidRPr="00F22FFE">
              <w:rPr>
                <w:rFonts w:ascii="Times New Roman" w:eastAsia="Times New Roman" w:hAnsi="Times New Roman" w:cs="Times New Roman"/>
                <w:sz w:val="28"/>
                <w:szCs w:val="28"/>
                <w:lang w:eastAsia="ru-RU"/>
              </w:rPr>
              <w:softHyphen/>
              <w:t>ношении в семье к ребенку, о запросах, интересах и потребностях роди</w:t>
            </w:r>
            <w:r w:rsidRPr="00F22FFE">
              <w:rPr>
                <w:rFonts w:ascii="Times New Roman" w:eastAsia="Times New Roman" w:hAnsi="Times New Roman" w:cs="Times New Roman"/>
                <w:sz w:val="28"/>
                <w:szCs w:val="28"/>
                <w:lang w:eastAsia="ru-RU"/>
              </w:rPr>
              <w:softHyphen/>
              <w:t>телей в психолого-педагогической информации. Только на аналитической основе возможно осуществление индивидуального, личностно-ориентированного подхода к ребенку в условиях дошкольного учреждения, по</w:t>
            </w:r>
            <w:r w:rsidRPr="00F22FFE">
              <w:rPr>
                <w:rFonts w:ascii="Times New Roman" w:eastAsia="Times New Roman" w:hAnsi="Times New Roman" w:cs="Times New Roman"/>
                <w:sz w:val="28"/>
                <w:szCs w:val="28"/>
                <w:lang w:eastAsia="ru-RU"/>
              </w:rPr>
              <w:softHyphen/>
              <w:t>вышение эффективности воспитательно-образовательной работы с деть</w:t>
            </w:r>
            <w:r w:rsidRPr="00F22FFE">
              <w:rPr>
                <w:rFonts w:ascii="Times New Roman" w:eastAsia="Times New Roman" w:hAnsi="Times New Roman" w:cs="Times New Roman"/>
                <w:sz w:val="28"/>
                <w:szCs w:val="28"/>
                <w:lang w:eastAsia="ru-RU"/>
              </w:rPr>
              <w:softHyphen/>
              <w:t>ми и построение грамотного общения с их родителями. К данной форме взаимодействия с родителями можно отнести анкетирование, интер</w:t>
            </w:r>
            <w:r w:rsidRPr="00F22FFE">
              <w:rPr>
                <w:rFonts w:ascii="Times New Roman" w:eastAsia="Times New Roman" w:hAnsi="Times New Roman" w:cs="Times New Roman"/>
                <w:sz w:val="28"/>
                <w:szCs w:val="28"/>
                <w:lang w:eastAsia="ru-RU"/>
              </w:rPr>
              <w:softHyphen/>
              <w:t>вьюирование, проведение опросов, беседы</w:t>
            </w:r>
          </w:p>
        </w:tc>
      </w:tr>
      <w:tr w:rsidR="00BC5161" w:rsidRPr="00F22FFE" w:rsidTr="00236CFB">
        <w:tc>
          <w:tcPr>
            <w:tcW w:w="1139" w:type="pct"/>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C5161" w:rsidRPr="000F738B" w:rsidRDefault="00BC5161" w:rsidP="003E53C7">
            <w:pPr>
              <w:spacing w:after="0" w:line="240" w:lineRule="auto"/>
              <w:jc w:val="both"/>
              <w:rPr>
                <w:rFonts w:ascii="Times New Roman" w:eastAsia="Times New Roman" w:hAnsi="Times New Roman" w:cs="Times New Roman"/>
                <w:b/>
                <w:sz w:val="28"/>
                <w:szCs w:val="28"/>
                <w:lang w:eastAsia="ru-RU"/>
              </w:rPr>
            </w:pPr>
            <w:r w:rsidRPr="000F738B">
              <w:rPr>
                <w:rFonts w:ascii="Times New Roman" w:eastAsia="Times New Roman" w:hAnsi="Times New Roman" w:cs="Times New Roman"/>
                <w:b/>
                <w:sz w:val="28"/>
                <w:szCs w:val="28"/>
                <w:lang w:eastAsia="ru-RU"/>
              </w:rPr>
              <w:t>Анкетирова</w:t>
            </w:r>
            <w:r w:rsidRPr="000F738B">
              <w:rPr>
                <w:rFonts w:ascii="Times New Roman" w:eastAsia="Times New Roman" w:hAnsi="Times New Roman" w:cs="Times New Roman"/>
                <w:b/>
                <w:sz w:val="28"/>
                <w:szCs w:val="28"/>
                <w:lang w:eastAsia="ru-RU"/>
              </w:rPr>
              <w:softHyphen/>
              <w:t>ние</w:t>
            </w:r>
          </w:p>
        </w:tc>
        <w:tc>
          <w:tcPr>
            <w:tcW w:w="3861" w:type="pct"/>
            <w:gridSpan w:val="4"/>
            <w:tcBorders>
              <w:top w:val="nil"/>
              <w:left w:val="nil"/>
              <w:bottom w:val="single" w:sz="8" w:space="0" w:color="000000"/>
              <w:right w:val="single" w:sz="8" w:space="0" w:color="000000"/>
            </w:tcBorders>
            <w:tcMar>
              <w:top w:w="0" w:type="dxa"/>
              <w:left w:w="108" w:type="dxa"/>
              <w:bottom w:w="0" w:type="dxa"/>
              <w:right w:w="108" w:type="dxa"/>
            </w:tcMar>
            <w:hideMark/>
          </w:tcPr>
          <w:p w:rsidR="00BC5161" w:rsidRPr="00F22FFE" w:rsidRDefault="00BC5161" w:rsidP="003E53C7">
            <w:pPr>
              <w:spacing w:after="0" w:line="240" w:lineRule="auto"/>
              <w:jc w:val="both"/>
              <w:rPr>
                <w:rFonts w:ascii="Times New Roman" w:eastAsia="Times New Roman" w:hAnsi="Times New Roman" w:cs="Times New Roman"/>
                <w:sz w:val="28"/>
                <w:szCs w:val="28"/>
                <w:lang w:eastAsia="ru-RU"/>
              </w:rPr>
            </w:pPr>
            <w:r w:rsidRPr="00F22FFE">
              <w:rPr>
                <w:rFonts w:ascii="Times New Roman" w:eastAsia="Times New Roman" w:hAnsi="Times New Roman" w:cs="Times New Roman"/>
                <w:sz w:val="28"/>
                <w:szCs w:val="28"/>
                <w:lang w:eastAsia="ru-RU"/>
              </w:rPr>
              <w:t>Один из распространенных методов диагностики, кото</w:t>
            </w:r>
            <w:r w:rsidRPr="00F22FFE">
              <w:rPr>
                <w:rFonts w:ascii="Times New Roman" w:eastAsia="Times New Roman" w:hAnsi="Times New Roman" w:cs="Times New Roman"/>
                <w:sz w:val="28"/>
                <w:szCs w:val="28"/>
                <w:lang w:eastAsia="ru-RU"/>
              </w:rPr>
              <w:softHyphen/>
              <w:t>рый используется работниками ДОУ с целью изучения семьи, выяснения образовательных потребностей роди</w:t>
            </w:r>
            <w:r w:rsidRPr="00F22FFE">
              <w:rPr>
                <w:rFonts w:ascii="Times New Roman" w:eastAsia="Times New Roman" w:hAnsi="Times New Roman" w:cs="Times New Roman"/>
                <w:sz w:val="28"/>
                <w:szCs w:val="28"/>
                <w:lang w:eastAsia="ru-RU"/>
              </w:rPr>
              <w:softHyphen/>
              <w:t>телей, установления контакта с ее членами, для согласо</w:t>
            </w:r>
            <w:r w:rsidRPr="00F22FFE">
              <w:rPr>
                <w:rFonts w:ascii="Times New Roman" w:eastAsia="Times New Roman" w:hAnsi="Times New Roman" w:cs="Times New Roman"/>
                <w:sz w:val="28"/>
                <w:szCs w:val="28"/>
                <w:lang w:eastAsia="ru-RU"/>
              </w:rPr>
              <w:softHyphen/>
              <w:t>вания воспитательных воздействий на ребенка</w:t>
            </w:r>
          </w:p>
        </w:tc>
      </w:tr>
      <w:tr w:rsidR="00BC5161" w:rsidRPr="00F22FFE" w:rsidTr="00236CFB">
        <w:tc>
          <w:tcPr>
            <w:tcW w:w="1139" w:type="pct"/>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C5161" w:rsidRPr="000F738B" w:rsidRDefault="00BC5161" w:rsidP="003E53C7">
            <w:pPr>
              <w:spacing w:after="0" w:line="240" w:lineRule="auto"/>
              <w:jc w:val="both"/>
              <w:rPr>
                <w:rFonts w:ascii="Times New Roman" w:eastAsia="Times New Roman" w:hAnsi="Times New Roman" w:cs="Times New Roman"/>
                <w:b/>
                <w:sz w:val="28"/>
                <w:szCs w:val="28"/>
                <w:lang w:eastAsia="ru-RU"/>
              </w:rPr>
            </w:pPr>
            <w:r w:rsidRPr="000F738B">
              <w:rPr>
                <w:rFonts w:ascii="Times New Roman" w:eastAsia="Times New Roman" w:hAnsi="Times New Roman" w:cs="Times New Roman"/>
                <w:b/>
                <w:sz w:val="28"/>
                <w:szCs w:val="28"/>
                <w:lang w:eastAsia="ru-RU"/>
              </w:rPr>
              <w:t>Опрос</w:t>
            </w:r>
          </w:p>
        </w:tc>
        <w:tc>
          <w:tcPr>
            <w:tcW w:w="3861" w:type="pct"/>
            <w:gridSpan w:val="4"/>
            <w:tcBorders>
              <w:top w:val="nil"/>
              <w:left w:val="nil"/>
              <w:bottom w:val="single" w:sz="8" w:space="0" w:color="000000"/>
              <w:right w:val="single" w:sz="8" w:space="0" w:color="000000"/>
            </w:tcBorders>
            <w:tcMar>
              <w:top w:w="0" w:type="dxa"/>
              <w:left w:w="108" w:type="dxa"/>
              <w:bottom w:w="0" w:type="dxa"/>
              <w:right w:w="108" w:type="dxa"/>
            </w:tcMar>
            <w:hideMark/>
          </w:tcPr>
          <w:p w:rsidR="00BC5161" w:rsidRPr="00F22FFE" w:rsidRDefault="00BC5161" w:rsidP="003E53C7">
            <w:pPr>
              <w:spacing w:after="0" w:line="240" w:lineRule="auto"/>
              <w:jc w:val="both"/>
              <w:rPr>
                <w:rFonts w:ascii="Times New Roman" w:eastAsia="Times New Roman" w:hAnsi="Times New Roman" w:cs="Times New Roman"/>
                <w:sz w:val="28"/>
                <w:szCs w:val="28"/>
                <w:lang w:eastAsia="ru-RU"/>
              </w:rPr>
            </w:pPr>
            <w:r w:rsidRPr="00F22FFE">
              <w:rPr>
                <w:rFonts w:ascii="Times New Roman" w:eastAsia="Times New Roman" w:hAnsi="Times New Roman" w:cs="Times New Roman"/>
                <w:sz w:val="28"/>
                <w:szCs w:val="28"/>
                <w:lang w:eastAsia="ru-RU"/>
              </w:rPr>
              <w:t>Метод сбора первичной информации, основанный на не</w:t>
            </w:r>
            <w:r w:rsidRPr="00F22FFE">
              <w:rPr>
                <w:rFonts w:ascii="Times New Roman" w:eastAsia="Times New Roman" w:hAnsi="Times New Roman" w:cs="Times New Roman"/>
                <w:sz w:val="28"/>
                <w:szCs w:val="28"/>
                <w:lang w:eastAsia="ru-RU"/>
              </w:rPr>
              <w:softHyphen/>
              <w:t>посредственном (беседа, интервью) или опосредованном (анкета) социально-психологическом взаимодействии исследователя и опрашиваемого. Источником информа</w:t>
            </w:r>
            <w:r w:rsidRPr="00F22FFE">
              <w:rPr>
                <w:rFonts w:ascii="Times New Roman" w:eastAsia="Times New Roman" w:hAnsi="Times New Roman" w:cs="Times New Roman"/>
                <w:sz w:val="28"/>
                <w:szCs w:val="28"/>
                <w:lang w:eastAsia="ru-RU"/>
              </w:rPr>
              <w:softHyphen/>
              <w:t>ции в данном случае служит словесное или письменное суждение человека</w:t>
            </w:r>
          </w:p>
        </w:tc>
      </w:tr>
      <w:tr w:rsidR="00BC5161" w:rsidRPr="00F22FFE" w:rsidTr="00236CFB">
        <w:tc>
          <w:tcPr>
            <w:tcW w:w="1139" w:type="pct"/>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C5161" w:rsidRPr="000F738B" w:rsidRDefault="00BC5161" w:rsidP="003E53C7">
            <w:pPr>
              <w:spacing w:after="0" w:line="240" w:lineRule="auto"/>
              <w:jc w:val="both"/>
              <w:rPr>
                <w:rFonts w:ascii="Times New Roman" w:eastAsia="Times New Roman" w:hAnsi="Times New Roman" w:cs="Times New Roman"/>
                <w:b/>
                <w:sz w:val="28"/>
                <w:szCs w:val="28"/>
                <w:lang w:eastAsia="ru-RU"/>
              </w:rPr>
            </w:pPr>
            <w:r w:rsidRPr="000F738B">
              <w:rPr>
                <w:rFonts w:ascii="Times New Roman" w:eastAsia="Times New Roman" w:hAnsi="Times New Roman" w:cs="Times New Roman"/>
                <w:b/>
                <w:sz w:val="28"/>
                <w:szCs w:val="28"/>
                <w:lang w:eastAsia="ru-RU"/>
              </w:rPr>
              <w:t>Интервью и беседа</w:t>
            </w:r>
          </w:p>
        </w:tc>
        <w:tc>
          <w:tcPr>
            <w:tcW w:w="3861" w:type="pct"/>
            <w:gridSpan w:val="4"/>
            <w:tcBorders>
              <w:top w:val="nil"/>
              <w:left w:val="nil"/>
              <w:bottom w:val="single" w:sz="8" w:space="0" w:color="000000"/>
              <w:right w:val="single" w:sz="8" w:space="0" w:color="000000"/>
            </w:tcBorders>
            <w:tcMar>
              <w:top w:w="0" w:type="dxa"/>
              <w:left w:w="108" w:type="dxa"/>
              <w:bottom w:w="0" w:type="dxa"/>
              <w:right w:w="108" w:type="dxa"/>
            </w:tcMar>
            <w:hideMark/>
          </w:tcPr>
          <w:p w:rsidR="00BC5161" w:rsidRPr="00F22FFE" w:rsidRDefault="00BC5161" w:rsidP="003E53C7">
            <w:pPr>
              <w:spacing w:after="0" w:line="240" w:lineRule="auto"/>
              <w:jc w:val="both"/>
              <w:rPr>
                <w:rFonts w:ascii="Times New Roman" w:eastAsia="Times New Roman" w:hAnsi="Times New Roman" w:cs="Times New Roman"/>
                <w:sz w:val="28"/>
                <w:szCs w:val="28"/>
                <w:lang w:eastAsia="ru-RU"/>
              </w:rPr>
            </w:pPr>
            <w:r w:rsidRPr="00F22FFE">
              <w:rPr>
                <w:rFonts w:ascii="Times New Roman" w:eastAsia="Times New Roman" w:hAnsi="Times New Roman" w:cs="Times New Roman"/>
                <w:sz w:val="28"/>
                <w:szCs w:val="28"/>
                <w:lang w:eastAsia="ru-RU"/>
              </w:rPr>
              <w:t>Характеризуются одним ведущим признаком: с их помо</w:t>
            </w:r>
            <w:r w:rsidRPr="00F22FFE">
              <w:rPr>
                <w:rFonts w:ascii="Times New Roman" w:eastAsia="Times New Roman" w:hAnsi="Times New Roman" w:cs="Times New Roman"/>
                <w:sz w:val="28"/>
                <w:szCs w:val="28"/>
                <w:lang w:eastAsia="ru-RU"/>
              </w:rPr>
              <w:softHyphen/>
              <w:t>щью исследователь получает ту информацию, которая заложена в словесных сообщениях опрашиваемых (ре</w:t>
            </w:r>
            <w:r w:rsidRPr="00F22FFE">
              <w:rPr>
                <w:rFonts w:ascii="Times New Roman" w:eastAsia="Times New Roman" w:hAnsi="Times New Roman" w:cs="Times New Roman"/>
                <w:sz w:val="28"/>
                <w:szCs w:val="28"/>
                <w:lang w:eastAsia="ru-RU"/>
              </w:rPr>
              <w:softHyphen/>
              <w:t>спондентов). Это, с одной стороны, позволяет изучать мотивы поведения, намерения, мнения и т. п. (все то, что не подвластно изучению другими методами), с дру</w:t>
            </w:r>
            <w:r w:rsidRPr="00F22FFE">
              <w:rPr>
                <w:rFonts w:ascii="Times New Roman" w:eastAsia="Times New Roman" w:hAnsi="Times New Roman" w:cs="Times New Roman"/>
                <w:sz w:val="28"/>
                <w:szCs w:val="28"/>
                <w:lang w:eastAsia="ru-RU"/>
              </w:rPr>
              <w:softHyphen/>
              <w:t>гой — делает эту группу методов субъективной (не слу</w:t>
            </w:r>
            <w:r w:rsidRPr="00F22FFE">
              <w:rPr>
                <w:rFonts w:ascii="Times New Roman" w:eastAsia="Times New Roman" w:hAnsi="Times New Roman" w:cs="Times New Roman"/>
                <w:sz w:val="28"/>
                <w:szCs w:val="28"/>
                <w:lang w:eastAsia="ru-RU"/>
              </w:rPr>
              <w:softHyphen/>
              <w:t>чайно у некоторых социологов существует мнение, что даже самая совершенная методика опроса никогда не может гарантировать полной достоверности информа</w:t>
            </w:r>
            <w:r w:rsidRPr="00F22FFE">
              <w:rPr>
                <w:rFonts w:ascii="Times New Roman" w:eastAsia="Times New Roman" w:hAnsi="Times New Roman" w:cs="Times New Roman"/>
                <w:sz w:val="28"/>
                <w:szCs w:val="28"/>
                <w:lang w:eastAsia="ru-RU"/>
              </w:rPr>
              <w:softHyphen/>
              <w:t>ции)</w:t>
            </w:r>
          </w:p>
        </w:tc>
      </w:tr>
      <w:tr w:rsidR="00BC5161" w:rsidRPr="00F22FFE" w:rsidTr="00236CFB">
        <w:tc>
          <w:tcPr>
            <w:tcW w:w="1460" w:type="pct"/>
            <w:gridSpan w:val="5"/>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C5161" w:rsidRPr="000F738B" w:rsidRDefault="00BC5161" w:rsidP="003E53C7">
            <w:pPr>
              <w:spacing w:after="0" w:line="240" w:lineRule="auto"/>
              <w:jc w:val="both"/>
              <w:rPr>
                <w:rFonts w:ascii="Times New Roman" w:eastAsia="Times New Roman" w:hAnsi="Times New Roman" w:cs="Times New Roman"/>
                <w:b/>
                <w:sz w:val="28"/>
                <w:szCs w:val="28"/>
                <w:lang w:eastAsia="ru-RU"/>
              </w:rPr>
            </w:pPr>
            <w:r w:rsidRPr="000F738B">
              <w:rPr>
                <w:rFonts w:ascii="Times New Roman" w:eastAsia="Times New Roman" w:hAnsi="Times New Roman" w:cs="Times New Roman"/>
                <w:b/>
                <w:sz w:val="28"/>
                <w:szCs w:val="28"/>
                <w:lang w:eastAsia="ru-RU"/>
              </w:rPr>
              <w:t>Педагогический со</w:t>
            </w:r>
            <w:r w:rsidRPr="000F738B">
              <w:rPr>
                <w:rFonts w:ascii="Times New Roman" w:eastAsia="Times New Roman" w:hAnsi="Times New Roman" w:cs="Times New Roman"/>
                <w:b/>
                <w:sz w:val="28"/>
                <w:szCs w:val="28"/>
                <w:lang w:eastAsia="ru-RU"/>
              </w:rPr>
              <w:softHyphen/>
              <w:t>вет с участием ро</w:t>
            </w:r>
            <w:r w:rsidRPr="000F738B">
              <w:rPr>
                <w:rFonts w:ascii="Times New Roman" w:eastAsia="Times New Roman" w:hAnsi="Times New Roman" w:cs="Times New Roman"/>
                <w:b/>
                <w:sz w:val="28"/>
                <w:szCs w:val="28"/>
                <w:lang w:eastAsia="ru-RU"/>
              </w:rPr>
              <w:softHyphen/>
              <w:t>дителей</w:t>
            </w:r>
          </w:p>
        </w:tc>
        <w:tc>
          <w:tcPr>
            <w:tcW w:w="3540" w:type="pct"/>
            <w:tcBorders>
              <w:top w:val="nil"/>
              <w:left w:val="nil"/>
              <w:bottom w:val="single" w:sz="8" w:space="0" w:color="000000"/>
              <w:right w:val="single" w:sz="8" w:space="0" w:color="000000"/>
            </w:tcBorders>
            <w:tcMar>
              <w:top w:w="0" w:type="dxa"/>
              <w:left w:w="108" w:type="dxa"/>
              <w:bottom w:w="0" w:type="dxa"/>
              <w:right w:w="108" w:type="dxa"/>
            </w:tcMar>
            <w:hideMark/>
          </w:tcPr>
          <w:p w:rsidR="00BC5161" w:rsidRPr="00F22FFE" w:rsidRDefault="00BC5161" w:rsidP="003E53C7">
            <w:pPr>
              <w:spacing w:after="0" w:line="240" w:lineRule="auto"/>
              <w:jc w:val="both"/>
              <w:rPr>
                <w:rFonts w:ascii="Times New Roman" w:eastAsia="Times New Roman" w:hAnsi="Times New Roman" w:cs="Times New Roman"/>
                <w:sz w:val="28"/>
                <w:szCs w:val="28"/>
                <w:lang w:eastAsia="ru-RU"/>
              </w:rPr>
            </w:pPr>
            <w:r w:rsidRPr="00F22FFE">
              <w:rPr>
                <w:rFonts w:ascii="Times New Roman" w:eastAsia="Times New Roman" w:hAnsi="Times New Roman" w:cs="Times New Roman"/>
                <w:sz w:val="28"/>
                <w:szCs w:val="28"/>
                <w:lang w:eastAsia="ru-RU"/>
              </w:rPr>
              <w:t>Главной целью совета является привлечение родите</w:t>
            </w:r>
            <w:r w:rsidRPr="00F22FFE">
              <w:rPr>
                <w:rFonts w:ascii="Times New Roman" w:eastAsia="Times New Roman" w:hAnsi="Times New Roman" w:cs="Times New Roman"/>
                <w:sz w:val="28"/>
                <w:szCs w:val="28"/>
                <w:lang w:eastAsia="ru-RU"/>
              </w:rPr>
              <w:softHyphen/>
              <w:t>лей к активному осмыслению проблем воспитания ребенка в семье на основе учета его индивидуаль</w:t>
            </w:r>
            <w:r w:rsidRPr="00F22FFE">
              <w:rPr>
                <w:rFonts w:ascii="Times New Roman" w:eastAsia="Times New Roman" w:hAnsi="Times New Roman" w:cs="Times New Roman"/>
                <w:sz w:val="28"/>
                <w:szCs w:val="28"/>
                <w:lang w:eastAsia="ru-RU"/>
              </w:rPr>
              <w:softHyphen/>
              <w:t>ных потребностей</w:t>
            </w:r>
          </w:p>
        </w:tc>
      </w:tr>
      <w:tr w:rsidR="00BC5161" w:rsidRPr="00F22FFE" w:rsidTr="00236CFB">
        <w:tc>
          <w:tcPr>
            <w:tcW w:w="1460" w:type="pct"/>
            <w:gridSpan w:val="5"/>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C5161" w:rsidRPr="000F738B" w:rsidRDefault="00BC5161" w:rsidP="003E53C7">
            <w:pPr>
              <w:spacing w:after="0" w:line="240" w:lineRule="auto"/>
              <w:jc w:val="both"/>
              <w:rPr>
                <w:rFonts w:ascii="Times New Roman" w:eastAsia="Times New Roman" w:hAnsi="Times New Roman" w:cs="Times New Roman"/>
                <w:b/>
                <w:sz w:val="28"/>
                <w:szCs w:val="28"/>
                <w:lang w:eastAsia="ru-RU"/>
              </w:rPr>
            </w:pPr>
            <w:r w:rsidRPr="000F738B">
              <w:rPr>
                <w:rFonts w:ascii="Times New Roman" w:eastAsia="Times New Roman" w:hAnsi="Times New Roman" w:cs="Times New Roman"/>
                <w:b/>
                <w:sz w:val="28"/>
                <w:szCs w:val="28"/>
                <w:lang w:eastAsia="ru-RU"/>
              </w:rPr>
              <w:t>Общее родитель</w:t>
            </w:r>
            <w:r w:rsidRPr="000F738B">
              <w:rPr>
                <w:rFonts w:ascii="Times New Roman" w:eastAsia="Times New Roman" w:hAnsi="Times New Roman" w:cs="Times New Roman"/>
                <w:b/>
                <w:sz w:val="28"/>
                <w:szCs w:val="28"/>
                <w:lang w:eastAsia="ru-RU"/>
              </w:rPr>
              <w:softHyphen/>
              <w:t>ское собрание</w:t>
            </w:r>
          </w:p>
        </w:tc>
        <w:tc>
          <w:tcPr>
            <w:tcW w:w="3540" w:type="pct"/>
            <w:tcBorders>
              <w:top w:val="nil"/>
              <w:left w:val="nil"/>
              <w:bottom w:val="single" w:sz="8" w:space="0" w:color="000000"/>
              <w:right w:val="single" w:sz="8" w:space="0" w:color="000000"/>
            </w:tcBorders>
            <w:tcMar>
              <w:top w:w="0" w:type="dxa"/>
              <w:left w:w="108" w:type="dxa"/>
              <w:bottom w:w="0" w:type="dxa"/>
              <w:right w:w="108" w:type="dxa"/>
            </w:tcMar>
            <w:hideMark/>
          </w:tcPr>
          <w:p w:rsidR="00BC5161" w:rsidRPr="00F22FFE" w:rsidRDefault="00BC5161" w:rsidP="003E53C7">
            <w:pPr>
              <w:spacing w:after="0" w:line="240" w:lineRule="auto"/>
              <w:jc w:val="both"/>
              <w:rPr>
                <w:rFonts w:ascii="Times New Roman" w:eastAsia="Times New Roman" w:hAnsi="Times New Roman" w:cs="Times New Roman"/>
                <w:sz w:val="28"/>
                <w:szCs w:val="28"/>
                <w:lang w:eastAsia="ru-RU"/>
              </w:rPr>
            </w:pPr>
            <w:r w:rsidRPr="00F22FFE">
              <w:rPr>
                <w:rFonts w:ascii="Times New Roman" w:eastAsia="Times New Roman" w:hAnsi="Times New Roman" w:cs="Times New Roman"/>
                <w:sz w:val="28"/>
                <w:szCs w:val="28"/>
                <w:lang w:eastAsia="ru-RU"/>
              </w:rPr>
              <w:t>Главной целью собрания является координация дей</w:t>
            </w:r>
            <w:r w:rsidRPr="00F22FFE">
              <w:rPr>
                <w:rFonts w:ascii="Times New Roman" w:eastAsia="Times New Roman" w:hAnsi="Times New Roman" w:cs="Times New Roman"/>
                <w:sz w:val="28"/>
                <w:szCs w:val="28"/>
                <w:lang w:eastAsia="ru-RU"/>
              </w:rPr>
              <w:softHyphen/>
              <w:t>ствий родительской общественности и педагогиче</w:t>
            </w:r>
            <w:r w:rsidRPr="00F22FFE">
              <w:rPr>
                <w:rFonts w:ascii="Times New Roman" w:eastAsia="Times New Roman" w:hAnsi="Times New Roman" w:cs="Times New Roman"/>
                <w:sz w:val="28"/>
                <w:szCs w:val="28"/>
                <w:lang w:eastAsia="ru-RU"/>
              </w:rPr>
              <w:softHyphen/>
              <w:t>ского коллектива по вопросам образования, воспи</w:t>
            </w:r>
            <w:r w:rsidRPr="00F22FFE">
              <w:rPr>
                <w:rFonts w:ascii="Times New Roman" w:eastAsia="Times New Roman" w:hAnsi="Times New Roman" w:cs="Times New Roman"/>
                <w:sz w:val="28"/>
                <w:szCs w:val="28"/>
                <w:lang w:eastAsia="ru-RU"/>
              </w:rPr>
              <w:softHyphen/>
              <w:t>тания, оздоровления и развития детей</w:t>
            </w:r>
          </w:p>
        </w:tc>
      </w:tr>
      <w:tr w:rsidR="00BC5161" w:rsidRPr="00F22FFE" w:rsidTr="00236CFB">
        <w:tc>
          <w:tcPr>
            <w:tcW w:w="1460" w:type="pct"/>
            <w:gridSpan w:val="5"/>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C5161" w:rsidRPr="000F738B" w:rsidRDefault="00BC5161" w:rsidP="003E53C7">
            <w:pPr>
              <w:spacing w:after="0" w:line="240" w:lineRule="auto"/>
              <w:jc w:val="both"/>
              <w:rPr>
                <w:rFonts w:ascii="Times New Roman" w:eastAsia="Times New Roman" w:hAnsi="Times New Roman" w:cs="Times New Roman"/>
                <w:b/>
                <w:sz w:val="28"/>
                <w:szCs w:val="28"/>
                <w:lang w:eastAsia="ru-RU"/>
              </w:rPr>
            </w:pPr>
            <w:r w:rsidRPr="000F738B">
              <w:rPr>
                <w:rFonts w:ascii="Times New Roman" w:eastAsia="Times New Roman" w:hAnsi="Times New Roman" w:cs="Times New Roman"/>
                <w:b/>
                <w:sz w:val="28"/>
                <w:szCs w:val="28"/>
                <w:lang w:eastAsia="ru-RU"/>
              </w:rPr>
              <w:t>Педагогическая бе</w:t>
            </w:r>
            <w:r w:rsidRPr="000F738B">
              <w:rPr>
                <w:rFonts w:ascii="Times New Roman" w:eastAsia="Times New Roman" w:hAnsi="Times New Roman" w:cs="Times New Roman"/>
                <w:b/>
                <w:sz w:val="28"/>
                <w:szCs w:val="28"/>
                <w:lang w:eastAsia="ru-RU"/>
              </w:rPr>
              <w:softHyphen/>
            </w:r>
            <w:r w:rsidRPr="000F738B">
              <w:rPr>
                <w:rFonts w:ascii="Times New Roman" w:eastAsia="Times New Roman" w:hAnsi="Times New Roman" w:cs="Times New Roman"/>
                <w:b/>
                <w:sz w:val="28"/>
                <w:szCs w:val="28"/>
                <w:lang w:eastAsia="ru-RU"/>
              </w:rPr>
              <w:lastRenderedPageBreak/>
              <w:t>седа</w:t>
            </w:r>
          </w:p>
        </w:tc>
        <w:tc>
          <w:tcPr>
            <w:tcW w:w="3540" w:type="pct"/>
            <w:tcBorders>
              <w:top w:val="nil"/>
              <w:left w:val="nil"/>
              <w:bottom w:val="single" w:sz="8" w:space="0" w:color="000000"/>
              <w:right w:val="single" w:sz="8" w:space="0" w:color="000000"/>
            </w:tcBorders>
            <w:tcMar>
              <w:top w:w="0" w:type="dxa"/>
              <w:left w:w="108" w:type="dxa"/>
              <w:bottom w:w="0" w:type="dxa"/>
              <w:right w:w="108" w:type="dxa"/>
            </w:tcMar>
            <w:hideMark/>
          </w:tcPr>
          <w:p w:rsidR="00BC5161" w:rsidRPr="00F22FFE" w:rsidRDefault="00BC5161" w:rsidP="003E53C7">
            <w:pPr>
              <w:spacing w:after="0" w:line="240" w:lineRule="auto"/>
              <w:jc w:val="both"/>
              <w:rPr>
                <w:rFonts w:ascii="Times New Roman" w:eastAsia="Times New Roman" w:hAnsi="Times New Roman" w:cs="Times New Roman"/>
                <w:sz w:val="28"/>
                <w:szCs w:val="28"/>
                <w:lang w:eastAsia="ru-RU"/>
              </w:rPr>
            </w:pPr>
            <w:r w:rsidRPr="00F22FFE">
              <w:rPr>
                <w:rFonts w:ascii="Times New Roman" w:eastAsia="Times New Roman" w:hAnsi="Times New Roman" w:cs="Times New Roman"/>
                <w:sz w:val="28"/>
                <w:szCs w:val="28"/>
                <w:lang w:eastAsia="ru-RU"/>
              </w:rPr>
              <w:lastRenderedPageBreak/>
              <w:t>Обмен мнениями по вопросам воспитания и дости</w:t>
            </w:r>
            <w:r w:rsidRPr="00F22FFE">
              <w:rPr>
                <w:rFonts w:ascii="Times New Roman" w:eastAsia="Times New Roman" w:hAnsi="Times New Roman" w:cs="Times New Roman"/>
                <w:sz w:val="28"/>
                <w:szCs w:val="28"/>
                <w:lang w:eastAsia="ru-RU"/>
              </w:rPr>
              <w:softHyphen/>
            </w:r>
            <w:r w:rsidRPr="00F22FFE">
              <w:rPr>
                <w:rFonts w:ascii="Times New Roman" w:eastAsia="Times New Roman" w:hAnsi="Times New Roman" w:cs="Times New Roman"/>
                <w:sz w:val="28"/>
                <w:szCs w:val="28"/>
                <w:lang w:eastAsia="ru-RU"/>
              </w:rPr>
              <w:lastRenderedPageBreak/>
              <w:t>жение единой точки зрения по этим вопросам, ока</w:t>
            </w:r>
            <w:r w:rsidRPr="00F22FFE">
              <w:rPr>
                <w:rFonts w:ascii="Times New Roman" w:eastAsia="Times New Roman" w:hAnsi="Times New Roman" w:cs="Times New Roman"/>
                <w:sz w:val="28"/>
                <w:szCs w:val="28"/>
                <w:lang w:eastAsia="ru-RU"/>
              </w:rPr>
              <w:softHyphen/>
              <w:t>зание родителям своевременной помощи</w:t>
            </w:r>
          </w:p>
        </w:tc>
      </w:tr>
      <w:tr w:rsidR="00BC5161" w:rsidRPr="00F22FFE" w:rsidTr="00236CFB">
        <w:tc>
          <w:tcPr>
            <w:tcW w:w="1460" w:type="pct"/>
            <w:gridSpan w:val="5"/>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C5161" w:rsidRPr="000F738B" w:rsidRDefault="00BC5161" w:rsidP="003E53C7">
            <w:pPr>
              <w:spacing w:after="0" w:line="240" w:lineRule="auto"/>
              <w:jc w:val="both"/>
              <w:rPr>
                <w:rFonts w:ascii="Times New Roman" w:eastAsia="Times New Roman" w:hAnsi="Times New Roman" w:cs="Times New Roman"/>
                <w:b/>
                <w:sz w:val="28"/>
                <w:szCs w:val="28"/>
                <w:lang w:eastAsia="ru-RU"/>
              </w:rPr>
            </w:pPr>
            <w:r w:rsidRPr="000F738B">
              <w:rPr>
                <w:rFonts w:ascii="Times New Roman" w:eastAsia="Times New Roman" w:hAnsi="Times New Roman" w:cs="Times New Roman"/>
                <w:b/>
                <w:sz w:val="28"/>
                <w:szCs w:val="28"/>
                <w:lang w:eastAsia="ru-RU"/>
              </w:rPr>
              <w:lastRenderedPageBreak/>
              <w:t>Дни добрых дел</w:t>
            </w:r>
          </w:p>
        </w:tc>
        <w:tc>
          <w:tcPr>
            <w:tcW w:w="3540" w:type="pct"/>
            <w:tcBorders>
              <w:top w:val="nil"/>
              <w:left w:val="nil"/>
              <w:bottom w:val="single" w:sz="8" w:space="0" w:color="000000"/>
              <w:right w:val="single" w:sz="8" w:space="0" w:color="000000"/>
            </w:tcBorders>
            <w:tcMar>
              <w:top w:w="0" w:type="dxa"/>
              <w:left w:w="108" w:type="dxa"/>
              <w:bottom w:w="0" w:type="dxa"/>
              <w:right w:w="108" w:type="dxa"/>
            </w:tcMar>
            <w:hideMark/>
          </w:tcPr>
          <w:p w:rsidR="00BC5161" w:rsidRPr="00F22FFE" w:rsidRDefault="00BC5161" w:rsidP="003E53C7">
            <w:pPr>
              <w:spacing w:after="0" w:line="240" w:lineRule="auto"/>
              <w:jc w:val="both"/>
              <w:rPr>
                <w:rFonts w:ascii="Times New Roman" w:eastAsia="Times New Roman" w:hAnsi="Times New Roman" w:cs="Times New Roman"/>
                <w:sz w:val="28"/>
                <w:szCs w:val="28"/>
                <w:lang w:eastAsia="ru-RU"/>
              </w:rPr>
            </w:pPr>
            <w:r w:rsidRPr="00F22FFE">
              <w:rPr>
                <w:rFonts w:ascii="Times New Roman" w:eastAsia="Times New Roman" w:hAnsi="Times New Roman" w:cs="Times New Roman"/>
                <w:sz w:val="28"/>
                <w:szCs w:val="28"/>
                <w:lang w:eastAsia="ru-RU"/>
              </w:rPr>
              <w:t>Дни добровольной посильной помощи родителей группе, ДОУ (ремонт игрушек, мебели, группы), по</w:t>
            </w:r>
            <w:r w:rsidRPr="00F22FFE">
              <w:rPr>
                <w:rFonts w:ascii="Times New Roman" w:eastAsia="Times New Roman" w:hAnsi="Times New Roman" w:cs="Times New Roman"/>
                <w:sz w:val="28"/>
                <w:szCs w:val="28"/>
                <w:lang w:eastAsia="ru-RU"/>
              </w:rPr>
              <w:softHyphen/>
              <w:t>мощь в создании предметно-развивающей среды в группе. Такая форма позволяет налаживать атмос</w:t>
            </w:r>
            <w:r w:rsidRPr="00F22FFE">
              <w:rPr>
                <w:rFonts w:ascii="Times New Roman" w:eastAsia="Times New Roman" w:hAnsi="Times New Roman" w:cs="Times New Roman"/>
                <w:sz w:val="28"/>
                <w:szCs w:val="28"/>
                <w:lang w:eastAsia="ru-RU"/>
              </w:rPr>
              <w:softHyphen/>
              <w:t>феру теплых, доброжелательных взаимоотношений между воспитателем и родителями</w:t>
            </w:r>
          </w:p>
        </w:tc>
      </w:tr>
      <w:tr w:rsidR="00BC5161" w:rsidRPr="00F22FFE" w:rsidTr="00236CFB">
        <w:tc>
          <w:tcPr>
            <w:tcW w:w="1460" w:type="pct"/>
            <w:gridSpan w:val="5"/>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C5161" w:rsidRPr="000F738B" w:rsidRDefault="00BC5161" w:rsidP="003E53C7">
            <w:pPr>
              <w:spacing w:after="0" w:line="240" w:lineRule="auto"/>
              <w:jc w:val="both"/>
              <w:rPr>
                <w:rFonts w:ascii="Times New Roman" w:eastAsia="Times New Roman" w:hAnsi="Times New Roman" w:cs="Times New Roman"/>
                <w:b/>
                <w:sz w:val="28"/>
                <w:szCs w:val="28"/>
                <w:lang w:eastAsia="ru-RU"/>
              </w:rPr>
            </w:pPr>
            <w:r w:rsidRPr="000F738B">
              <w:rPr>
                <w:rFonts w:ascii="Times New Roman" w:eastAsia="Times New Roman" w:hAnsi="Times New Roman" w:cs="Times New Roman"/>
                <w:b/>
                <w:sz w:val="28"/>
                <w:szCs w:val="28"/>
                <w:lang w:eastAsia="ru-RU"/>
              </w:rPr>
              <w:t>День открытых дверей</w:t>
            </w:r>
          </w:p>
        </w:tc>
        <w:tc>
          <w:tcPr>
            <w:tcW w:w="3540" w:type="pct"/>
            <w:tcBorders>
              <w:top w:val="nil"/>
              <w:left w:val="nil"/>
              <w:bottom w:val="single" w:sz="8" w:space="0" w:color="000000"/>
              <w:right w:val="single" w:sz="8" w:space="0" w:color="000000"/>
            </w:tcBorders>
            <w:tcMar>
              <w:top w:w="0" w:type="dxa"/>
              <w:left w:w="108" w:type="dxa"/>
              <w:bottom w:w="0" w:type="dxa"/>
              <w:right w:w="108" w:type="dxa"/>
            </w:tcMar>
            <w:hideMark/>
          </w:tcPr>
          <w:p w:rsidR="00BC5161" w:rsidRPr="00F22FFE" w:rsidRDefault="00BC5161" w:rsidP="003E53C7">
            <w:pPr>
              <w:spacing w:after="0" w:line="240" w:lineRule="auto"/>
              <w:jc w:val="both"/>
              <w:rPr>
                <w:rFonts w:ascii="Times New Roman" w:eastAsia="Times New Roman" w:hAnsi="Times New Roman" w:cs="Times New Roman"/>
                <w:sz w:val="28"/>
                <w:szCs w:val="28"/>
                <w:lang w:eastAsia="ru-RU"/>
              </w:rPr>
            </w:pPr>
            <w:r w:rsidRPr="00F22FFE">
              <w:rPr>
                <w:rFonts w:ascii="Times New Roman" w:eastAsia="Times New Roman" w:hAnsi="Times New Roman" w:cs="Times New Roman"/>
                <w:sz w:val="28"/>
                <w:szCs w:val="28"/>
                <w:lang w:eastAsia="ru-RU"/>
              </w:rPr>
              <w:t>Дает возможность познакомить родителей с до</w:t>
            </w:r>
            <w:r w:rsidRPr="00F22FFE">
              <w:rPr>
                <w:rFonts w:ascii="Times New Roman" w:eastAsia="Times New Roman" w:hAnsi="Times New Roman" w:cs="Times New Roman"/>
                <w:sz w:val="28"/>
                <w:szCs w:val="28"/>
                <w:lang w:eastAsia="ru-RU"/>
              </w:rPr>
              <w:softHyphen/>
              <w:t>школьным учреждением, его традициями, правила</w:t>
            </w:r>
            <w:r w:rsidRPr="00F22FFE">
              <w:rPr>
                <w:rFonts w:ascii="Times New Roman" w:eastAsia="Times New Roman" w:hAnsi="Times New Roman" w:cs="Times New Roman"/>
                <w:sz w:val="28"/>
                <w:szCs w:val="28"/>
                <w:lang w:eastAsia="ru-RU"/>
              </w:rPr>
              <w:softHyphen/>
              <w:t>ми, особенностями воспитательно-образовательной работы, заинтересовать ею и привлечь их к уча</w:t>
            </w:r>
            <w:r w:rsidRPr="00F22FFE">
              <w:rPr>
                <w:rFonts w:ascii="Times New Roman" w:eastAsia="Times New Roman" w:hAnsi="Times New Roman" w:cs="Times New Roman"/>
                <w:sz w:val="28"/>
                <w:szCs w:val="28"/>
                <w:lang w:eastAsia="ru-RU"/>
              </w:rPr>
              <w:softHyphen/>
              <w:t>стию</w:t>
            </w:r>
          </w:p>
        </w:tc>
      </w:tr>
      <w:tr w:rsidR="00BC5161" w:rsidRPr="00F22FFE" w:rsidTr="00BC5161">
        <w:tc>
          <w:tcPr>
            <w:tcW w:w="5000" w:type="pct"/>
            <w:gridSpan w:val="6"/>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C5161" w:rsidRPr="000F738B" w:rsidRDefault="00BC5161" w:rsidP="003E53C7">
            <w:pPr>
              <w:spacing w:after="0" w:line="240" w:lineRule="auto"/>
              <w:jc w:val="center"/>
              <w:rPr>
                <w:rFonts w:ascii="Times New Roman" w:eastAsia="Times New Roman" w:hAnsi="Times New Roman" w:cs="Times New Roman"/>
                <w:b/>
                <w:sz w:val="28"/>
                <w:szCs w:val="28"/>
                <w:lang w:eastAsia="ru-RU"/>
              </w:rPr>
            </w:pPr>
            <w:r w:rsidRPr="000F738B">
              <w:rPr>
                <w:rFonts w:ascii="Times New Roman" w:eastAsia="Times New Roman" w:hAnsi="Times New Roman" w:cs="Times New Roman"/>
                <w:b/>
                <w:color w:val="000000"/>
                <w:sz w:val="28"/>
                <w:szCs w:val="28"/>
                <w:lang w:eastAsia="ru-RU"/>
              </w:rPr>
              <w:t> </w:t>
            </w:r>
            <w:r w:rsidR="005011A2" w:rsidRPr="000F738B">
              <w:rPr>
                <w:rFonts w:ascii="Times New Roman" w:eastAsia="Times New Roman" w:hAnsi="Times New Roman" w:cs="Times New Roman"/>
                <w:b/>
                <w:sz w:val="28"/>
                <w:szCs w:val="28"/>
                <w:lang w:eastAsia="ru-RU"/>
              </w:rPr>
              <w:t>Досуговые формы</w:t>
            </w:r>
            <w:r w:rsidRPr="000F738B">
              <w:rPr>
                <w:rFonts w:ascii="Times New Roman" w:eastAsia="Times New Roman" w:hAnsi="Times New Roman" w:cs="Times New Roman"/>
                <w:b/>
                <w:sz w:val="28"/>
                <w:szCs w:val="28"/>
                <w:lang w:eastAsia="ru-RU"/>
              </w:rPr>
              <w:t> </w:t>
            </w:r>
          </w:p>
        </w:tc>
      </w:tr>
      <w:tr w:rsidR="00BC5161" w:rsidRPr="00F22FFE" w:rsidTr="00BC5161">
        <w:tc>
          <w:tcPr>
            <w:tcW w:w="5000" w:type="pct"/>
            <w:gridSpan w:val="6"/>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C5161" w:rsidRPr="00F22FFE" w:rsidRDefault="00BC5161" w:rsidP="003E53C7">
            <w:pPr>
              <w:spacing w:after="0" w:line="240" w:lineRule="auto"/>
              <w:jc w:val="both"/>
              <w:rPr>
                <w:rFonts w:ascii="Times New Roman" w:eastAsia="Times New Roman" w:hAnsi="Times New Roman" w:cs="Times New Roman"/>
                <w:sz w:val="28"/>
                <w:szCs w:val="28"/>
                <w:lang w:eastAsia="ru-RU"/>
              </w:rPr>
            </w:pPr>
            <w:r w:rsidRPr="00F22FFE">
              <w:rPr>
                <w:rFonts w:ascii="Times New Roman" w:eastAsia="Times New Roman" w:hAnsi="Times New Roman" w:cs="Times New Roman"/>
                <w:sz w:val="28"/>
                <w:szCs w:val="28"/>
                <w:lang w:eastAsia="ru-RU"/>
              </w:rPr>
              <w:t>Досуговые формы организации общения призваны устанавливать те</w:t>
            </w:r>
            <w:r w:rsidRPr="00F22FFE">
              <w:rPr>
                <w:rFonts w:ascii="Times New Roman" w:eastAsia="Times New Roman" w:hAnsi="Times New Roman" w:cs="Times New Roman"/>
                <w:sz w:val="28"/>
                <w:szCs w:val="28"/>
                <w:lang w:eastAsia="ru-RU"/>
              </w:rPr>
              <w:softHyphen/>
              <w:t>плые неформальные отношения между педагогами и родителями, а также более доверительные отношения между родителями и детьми</w:t>
            </w:r>
          </w:p>
        </w:tc>
      </w:tr>
      <w:tr w:rsidR="00BC5161" w:rsidRPr="00F22FFE" w:rsidTr="005B509D">
        <w:tc>
          <w:tcPr>
            <w:tcW w:w="1099"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C5161" w:rsidRPr="000F738B" w:rsidRDefault="00BC5161" w:rsidP="003E53C7">
            <w:pPr>
              <w:spacing w:after="0" w:line="240" w:lineRule="auto"/>
              <w:jc w:val="both"/>
              <w:rPr>
                <w:rFonts w:ascii="Times New Roman" w:eastAsia="Times New Roman" w:hAnsi="Times New Roman" w:cs="Times New Roman"/>
                <w:b/>
                <w:sz w:val="28"/>
                <w:szCs w:val="28"/>
                <w:lang w:eastAsia="ru-RU"/>
              </w:rPr>
            </w:pPr>
            <w:r w:rsidRPr="000F738B">
              <w:rPr>
                <w:rFonts w:ascii="Times New Roman" w:eastAsia="Times New Roman" w:hAnsi="Times New Roman" w:cs="Times New Roman"/>
                <w:b/>
                <w:sz w:val="28"/>
                <w:szCs w:val="28"/>
                <w:lang w:eastAsia="ru-RU"/>
              </w:rPr>
              <w:t>Праздники, утрен</w:t>
            </w:r>
            <w:r w:rsidRPr="000F738B">
              <w:rPr>
                <w:rFonts w:ascii="Times New Roman" w:eastAsia="Times New Roman" w:hAnsi="Times New Roman" w:cs="Times New Roman"/>
                <w:b/>
                <w:sz w:val="28"/>
                <w:szCs w:val="28"/>
                <w:lang w:eastAsia="ru-RU"/>
              </w:rPr>
              <w:softHyphen/>
              <w:t>ники, мероприятия (концерты, сорев</w:t>
            </w:r>
            <w:r w:rsidRPr="000F738B">
              <w:rPr>
                <w:rFonts w:ascii="Times New Roman" w:eastAsia="Times New Roman" w:hAnsi="Times New Roman" w:cs="Times New Roman"/>
                <w:b/>
                <w:sz w:val="28"/>
                <w:szCs w:val="28"/>
                <w:lang w:eastAsia="ru-RU"/>
              </w:rPr>
              <w:softHyphen/>
              <w:t>нования)</w:t>
            </w:r>
          </w:p>
        </w:tc>
        <w:tc>
          <w:tcPr>
            <w:tcW w:w="3901" w:type="pct"/>
            <w:gridSpan w:val="5"/>
            <w:tcBorders>
              <w:top w:val="nil"/>
              <w:left w:val="nil"/>
              <w:bottom w:val="single" w:sz="8" w:space="0" w:color="000000"/>
              <w:right w:val="single" w:sz="8" w:space="0" w:color="000000"/>
            </w:tcBorders>
            <w:tcMar>
              <w:top w:w="0" w:type="dxa"/>
              <w:left w:w="108" w:type="dxa"/>
              <w:bottom w:w="0" w:type="dxa"/>
              <w:right w:w="108" w:type="dxa"/>
            </w:tcMar>
            <w:hideMark/>
          </w:tcPr>
          <w:p w:rsidR="00BC5161" w:rsidRPr="00F22FFE" w:rsidRDefault="00BC5161" w:rsidP="003E53C7">
            <w:pPr>
              <w:spacing w:after="0" w:line="240" w:lineRule="auto"/>
              <w:jc w:val="both"/>
              <w:rPr>
                <w:rFonts w:ascii="Times New Roman" w:eastAsia="Times New Roman" w:hAnsi="Times New Roman" w:cs="Times New Roman"/>
                <w:sz w:val="28"/>
                <w:szCs w:val="28"/>
                <w:lang w:eastAsia="ru-RU"/>
              </w:rPr>
            </w:pPr>
            <w:r w:rsidRPr="00F22FFE">
              <w:rPr>
                <w:rFonts w:ascii="Times New Roman" w:eastAsia="Times New Roman" w:hAnsi="Times New Roman" w:cs="Times New Roman"/>
                <w:sz w:val="28"/>
                <w:szCs w:val="28"/>
                <w:lang w:eastAsia="ru-RU"/>
              </w:rPr>
              <w:t xml:space="preserve">Помогают создать эмоциональный комфорт </w:t>
            </w:r>
            <w:r w:rsidR="00401B32" w:rsidRPr="00F22FFE">
              <w:rPr>
                <w:rFonts w:ascii="Times New Roman" w:eastAsia="Times New Roman" w:hAnsi="Times New Roman" w:cs="Times New Roman"/>
                <w:sz w:val="28"/>
                <w:szCs w:val="28"/>
                <w:lang w:eastAsia="ru-RU"/>
              </w:rPr>
              <w:t xml:space="preserve"> </w:t>
            </w:r>
            <w:r w:rsidRPr="00F22FFE">
              <w:rPr>
                <w:rFonts w:ascii="Times New Roman" w:eastAsia="Times New Roman" w:hAnsi="Times New Roman" w:cs="Times New Roman"/>
                <w:sz w:val="28"/>
                <w:szCs w:val="28"/>
                <w:lang w:eastAsia="ru-RU"/>
              </w:rPr>
              <w:t>в груп</w:t>
            </w:r>
            <w:r w:rsidRPr="00F22FFE">
              <w:rPr>
                <w:rFonts w:ascii="Times New Roman" w:eastAsia="Times New Roman" w:hAnsi="Times New Roman" w:cs="Times New Roman"/>
                <w:sz w:val="28"/>
                <w:szCs w:val="28"/>
                <w:lang w:eastAsia="ru-RU"/>
              </w:rPr>
              <w:softHyphen/>
              <w:t>пе, сблизить участников педагогического процесса</w:t>
            </w:r>
          </w:p>
        </w:tc>
      </w:tr>
      <w:tr w:rsidR="00BC5161" w:rsidRPr="00F22FFE" w:rsidTr="005B509D">
        <w:tc>
          <w:tcPr>
            <w:tcW w:w="1099"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C5161" w:rsidRPr="000F738B" w:rsidRDefault="00BC5161" w:rsidP="003E53C7">
            <w:pPr>
              <w:spacing w:after="0" w:line="240" w:lineRule="auto"/>
              <w:jc w:val="both"/>
              <w:rPr>
                <w:rFonts w:ascii="Times New Roman" w:eastAsia="Times New Roman" w:hAnsi="Times New Roman" w:cs="Times New Roman"/>
                <w:b/>
                <w:sz w:val="28"/>
                <w:szCs w:val="28"/>
                <w:lang w:eastAsia="ru-RU"/>
              </w:rPr>
            </w:pPr>
            <w:r w:rsidRPr="000F738B">
              <w:rPr>
                <w:rFonts w:ascii="Times New Roman" w:eastAsia="Times New Roman" w:hAnsi="Times New Roman" w:cs="Times New Roman"/>
                <w:b/>
                <w:sz w:val="28"/>
                <w:szCs w:val="28"/>
                <w:lang w:eastAsia="ru-RU"/>
              </w:rPr>
              <w:t>Выставки работ родителей и детей, семейные верниса</w:t>
            </w:r>
            <w:r w:rsidRPr="000F738B">
              <w:rPr>
                <w:rFonts w:ascii="Times New Roman" w:eastAsia="Times New Roman" w:hAnsi="Times New Roman" w:cs="Times New Roman"/>
                <w:b/>
                <w:sz w:val="28"/>
                <w:szCs w:val="28"/>
                <w:lang w:eastAsia="ru-RU"/>
              </w:rPr>
              <w:softHyphen/>
              <w:t>жи</w:t>
            </w:r>
          </w:p>
        </w:tc>
        <w:tc>
          <w:tcPr>
            <w:tcW w:w="3901" w:type="pct"/>
            <w:gridSpan w:val="5"/>
            <w:tcBorders>
              <w:top w:val="nil"/>
              <w:left w:val="nil"/>
              <w:bottom w:val="single" w:sz="8" w:space="0" w:color="000000"/>
              <w:right w:val="single" w:sz="8" w:space="0" w:color="000000"/>
            </w:tcBorders>
            <w:tcMar>
              <w:top w:w="0" w:type="dxa"/>
              <w:left w:w="108" w:type="dxa"/>
              <w:bottom w:w="0" w:type="dxa"/>
              <w:right w:w="108" w:type="dxa"/>
            </w:tcMar>
            <w:hideMark/>
          </w:tcPr>
          <w:p w:rsidR="00BC5161" w:rsidRPr="00F22FFE" w:rsidRDefault="00BC5161" w:rsidP="003E53C7">
            <w:pPr>
              <w:spacing w:after="0" w:line="240" w:lineRule="auto"/>
              <w:jc w:val="both"/>
              <w:rPr>
                <w:rFonts w:ascii="Times New Roman" w:eastAsia="Times New Roman" w:hAnsi="Times New Roman" w:cs="Times New Roman"/>
                <w:sz w:val="28"/>
                <w:szCs w:val="28"/>
                <w:lang w:eastAsia="ru-RU"/>
              </w:rPr>
            </w:pPr>
            <w:r w:rsidRPr="00F22FFE">
              <w:rPr>
                <w:rFonts w:ascii="Times New Roman" w:eastAsia="Times New Roman" w:hAnsi="Times New Roman" w:cs="Times New Roman"/>
                <w:sz w:val="28"/>
                <w:szCs w:val="28"/>
                <w:lang w:eastAsia="ru-RU"/>
              </w:rPr>
              <w:t>Демонстрируют результаты совместной деятельно</w:t>
            </w:r>
            <w:r w:rsidRPr="00F22FFE">
              <w:rPr>
                <w:rFonts w:ascii="Times New Roman" w:eastAsia="Times New Roman" w:hAnsi="Times New Roman" w:cs="Times New Roman"/>
                <w:sz w:val="28"/>
                <w:szCs w:val="28"/>
                <w:lang w:eastAsia="ru-RU"/>
              </w:rPr>
              <w:softHyphen/>
              <w:t>сти родителей и детей</w:t>
            </w:r>
          </w:p>
        </w:tc>
      </w:tr>
      <w:tr w:rsidR="00BC5161" w:rsidRPr="00F22FFE" w:rsidTr="00BC5161">
        <w:tc>
          <w:tcPr>
            <w:tcW w:w="5000" w:type="pct"/>
            <w:gridSpan w:val="6"/>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C5161" w:rsidRPr="000F738B" w:rsidRDefault="00BC5161" w:rsidP="003E53C7">
            <w:pPr>
              <w:spacing w:after="0" w:line="240" w:lineRule="auto"/>
              <w:jc w:val="center"/>
              <w:rPr>
                <w:rFonts w:ascii="Times New Roman" w:eastAsia="Times New Roman" w:hAnsi="Times New Roman" w:cs="Times New Roman"/>
                <w:b/>
                <w:sz w:val="28"/>
                <w:szCs w:val="28"/>
                <w:lang w:eastAsia="ru-RU"/>
              </w:rPr>
            </w:pPr>
            <w:r w:rsidRPr="000F738B">
              <w:rPr>
                <w:rFonts w:ascii="Times New Roman" w:eastAsia="Times New Roman" w:hAnsi="Times New Roman" w:cs="Times New Roman"/>
                <w:b/>
                <w:color w:val="000000"/>
                <w:sz w:val="28"/>
                <w:szCs w:val="28"/>
                <w:lang w:eastAsia="ru-RU"/>
              </w:rPr>
              <w:t> </w:t>
            </w:r>
            <w:r w:rsidR="005011A2" w:rsidRPr="000F738B">
              <w:rPr>
                <w:rFonts w:ascii="Times New Roman" w:eastAsia="Times New Roman" w:hAnsi="Times New Roman" w:cs="Times New Roman"/>
                <w:b/>
                <w:sz w:val="28"/>
                <w:szCs w:val="28"/>
                <w:lang w:eastAsia="ru-RU"/>
              </w:rPr>
              <w:t>Письменные формы</w:t>
            </w:r>
            <w:r w:rsidRPr="000F738B">
              <w:rPr>
                <w:rFonts w:ascii="Times New Roman" w:eastAsia="Times New Roman" w:hAnsi="Times New Roman" w:cs="Times New Roman"/>
                <w:b/>
                <w:sz w:val="28"/>
                <w:szCs w:val="28"/>
                <w:lang w:eastAsia="ru-RU"/>
              </w:rPr>
              <w:t> </w:t>
            </w:r>
          </w:p>
        </w:tc>
      </w:tr>
      <w:tr w:rsidR="00BC5161" w:rsidRPr="00F22FFE" w:rsidTr="00236CFB">
        <w:tc>
          <w:tcPr>
            <w:tcW w:w="1199" w:type="pct"/>
            <w:gridSpan w:val="3"/>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C5161" w:rsidRPr="000F738B" w:rsidRDefault="00BC5161" w:rsidP="003E53C7">
            <w:pPr>
              <w:spacing w:after="0" w:line="240" w:lineRule="auto"/>
              <w:jc w:val="both"/>
              <w:rPr>
                <w:rFonts w:ascii="Times New Roman" w:eastAsia="Times New Roman" w:hAnsi="Times New Roman" w:cs="Times New Roman"/>
                <w:b/>
                <w:sz w:val="28"/>
                <w:szCs w:val="28"/>
                <w:lang w:eastAsia="ru-RU"/>
              </w:rPr>
            </w:pPr>
            <w:r w:rsidRPr="000F738B">
              <w:rPr>
                <w:rFonts w:ascii="Times New Roman" w:eastAsia="Times New Roman" w:hAnsi="Times New Roman" w:cs="Times New Roman"/>
                <w:b/>
                <w:sz w:val="28"/>
                <w:szCs w:val="28"/>
                <w:lang w:eastAsia="ru-RU"/>
              </w:rPr>
              <w:t>Еженедельные за</w:t>
            </w:r>
            <w:r w:rsidRPr="000F738B">
              <w:rPr>
                <w:rFonts w:ascii="Times New Roman" w:eastAsia="Times New Roman" w:hAnsi="Times New Roman" w:cs="Times New Roman"/>
                <w:b/>
                <w:sz w:val="28"/>
                <w:szCs w:val="28"/>
                <w:lang w:eastAsia="ru-RU"/>
              </w:rPr>
              <w:softHyphen/>
              <w:t>писки</w:t>
            </w:r>
          </w:p>
        </w:tc>
        <w:tc>
          <w:tcPr>
            <w:tcW w:w="3801" w:type="pct"/>
            <w:gridSpan w:val="3"/>
            <w:tcBorders>
              <w:top w:val="nil"/>
              <w:left w:val="nil"/>
              <w:bottom w:val="single" w:sz="8" w:space="0" w:color="000000"/>
              <w:right w:val="single" w:sz="8" w:space="0" w:color="000000"/>
            </w:tcBorders>
            <w:tcMar>
              <w:top w:w="0" w:type="dxa"/>
              <w:left w:w="108" w:type="dxa"/>
              <w:bottom w:w="0" w:type="dxa"/>
              <w:right w:w="108" w:type="dxa"/>
            </w:tcMar>
            <w:hideMark/>
          </w:tcPr>
          <w:p w:rsidR="00BC5161" w:rsidRPr="00F22FFE" w:rsidRDefault="00BC5161" w:rsidP="003E53C7">
            <w:pPr>
              <w:spacing w:after="0" w:line="240" w:lineRule="auto"/>
              <w:jc w:val="both"/>
              <w:rPr>
                <w:rFonts w:ascii="Times New Roman" w:eastAsia="Times New Roman" w:hAnsi="Times New Roman" w:cs="Times New Roman"/>
                <w:sz w:val="28"/>
                <w:szCs w:val="28"/>
                <w:lang w:eastAsia="ru-RU"/>
              </w:rPr>
            </w:pPr>
            <w:r w:rsidRPr="00F22FFE">
              <w:rPr>
                <w:rFonts w:ascii="Times New Roman" w:eastAsia="Times New Roman" w:hAnsi="Times New Roman" w:cs="Times New Roman"/>
                <w:sz w:val="28"/>
                <w:szCs w:val="28"/>
                <w:lang w:eastAsia="ru-RU"/>
              </w:rPr>
              <w:t>Записки, адресованные непосредственно родителям, сообщают семье о здоровье, настроении, поведении ребенка в детском саду, о его любимых занятиях и другую информацию</w:t>
            </w:r>
          </w:p>
        </w:tc>
      </w:tr>
      <w:tr w:rsidR="00BC5161" w:rsidRPr="00F22FFE" w:rsidTr="00BC5161">
        <w:tc>
          <w:tcPr>
            <w:tcW w:w="5000" w:type="pct"/>
            <w:gridSpan w:val="6"/>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C5161" w:rsidRPr="000F738B" w:rsidRDefault="00BC5161" w:rsidP="003E53C7">
            <w:pPr>
              <w:spacing w:after="0" w:line="240" w:lineRule="auto"/>
              <w:jc w:val="center"/>
              <w:rPr>
                <w:rFonts w:ascii="Times New Roman" w:eastAsia="Times New Roman" w:hAnsi="Times New Roman" w:cs="Times New Roman"/>
                <w:b/>
                <w:sz w:val="28"/>
                <w:szCs w:val="28"/>
                <w:lang w:eastAsia="ru-RU"/>
              </w:rPr>
            </w:pPr>
            <w:r w:rsidRPr="00F22FFE">
              <w:rPr>
                <w:rFonts w:ascii="Times New Roman" w:eastAsia="Times New Roman" w:hAnsi="Times New Roman" w:cs="Times New Roman"/>
                <w:color w:val="000000"/>
                <w:sz w:val="28"/>
                <w:szCs w:val="28"/>
                <w:lang w:eastAsia="ru-RU"/>
              </w:rPr>
              <w:t> </w:t>
            </w:r>
            <w:r w:rsidR="005011A2" w:rsidRPr="000F738B">
              <w:rPr>
                <w:rFonts w:ascii="Times New Roman" w:eastAsia="Times New Roman" w:hAnsi="Times New Roman" w:cs="Times New Roman"/>
                <w:b/>
                <w:sz w:val="28"/>
                <w:szCs w:val="28"/>
                <w:lang w:eastAsia="ru-RU"/>
              </w:rPr>
              <w:t>Наглядно-информационные формы</w:t>
            </w:r>
            <w:r w:rsidRPr="000F738B">
              <w:rPr>
                <w:rFonts w:ascii="Times New Roman" w:eastAsia="Times New Roman" w:hAnsi="Times New Roman" w:cs="Times New Roman"/>
                <w:b/>
                <w:sz w:val="28"/>
                <w:szCs w:val="28"/>
                <w:lang w:eastAsia="ru-RU"/>
              </w:rPr>
              <w:t> </w:t>
            </w:r>
          </w:p>
        </w:tc>
      </w:tr>
      <w:tr w:rsidR="00BC5161" w:rsidRPr="00F22FFE" w:rsidTr="00BC5161">
        <w:tc>
          <w:tcPr>
            <w:tcW w:w="5000" w:type="pct"/>
            <w:gridSpan w:val="6"/>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C5161" w:rsidRPr="00F22FFE" w:rsidRDefault="00BC5161" w:rsidP="003E53C7">
            <w:pPr>
              <w:spacing w:after="0" w:line="240" w:lineRule="auto"/>
              <w:jc w:val="both"/>
              <w:rPr>
                <w:rFonts w:ascii="Times New Roman" w:eastAsia="Times New Roman" w:hAnsi="Times New Roman" w:cs="Times New Roman"/>
                <w:sz w:val="28"/>
                <w:szCs w:val="28"/>
                <w:lang w:eastAsia="ru-RU"/>
              </w:rPr>
            </w:pPr>
            <w:r w:rsidRPr="00F22FFE">
              <w:rPr>
                <w:rFonts w:ascii="Times New Roman" w:eastAsia="Times New Roman" w:hAnsi="Times New Roman" w:cs="Times New Roman"/>
                <w:sz w:val="28"/>
                <w:szCs w:val="28"/>
                <w:lang w:eastAsia="ru-RU"/>
              </w:rPr>
              <w:t>Данные формы общения педагогов и родителей решают задачи ознаком</w:t>
            </w:r>
            <w:r w:rsidRPr="00F22FFE">
              <w:rPr>
                <w:rFonts w:ascii="Times New Roman" w:eastAsia="Times New Roman" w:hAnsi="Times New Roman" w:cs="Times New Roman"/>
                <w:sz w:val="28"/>
                <w:szCs w:val="28"/>
                <w:lang w:eastAsia="ru-RU"/>
              </w:rPr>
              <w:softHyphen/>
              <w:t>ления родителей с условиями, содержанием и методами воспитания де</w:t>
            </w:r>
            <w:r w:rsidRPr="00F22FFE">
              <w:rPr>
                <w:rFonts w:ascii="Times New Roman" w:eastAsia="Times New Roman" w:hAnsi="Times New Roman" w:cs="Times New Roman"/>
                <w:sz w:val="28"/>
                <w:szCs w:val="28"/>
                <w:lang w:eastAsia="ru-RU"/>
              </w:rPr>
              <w:softHyphen/>
              <w:t>тей в условиях дошкольного учреждения, позволяют правильно оценить деятельность педагогов, пересмотреть методы и приемы домашнего воспитания, объективно увидеть деятельность воспитателя</w:t>
            </w:r>
          </w:p>
        </w:tc>
      </w:tr>
      <w:tr w:rsidR="00BC5161" w:rsidRPr="00F22FFE" w:rsidTr="00236CFB">
        <w:tc>
          <w:tcPr>
            <w:tcW w:w="1306" w:type="pct"/>
            <w:gridSpan w:val="4"/>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C5161" w:rsidRPr="000F738B" w:rsidRDefault="00BC5161" w:rsidP="003E53C7">
            <w:pPr>
              <w:spacing w:after="0" w:line="240" w:lineRule="auto"/>
              <w:jc w:val="both"/>
              <w:rPr>
                <w:rFonts w:ascii="Times New Roman" w:eastAsia="Times New Roman" w:hAnsi="Times New Roman" w:cs="Times New Roman"/>
                <w:b/>
                <w:sz w:val="28"/>
                <w:szCs w:val="28"/>
                <w:lang w:eastAsia="ru-RU"/>
              </w:rPr>
            </w:pPr>
            <w:r w:rsidRPr="000F738B">
              <w:rPr>
                <w:rFonts w:ascii="Times New Roman" w:eastAsia="Times New Roman" w:hAnsi="Times New Roman" w:cs="Times New Roman"/>
                <w:b/>
                <w:sz w:val="28"/>
                <w:szCs w:val="28"/>
                <w:lang w:eastAsia="ru-RU"/>
              </w:rPr>
              <w:t>Информационно-</w:t>
            </w:r>
          </w:p>
          <w:p w:rsidR="00BC5161" w:rsidRPr="000F738B" w:rsidRDefault="00511E37" w:rsidP="003E53C7">
            <w:pPr>
              <w:spacing w:after="0" w:line="240" w:lineRule="auto"/>
              <w:jc w:val="both"/>
              <w:rPr>
                <w:rFonts w:ascii="Times New Roman" w:eastAsia="Times New Roman" w:hAnsi="Times New Roman" w:cs="Times New Roman"/>
                <w:b/>
                <w:sz w:val="28"/>
                <w:szCs w:val="28"/>
                <w:lang w:eastAsia="ru-RU"/>
              </w:rPr>
            </w:pPr>
            <w:r w:rsidRPr="000F738B">
              <w:rPr>
                <w:rFonts w:ascii="Times New Roman" w:eastAsia="Times New Roman" w:hAnsi="Times New Roman" w:cs="Times New Roman"/>
                <w:b/>
                <w:sz w:val="28"/>
                <w:szCs w:val="28"/>
                <w:lang w:eastAsia="ru-RU"/>
              </w:rPr>
              <w:t xml:space="preserve">Ознакомительные </w:t>
            </w:r>
          </w:p>
        </w:tc>
        <w:tc>
          <w:tcPr>
            <w:tcW w:w="3694" w:type="pct"/>
            <w:gridSpan w:val="2"/>
            <w:tcBorders>
              <w:top w:val="nil"/>
              <w:left w:val="nil"/>
              <w:bottom w:val="single" w:sz="8" w:space="0" w:color="000000"/>
              <w:right w:val="single" w:sz="8" w:space="0" w:color="000000"/>
            </w:tcBorders>
            <w:tcMar>
              <w:top w:w="0" w:type="dxa"/>
              <w:left w:w="108" w:type="dxa"/>
              <w:bottom w:w="0" w:type="dxa"/>
              <w:right w:w="108" w:type="dxa"/>
            </w:tcMar>
            <w:hideMark/>
          </w:tcPr>
          <w:p w:rsidR="00BC5161" w:rsidRPr="00F22FFE" w:rsidRDefault="00BC5161" w:rsidP="005B509D">
            <w:pPr>
              <w:spacing w:after="0" w:line="240" w:lineRule="auto"/>
              <w:ind w:right="60"/>
              <w:jc w:val="both"/>
              <w:rPr>
                <w:rFonts w:ascii="Times New Roman" w:eastAsia="Times New Roman" w:hAnsi="Times New Roman" w:cs="Times New Roman"/>
                <w:sz w:val="28"/>
                <w:szCs w:val="28"/>
                <w:lang w:eastAsia="ru-RU"/>
              </w:rPr>
            </w:pPr>
            <w:r w:rsidRPr="00F22FFE">
              <w:rPr>
                <w:rFonts w:ascii="Times New Roman" w:eastAsia="Times New Roman" w:hAnsi="Times New Roman" w:cs="Times New Roman"/>
                <w:sz w:val="28"/>
                <w:szCs w:val="28"/>
                <w:lang w:eastAsia="ru-RU"/>
              </w:rPr>
              <w:t>Направлены на ознакомление родителей с дошкольным учреждением, особен</w:t>
            </w:r>
            <w:r w:rsidR="005B509D">
              <w:rPr>
                <w:rFonts w:ascii="Times New Roman" w:eastAsia="Times New Roman" w:hAnsi="Times New Roman" w:cs="Times New Roman"/>
                <w:sz w:val="28"/>
                <w:szCs w:val="28"/>
                <w:lang w:eastAsia="ru-RU"/>
              </w:rPr>
              <w:t>ностями его работы, с педагогом</w:t>
            </w:r>
            <w:r w:rsidRPr="00F22FFE">
              <w:rPr>
                <w:rFonts w:ascii="Times New Roman" w:eastAsia="Times New Roman" w:hAnsi="Times New Roman" w:cs="Times New Roman"/>
                <w:sz w:val="28"/>
                <w:szCs w:val="28"/>
                <w:lang w:eastAsia="ru-RU"/>
              </w:rPr>
              <w:t>, занимающимися воспитанием детей</w:t>
            </w:r>
            <w:r w:rsidR="00E70BE0">
              <w:rPr>
                <w:rFonts w:ascii="Times New Roman" w:eastAsia="Times New Roman" w:hAnsi="Times New Roman" w:cs="Times New Roman"/>
                <w:sz w:val="28"/>
                <w:szCs w:val="28"/>
                <w:lang w:eastAsia="ru-RU"/>
              </w:rPr>
              <w:t>.</w:t>
            </w:r>
            <w:r w:rsidRPr="00F22FFE">
              <w:rPr>
                <w:rFonts w:ascii="Times New Roman" w:eastAsia="Times New Roman" w:hAnsi="Times New Roman" w:cs="Times New Roman"/>
                <w:sz w:val="28"/>
                <w:szCs w:val="28"/>
                <w:lang w:eastAsia="ru-RU"/>
              </w:rPr>
              <w:t xml:space="preserve"> </w:t>
            </w:r>
            <w:r w:rsidR="00E70BE0">
              <w:rPr>
                <w:rFonts w:ascii="Times New Roman" w:eastAsia="Times New Roman" w:hAnsi="Times New Roman" w:cs="Times New Roman"/>
                <w:sz w:val="28"/>
                <w:szCs w:val="28"/>
                <w:lang w:eastAsia="ru-RU"/>
              </w:rPr>
              <w:t>С</w:t>
            </w:r>
            <w:r w:rsidRPr="00F22FFE">
              <w:rPr>
                <w:rFonts w:ascii="Times New Roman" w:eastAsia="Times New Roman" w:hAnsi="Times New Roman" w:cs="Times New Roman"/>
                <w:sz w:val="28"/>
                <w:szCs w:val="28"/>
                <w:lang w:eastAsia="ru-RU"/>
              </w:rPr>
              <w:t>айт в Интер</w:t>
            </w:r>
            <w:r w:rsidRPr="00F22FFE">
              <w:rPr>
                <w:rFonts w:ascii="Times New Roman" w:eastAsia="Times New Roman" w:hAnsi="Times New Roman" w:cs="Times New Roman"/>
                <w:sz w:val="28"/>
                <w:szCs w:val="28"/>
                <w:lang w:eastAsia="ru-RU"/>
              </w:rPr>
              <w:softHyphen/>
              <w:t xml:space="preserve">нете, </w:t>
            </w:r>
            <w:r w:rsidR="005B509D">
              <w:rPr>
                <w:rFonts w:ascii="Times New Roman" w:eastAsia="Times New Roman" w:hAnsi="Times New Roman" w:cs="Times New Roman"/>
                <w:sz w:val="28"/>
                <w:szCs w:val="28"/>
                <w:lang w:eastAsia="ru-RU"/>
              </w:rPr>
              <w:t>ежемесяч</w:t>
            </w:r>
            <w:r w:rsidR="00AC0BAF">
              <w:rPr>
                <w:rFonts w:ascii="Times New Roman" w:eastAsia="Times New Roman" w:hAnsi="Times New Roman" w:cs="Times New Roman"/>
                <w:sz w:val="28"/>
                <w:szCs w:val="28"/>
                <w:lang w:eastAsia="ru-RU"/>
              </w:rPr>
              <w:t>ные фотоотчеты в каждой возрастной группе в мессе</w:t>
            </w:r>
            <w:r w:rsidR="005B509D">
              <w:rPr>
                <w:rFonts w:ascii="Times New Roman" w:eastAsia="Times New Roman" w:hAnsi="Times New Roman" w:cs="Times New Roman"/>
                <w:sz w:val="28"/>
                <w:szCs w:val="28"/>
                <w:lang w:eastAsia="ru-RU"/>
              </w:rPr>
              <w:t>нджерах (с согласия родителей)</w:t>
            </w:r>
            <w:r w:rsidRPr="00E70BE0">
              <w:rPr>
                <w:rFonts w:ascii="Times New Roman" w:eastAsia="Times New Roman" w:hAnsi="Times New Roman" w:cs="Times New Roman"/>
                <w:sz w:val="28"/>
                <w:szCs w:val="28"/>
                <w:lang w:eastAsia="ru-RU"/>
              </w:rPr>
              <w:t>,</w:t>
            </w:r>
            <w:r w:rsidRPr="00F22FFE">
              <w:rPr>
                <w:rFonts w:ascii="Times New Roman" w:eastAsia="Times New Roman" w:hAnsi="Times New Roman" w:cs="Times New Roman"/>
                <w:color w:val="FF0000"/>
                <w:sz w:val="28"/>
                <w:szCs w:val="28"/>
                <w:lang w:eastAsia="ru-RU"/>
              </w:rPr>
              <w:t xml:space="preserve"> </w:t>
            </w:r>
            <w:r w:rsidR="005B509D">
              <w:rPr>
                <w:rFonts w:ascii="Times New Roman" w:eastAsia="Times New Roman" w:hAnsi="Times New Roman" w:cs="Times New Roman"/>
                <w:sz w:val="28"/>
                <w:szCs w:val="28"/>
                <w:lang w:eastAsia="ru-RU"/>
              </w:rPr>
              <w:t>выставки детских работ</w:t>
            </w:r>
            <w:r w:rsidRPr="00AC0BAF">
              <w:rPr>
                <w:rFonts w:ascii="Times New Roman" w:eastAsia="Times New Roman" w:hAnsi="Times New Roman" w:cs="Times New Roman"/>
                <w:sz w:val="28"/>
                <w:szCs w:val="28"/>
                <w:lang w:eastAsia="ru-RU"/>
              </w:rPr>
              <w:t xml:space="preserve">, </w:t>
            </w:r>
            <w:r w:rsidR="005B509D">
              <w:rPr>
                <w:rFonts w:ascii="Times New Roman" w:eastAsia="Times New Roman" w:hAnsi="Times New Roman" w:cs="Times New Roman"/>
                <w:sz w:val="28"/>
                <w:szCs w:val="28"/>
                <w:lang w:eastAsia="ru-RU"/>
              </w:rPr>
              <w:t>планшеты.</w:t>
            </w:r>
          </w:p>
        </w:tc>
      </w:tr>
      <w:tr w:rsidR="00BC5161" w:rsidRPr="00F22FFE" w:rsidTr="00236CFB">
        <w:tc>
          <w:tcPr>
            <w:tcW w:w="1306" w:type="pct"/>
            <w:gridSpan w:val="4"/>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C5161" w:rsidRPr="000F738B" w:rsidRDefault="00BC5161" w:rsidP="003E53C7">
            <w:pPr>
              <w:spacing w:after="0" w:line="240" w:lineRule="auto"/>
              <w:jc w:val="both"/>
              <w:rPr>
                <w:rFonts w:ascii="Times New Roman" w:eastAsia="Times New Roman" w:hAnsi="Times New Roman" w:cs="Times New Roman"/>
                <w:b/>
                <w:sz w:val="28"/>
                <w:szCs w:val="28"/>
                <w:lang w:eastAsia="ru-RU"/>
              </w:rPr>
            </w:pPr>
            <w:r w:rsidRPr="000F738B">
              <w:rPr>
                <w:rFonts w:ascii="Times New Roman" w:eastAsia="Times New Roman" w:hAnsi="Times New Roman" w:cs="Times New Roman"/>
                <w:b/>
                <w:sz w:val="28"/>
                <w:szCs w:val="28"/>
                <w:lang w:eastAsia="ru-RU"/>
              </w:rPr>
              <w:lastRenderedPageBreak/>
              <w:t>Информацион</w:t>
            </w:r>
            <w:r w:rsidRPr="000F738B">
              <w:rPr>
                <w:rFonts w:ascii="Times New Roman" w:eastAsia="Times New Roman" w:hAnsi="Times New Roman" w:cs="Times New Roman"/>
                <w:b/>
                <w:sz w:val="28"/>
                <w:szCs w:val="28"/>
                <w:lang w:eastAsia="ru-RU"/>
              </w:rPr>
              <w:softHyphen/>
              <w:t>но-просвети</w:t>
            </w:r>
            <w:r w:rsidRPr="000F738B">
              <w:rPr>
                <w:rFonts w:ascii="Times New Roman" w:eastAsia="Times New Roman" w:hAnsi="Times New Roman" w:cs="Times New Roman"/>
                <w:b/>
                <w:sz w:val="28"/>
                <w:szCs w:val="28"/>
                <w:lang w:eastAsia="ru-RU"/>
              </w:rPr>
              <w:softHyphen/>
              <w:t>тельские</w:t>
            </w:r>
          </w:p>
        </w:tc>
        <w:tc>
          <w:tcPr>
            <w:tcW w:w="3694" w:type="pct"/>
            <w:gridSpan w:val="2"/>
            <w:tcBorders>
              <w:top w:val="nil"/>
              <w:left w:val="nil"/>
              <w:bottom w:val="single" w:sz="8" w:space="0" w:color="000000"/>
              <w:right w:val="single" w:sz="8" w:space="0" w:color="000000"/>
            </w:tcBorders>
            <w:tcMar>
              <w:top w:w="0" w:type="dxa"/>
              <w:left w:w="108" w:type="dxa"/>
              <w:bottom w:w="0" w:type="dxa"/>
              <w:right w:w="108" w:type="dxa"/>
            </w:tcMar>
            <w:hideMark/>
          </w:tcPr>
          <w:p w:rsidR="00BC5161" w:rsidRPr="00F22FFE" w:rsidRDefault="00BC5161" w:rsidP="005B509D">
            <w:pPr>
              <w:spacing w:after="0" w:line="240" w:lineRule="auto"/>
              <w:jc w:val="both"/>
              <w:rPr>
                <w:rFonts w:ascii="Times New Roman" w:eastAsia="Times New Roman" w:hAnsi="Times New Roman" w:cs="Times New Roman"/>
                <w:sz w:val="28"/>
                <w:szCs w:val="28"/>
                <w:lang w:eastAsia="ru-RU"/>
              </w:rPr>
            </w:pPr>
            <w:r w:rsidRPr="00F22FFE">
              <w:rPr>
                <w:rFonts w:ascii="Times New Roman" w:eastAsia="Times New Roman" w:hAnsi="Times New Roman" w:cs="Times New Roman"/>
                <w:sz w:val="28"/>
                <w:szCs w:val="28"/>
                <w:lang w:eastAsia="ru-RU"/>
              </w:rPr>
              <w:t>Направлены на обогащение знаний родителей об осо</w:t>
            </w:r>
            <w:r w:rsidRPr="00F22FFE">
              <w:rPr>
                <w:rFonts w:ascii="Times New Roman" w:eastAsia="Times New Roman" w:hAnsi="Times New Roman" w:cs="Times New Roman"/>
                <w:sz w:val="28"/>
                <w:szCs w:val="28"/>
                <w:lang w:eastAsia="ru-RU"/>
              </w:rPr>
              <w:softHyphen/>
              <w:t>бенностях развития и воспитания детей дошкольного возраста; их специфика заключает</w:t>
            </w:r>
            <w:r w:rsidR="005B509D">
              <w:rPr>
                <w:rFonts w:ascii="Times New Roman" w:eastAsia="Times New Roman" w:hAnsi="Times New Roman" w:cs="Times New Roman"/>
                <w:sz w:val="28"/>
                <w:szCs w:val="28"/>
                <w:lang w:eastAsia="ru-RU"/>
              </w:rPr>
              <w:t xml:space="preserve">ся в том, что общение педагога </w:t>
            </w:r>
            <w:r w:rsidRPr="00F22FFE">
              <w:rPr>
                <w:rFonts w:ascii="Times New Roman" w:eastAsia="Times New Roman" w:hAnsi="Times New Roman" w:cs="Times New Roman"/>
                <w:sz w:val="28"/>
                <w:szCs w:val="28"/>
                <w:lang w:eastAsia="ru-RU"/>
              </w:rPr>
              <w:t>с родителями здесь не прямое, а опосред</w:t>
            </w:r>
            <w:r w:rsidR="005B509D">
              <w:rPr>
                <w:rFonts w:ascii="Times New Roman" w:eastAsia="Times New Roman" w:hAnsi="Times New Roman" w:cs="Times New Roman"/>
                <w:sz w:val="28"/>
                <w:szCs w:val="28"/>
                <w:lang w:eastAsia="ru-RU"/>
              </w:rPr>
              <w:t>ован</w:t>
            </w:r>
            <w:r w:rsidR="005B509D">
              <w:rPr>
                <w:rFonts w:ascii="Times New Roman" w:eastAsia="Times New Roman" w:hAnsi="Times New Roman" w:cs="Times New Roman"/>
                <w:sz w:val="28"/>
                <w:szCs w:val="28"/>
                <w:lang w:eastAsia="ru-RU"/>
              </w:rPr>
              <w:softHyphen/>
              <w:t>ное — через записки</w:t>
            </w:r>
            <w:r w:rsidRPr="00F22FFE">
              <w:rPr>
                <w:rFonts w:ascii="Times New Roman" w:eastAsia="Times New Roman" w:hAnsi="Times New Roman" w:cs="Times New Roman"/>
                <w:sz w:val="28"/>
                <w:szCs w:val="28"/>
                <w:lang w:eastAsia="ru-RU"/>
              </w:rPr>
              <w:t>, организацию тематических выста</w:t>
            </w:r>
            <w:r w:rsidRPr="00F22FFE">
              <w:rPr>
                <w:rFonts w:ascii="Times New Roman" w:eastAsia="Times New Roman" w:hAnsi="Times New Roman" w:cs="Times New Roman"/>
                <w:sz w:val="28"/>
                <w:szCs w:val="28"/>
                <w:lang w:eastAsia="ru-RU"/>
              </w:rPr>
              <w:softHyphen/>
              <w:t>вок; информационные стенды; записи видеофрагментов организации различных видов деятельности, режимных моментов; фото</w:t>
            </w:r>
            <w:r w:rsidR="005B509D">
              <w:rPr>
                <w:rFonts w:ascii="Times New Roman" w:eastAsia="Times New Roman" w:hAnsi="Times New Roman" w:cs="Times New Roman"/>
                <w:sz w:val="28"/>
                <w:szCs w:val="28"/>
                <w:lang w:eastAsia="ru-RU"/>
              </w:rPr>
              <w:t>графии, выставки детских работ.</w:t>
            </w:r>
          </w:p>
        </w:tc>
      </w:tr>
    </w:tbl>
    <w:p w:rsidR="00BC5161" w:rsidRPr="00F22FFE" w:rsidRDefault="00BC5161" w:rsidP="003E53C7">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color w:val="000000"/>
          <w:sz w:val="28"/>
          <w:szCs w:val="28"/>
          <w:lang w:eastAsia="ru-RU"/>
        </w:rPr>
        <w:t> </w:t>
      </w:r>
    </w:p>
    <w:p w:rsidR="005011A2" w:rsidRPr="005011A2" w:rsidRDefault="00BC5161" w:rsidP="00B06B2D">
      <w:pPr>
        <w:autoSpaceDE w:val="0"/>
        <w:autoSpaceDN w:val="0"/>
        <w:adjustRightInd w:val="0"/>
        <w:spacing w:after="0" w:line="240" w:lineRule="auto"/>
        <w:ind w:firstLine="567"/>
        <w:jc w:val="both"/>
        <w:rPr>
          <w:rFonts w:ascii="Times New Roman" w:eastAsia="TimesNewRoman" w:hAnsi="Times New Roman" w:cs="Times New Roman"/>
          <w:sz w:val="28"/>
          <w:szCs w:val="28"/>
        </w:rPr>
      </w:pPr>
      <w:r w:rsidRPr="005011A2">
        <w:rPr>
          <w:rFonts w:ascii="Times New Roman" w:eastAsia="Times New Roman" w:hAnsi="Times New Roman" w:cs="Times New Roman"/>
          <w:color w:val="000000"/>
          <w:sz w:val="28"/>
          <w:szCs w:val="28"/>
          <w:lang w:eastAsia="ru-RU"/>
        </w:rPr>
        <w:t> </w:t>
      </w:r>
      <w:r w:rsidR="005011A2" w:rsidRPr="005011A2">
        <w:rPr>
          <w:rFonts w:ascii="Times New Roman" w:eastAsia="TimesNewRoman" w:hAnsi="Times New Roman" w:cs="Times New Roman"/>
          <w:sz w:val="28"/>
          <w:szCs w:val="28"/>
        </w:rPr>
        <w:t>Воспитательная работа строится с учетом индивидуальных особенностей детей, с использованием разнообразных форм и методов, в</w:t>
      </w:r>
      <w:r w:rsidR="005B509D">
        <w:rPr>
          <w:rFonts w:ascii="Times New Roman" w:eastAsia="TimesNewRoman" w:hAnsi="Times New Roman" w:cs="Times New Roman"/>
          <w:sz w:val="28"/>
          <w:szCs w:val="28"/>
        </w:rPr>
        <w:t xml:space="preserve"> тесной взаимосвязи воспитателя</w:t>
      </w:r>
      <w:r w:rsidR="005011A2" w:rsidRPr="005011A2">
        <w:rPr>
          <w:rFonts w:ascii="Times New Roman" w:eastAsia="TimesNewRoman" w:hAnsi="Times New Roman" w:cs="Times New Roman"/>
          <w:sz w:val="28"/>
          <w:szCs w:val="28"/>
        </w:rPr>
        <w:t>, специалистов и родителей (законных представителей).</w:t>
      </w:r>
    </w:p>
    <w:p w:rsidR="005011A2" w:rsidRPr="005011A2" w:rsidRDefault="005011A2" w:rsidP="00B06B2D">
      <w:pPr>
        <w:autoSpaceDE w:val="0"/>
        <w:autoSpaceDN w:val="0"/>
        <w:adjustRightInd w:val="0"/>
        <w:spacing w:after="0" w:line="240" w:lineRule="auto"/>
        <w:ind w:firstLine="567"/>
        <w:jc w:val="both"/>
        <w:rPr>
          <w:rFonts w:ascii="Times New Roman" w:eastAsia="TimesNewRoman" w:hAnsi="Times New Roman" w:cs="Times New Roman"/>
          <w:sz w:val="28"/>
          <w:szCs w:val="28"/>
        </w:rPr>
      </w:pPr>
      <w:r w:rsidRPr="005011A2">
        <w:rPr>
          <w:rFonts w:ascii="Times New Roman" w:eastAsia="TimesNewRoman" w:hAnsi="Times New Roman" w:cs="Times New Roman"/>
          <w:sz w:val="28"/>
          <w:szCs w:val="28"/>
        </w:rPr>
        <w:t>В основу совместной деятельности семьи и дошкольного учреждения заложены следующие принципы:</w:t>
      </w:r>
    </w:p>
    <w:p w:rsidR="005011A2" w:rsidRPr="005011A2" w:rsidRDefault="005011A2" w:rsidP="00B06B2D">
      <w:pPr>
        <w:autoSpaceDE w:val="0"/>
        <w:autoSpaceDN w:val="0"/>
        <w:adjustRightInd w:val="0"/>
        <w:spacing w:after="0" w:line="240" w:lineRule="auto"/>
        <w:ind w:firstLine="567"/>
        <w:jc w:val="both"/>
        <w:rPr>
          <w:rFonts w:ascii="Times New Roman" w:eastAsia="TimesNewRoman" w:hAnsi="Times New Roman" w:cs="Times New Roman"/>
          <w:sz w:val="28"/>
          <w:szCs w:val="28"/>
        </w:rPr>
      </w:pPr>
      <w:r w:rsidRPr="005011A2">
        <w:rPr>
          <w:rFonts w:ascii="Times New Roman" w:eastAsia="TimesNewRoman" w:hAnsi="Times New Roman" w:cs="Times New Roman"/>
          <w:sz w:val="28"/>
          <w:szCs w:val="28"/>
        </w:rPr>
        <w:t>• единый подход к процессу воспитания ребёнка;</w:t>
      </w:r>
      <w:r w:rsidRPr="005011A2">
        <w:rPr>
          <w:rFonts w:ascii="Times New Roman" w:eastAsia="Times New Roman" w:hAnsi="Times New Roman" w:cs="Times New Roman"/>
          <w:color w:val="000000"/>
          <w:sz w:val="28"/>
          <w:szCs w:val="28"/>
        </w:rPr>
        <w:t> </w:t>
      </w:r>
      <w:r w:rsidRPr="005011A2">
        <w:rPr>
          <w:rFonts w:ascii="Times New Roman" w:eastAsia="TimesNewRoman" w:hAnsi="Times New Roman" w:cs="Times New Roman"/>
          <w:sz w:val="28"/>
          <w:szCs w:val="28"/>
        </w:rPr>
        <w:t>открытость дошкольного учреждения для родителей;</w:t>
      </w:r>
    </w:p>
    <w:p w:rsidR="005011A2" w:rsidRPr="005011A2" w:rsidRDefault="005011A2" w:rsidP="00B06B2D">
      <w:pPr>
        <w:autoSpaceDE w:val="0"/>
        <w:autoSpaceDN w:val="0"/>
        <w:adjustRightInd w:val="0"/>
        <w:spacing w:after="0" w:line="240" w:lineRule="auto"/>
        <w:ind w:firstLine="567"/>
        <w:jc w:val="both"/>
        <w:rPr>
          <w:rFonts w:ascii="Times New Roman" w:eastAsia="TimesNewRoman" w:hAnsi="Times New Roman" w:cs="Times New Roman"/>
          <w:sz w:val="28"/>
          <w:szCs w:val="28"/>
        </w:rPr>
      </w:pPr>
      <w:r w:rsidRPr="005011A2">
        <w:rPr>
          <w:rFonts w:ascii="Times New Roman" w:eastAsia="TimesNewRoman" w:hAnsi="Times New Roman" w:cs="Times New Roman"/>
          <w:sz w:val="28"/>
          <w:szCs w:val="28"/>
        </w:rPr>
        <w:t>• взаимное довер</w:t>
      </w:r>
      <w:r w:rsidR="005B509D">
        <w:rPr>
          <w:rFonts w:ascii="Times New Roman" w:eastAsia="TimesNewRoman" w:hAnsi="Times New Roman" w:cs="Times New Roman"/>
          <w:sz w:val="28"/>
          <w:szCs w:val="28"/>
        </w:rPr>
        <w:t>ие во взаимоотношениях педагога</w:t>
      </w:r>
      <w:r w:rsidRPr="005011A2">
        <w:rPr>
          <w:rFonts w:ascii="Times New Roman" w:eastAsia="TimesNewRoman" w:hAnsi="Times New Roman" w:cs="Times New Roman"/>
          <w:sz w:val="28"/>
          <w:szCs w:val="28"/>
        </w:rPr>
        <w:t xml:space="preserve"> и родителей;</w:t>
      </w:r>
    </w:p>
    <w:p w:rsidR="005011A2" w:rsidRPr="005011A2" w:rsidRDefault="005011A2" w:rsidP="00B06B2D">
      <w:pPr>
        <w:autoSpaceDE w:val="0"/>
        <w:autoSpaceDN w:val="0"/>
        <w:adjustRightInd w:val="0"/>
        <w:spacing w:after="0" w:line="240" w:lineRule="auto"/>
        <w:ind w:firstLine="567"/>
        <w:jc w:val="both"/>
        <w:rPr>
          <w:rFonts w:ascii="Times New Roman" w:eastAsia="TimesNewRoman" w:hAnsi="Times New Roman" w:cs="Times New Roman"/>
          <w:sz w:val="28"/>
          <w:szCs w:val="28"/>
        </w:rPr>
      </w:pPr>
      <w:r w:rsidRPr="005011A2">
        <w:rPr>
          <w:rFonts w:ascii="Times New Roman" w:eastAsia="TimesNewRoman" w:hAnsi="Times New Roman" w:cs="Times New Roman"/>
          <w:sz w:val="28"/>
          <w:szCs w:val="28"/>
        </w:rPr>
        <w:t>• уважение и доброжелательность друг к другу;</w:t>
      </w:r>
    </w:p>
    <w:p w:rsidR="005011A2" w:rsidRPr="005011A2" w:rsidRDefault="005011A2" w:rsidP="00B06B2D">
      <w:pPr>
        <w:autoSpaceDE w:val="0"/>
        <w:autoSpaceDN w:val="0"/>
        <w:adjustRightInd w:val="0"/>
        <w:spacing w:after="0" w:line="240" w:lineRule="auto"/>
        <w:ind w:firstLine="567"/>
        <w:jc w:val="both"/>
        <w:rPr>
          <w:rFonts w:ascii="Times New Roman" w:eastAsia="TimesNewRoman" w:hAnsi="Times New Roman" w:cs="Times New Roman"/>
          <w:sz w:val="28"/>
          <w:szCs w:val="28"/>
        </w:rPr>
      </w:pPr>
      <w:r w:rsidRPr="005011A2">
        <w:rPr>
          <w:rFonts w:ascii="Times New Roman" w:eastAsia="TimesNewRoman" w:hAnsi="Times New Roman" w:cs="Times New Roman"/>
          <w:sz w:val="28"/>
          <w:szCs w:val="28"/>
        </w:rPr>
        <w:t>• дифференцированный подход к каждой семье;</w:t>
      </w:r>
    </w:p>
    <w:p w:rsidR="005011A2" w:rsidRPr="005011A2" w:rsidRDefault="005011A2" w:rsidP="00B06B2D">
      <w:pPr>
        <w:autoSpaceDE w:val="0"/>
        <w:autoSpaceDN w:val="0"/>
        <w:adjustRightInd w:val="0"/>
        <w:spacing w:after="0" w:line="240" w:lineRule="auto"/>
        <w:ind w:firstLine="567"/>
        <w:jc w:val="both"/>
        <w:rPr>
          <w:rFonts w:ascii="Times New Roman" w:eastAsia="TimesNewRoman" w:hAnsi="Times New Roman" w:cs="Times New Roman"/>
          <w:sz w:val="28"/>
          <w:szCs w:val="28"/>
        </w:rPr>
      </w:pPr>
      <w:r w:rsidRPr="005011A2">
        <w:rPr>
          <w:rFonts w:ascii="Times New Roman" w:eastAsia="TimesNewRoman" w:hAnsi="Times New Roman" w:cs="Times New Roman"/>
          <w:sz w:val="28"/>
          <w:szCs w:val="28"/>
        </w:rPr>
        <w:t>• равно ответственность родителей и педагогов.</w:t>
      </w:r>
    </w:p>
    <w:p w:rsidR="005011A2" w:rsidRPr="005011A2" w:rsidRDefault="005011A2" w:rsidP="00B06B2D">
      <w:pPr>
        <w:autoSpaceDE w:val="0"/>
        <w:autoSpaceDN w:val="0"/>
        <w:adjustRightInd w:val="0"/>
        <w:spacing w:after="0" w:line="240" w:lineRule="auto"/>
        <w:ind w:firstLine="567"/>
        <w:jc w:val="both"/>
        <w:rPr>
          <w:rFonts w:ascii="Times New Roman" w:eastAsia="TimesNewRoman" w:hAnsi="Times New Roman" w:cs="Times New Roman"/>
          <w:sz w:val="28"/>
          <w:szCs w:val="28"/>
        </w:rPr>
      </w:pPr>
      <w:r w:rsidRPr="005011A2">
        <w:rPr>
          <w:rFonts w:ascii="Times New Roman" w:eastAsia="TimesNewRoman" w:hAnsi="Times New Roman" w:cs="Times New Roman"/>
          <w:sz w:val="28"/>
          <w:szCs w:val="28"/>
        </w:rPr>
        <w:t>Родители активн</w:t>
      </w:r>
      <w:r w:rsidR="005B509D">
        <w:rPr>
          <w:rFonts w:ascii="Times New Roman" w:eastAsia="TimesNewRoman" w:hAnsi="Times New Roman" w:cs="Times New Roman"/>
          <w:sz w:val="28"/>
          <w:szCs w:val="28"/>
        </w:rPr>
        <w:t xml:space="preserve">о посещают праздничные </w:t>
      </w:r>
      <w:r w:rsidRPr="005011A2">
        <w:rPr>
          <w:rFonts w:ascii="Times New Roman" w:eastAsia="TimesNewRoman" w:hAnsi="Times New Roman" w:cs="Times New Roman"/>
          <w:sz w:val="28"/>
          <w:szCs w:val="28"/>
        </w:rPr>
        <w:t xml:space="preserve"> мероприятия с участием детей, пишут отзывы, пожелания воспитателям. Эта форма им особенно нравится, так как позволяет увидеть реальные достижения каждого ребенка.</w:t>
      </w:r>
    </w:p>
    <w:p w:rsidR="005011A2" w:rsidRPr="005011A2" w:rsidRDefault="005011A2" w:rsidP="00B06B2D">
      <w:pPr>
        <w:autoSpaceDE w:val="0"/>
        <w:autoSpaceDN w:val="0"/>
        <w:adjustRightInd w:val="0"/>
        <w:spacing w:after="0" w:line="240" w:lineRule="auto"/>
        <w:ind w:firstLine="567"/>
        <w:jc w:val="both"/>
        <w:rPr>
          <w:rFonts w:ascii="Times New Roman" w:eastAsia="TimesNewRoman" w:hAnsi="Times New Roman" w:cs="Times New Roman"/>
          <w:sz w:val="28"/>
          <w:szCs w:val="28"/>
        </w:rPr>
      </w:pPr>
      <w:r w:rsidRPr="005011A2">
        <w:rPr>
          <w:rFonts w:ascii="Times New Roman" w:eastAsia="TimesNewRoman" w:hAnsi="Times New Roman" w:cs="Times New Roman"/>
          <w:sz w:val="28"/>
          <w:szCs w:val="28"/>
        </w:rPr>
        <w:t xml:space="preserve">Воспитатель в течение года организует выставки совместного </w:t>
      </w:r>
      <w:r w:rsidR="00F62D37" w:rsidRPr="005011A2">
        <w:rPr>
          <w:rFonts w:ascii="Times New Roman" w:eastAsia="TimesNewRoman" w:hAnsi="Times New Roman" w:cs="Times New Roman"/>
          <w:sz w:val="28"/>
          <w:szCs w:val="28"/>
        </w:rPr>
        <w:t>художественно</w:t>
      </w:r>
      <w:r w:rsidR="00F62D37">
        <w:rPr>
          <w:rFonts w:ascii="Times New Roman" w:eastAsia="TimesNewRoman" w:hAnsi="Times New Roman" w:cs="Times New Roman"/>
          <w:sz w:val="28"/>
          <w:szCs w:val="28"/>
        </w:rPr>
        <w:t xml:space="preserve">го </w:t>
      </w:r>
      <w:r w:rsidRPr="005011A2">
        <w:rPr>
          <w:rFonts w:ascii="Times New Roman" w:eastAsia="TimesNewRoman" w:hAnsi="Times New Roman" w:cs="Times New Roman"/>
          <w:sz w:val="28"/>
          <w:szCs w:val="28"/>
        </w:rPr>
        <w:t>творчества детей и родителей, поделки и</w:t>
      </w:r>
      <w:r w:rsidR="00F62D37">
        <w:rPr>
          <w:rFonts w:ascii="Times New Roman" w:eastAsia="TimesNewRoman" w:hAnsi="Times New Roman" w:cs="Times New Roman"/>
          <w:sz w:val="28"/>
          <w:szCs w:val="28"/>
        </w:rPr>
        <w:t>з</w:t>
      </w:r>
      <w:r w:rsidRPr="005011A2">
        <w:rPr>
          <w:rFonts w:ascii="Times New Roman" w:eastAsia="TimesNewRoman" w:hAnsi="Times New Roman" w:cs="Times New Roman"/>
          <w:sz w:val="28"/>
          <w:szCs w:val="28"/>
        </w:rPr>
        <w:t xml:space="preserve"> природного материала.</w:t>
      </w:r>
    </w:p>
    <w:p w:rsidR="005011A2" w:rsidRPr="005011A2" w:rsidRDefault="005011A2" w:rsidP="00B06B2D">
      <w:pPr>
        <w:autoSpaceDE w:val="0"/>
        <w:autoSpaceDN w:val="0"/>
        <w:adjustRightInd w:val="0"/>
        <w:spacing w:after="0" w:line="240" w:lineRule="auto"/>
        <w:ind w:firstLine="567"/>
        <w:jc w:val="both"/>
        <w:rPr>
          <w:rFonts w:ascii="Times New Roman" w:eastAsia="TimesNewRoman" w:hAnsi="Times New Roman" w:cs="Times New Roman"/>
          <w:sz w:val="28"/>
          <w:szCs w:val="28"/>
        </w:rPr>
      </w:pPr>
      <w:r w:rsidRPr="005011A2">
        <w:rPr>
          <w:rFonts w:ascii="Times New Roman" w:eastAsia="TimesNewRoman" w:hAnsi="Times New Roman" w:cs="Times New Roman"/>
          <w:sz w:val="28"/>
          <w:szCs w:val="28"/>
        </w:rPr>
        <w:t>Родители с удовольствием участвуют в таких формах работы, которые уже становятся традиционными, вызывают огромный интерес малышей и желание родителей заниматься со своими детьми художественным творчеством.</w:t>
      </w:r>
    </w:p>
    <w:p w:rsidR="005011A2" w:rsidRPr="005011A2" w:rsidRDefault="005011A2" w:rsidP="00B06B2D">
      <w:pPr>
        <w:autoSpaceDE w:val="0"/>
        <w:autoSpaceDN w:val="0"/>
        <w:adjustRightInd w:val="0"/>
        <w:spacing w:after="0" w:line="240" w:lineRule="auto"/>
        <w:ind w:firstLine="567"/>
        <w:jc w:val="both"/>
        <w:rPr>
          <w:rFonts w:ascii="Times New Roman" w:eastAsia="TimesNewRoman" w:hAnsi="Times New Roman" w:cs="Times New Roman"/>
          <w:sz w:val="28"/>
          <w:szCs w:val="28"/>
        </w:rPr>
      </w:pPr>
      <w:r w:rsidRPr="005011A2">
        <w:rPr>
          <w:rFonts w:ascii="Times New Roman" w:eastAsia="TimesNewRoman" w:hAnsi="Times New Roman" w:cs="Times New Roman"/>
          <w:sz w:val="28"/>
          <w:szCs w:val="28"/>
        </w:rPr>
        <w:t>Родители участвуют в благоустройстве детского сада: в субботниках по уборке территории, посадке деревьев, уборке снега,  оказывают помощь при летнем ремонте детского сада.</w:t>
      </w:r>
    </w:p>
    <w:p w:rsidR="00BC5161" w:rsidRPr="005B509D" w:rsidRDefault="005011A2" w:rsidP="005B509D">
      <w:pPr>
        <w:autoSpaceDE w:val="0"/>
        <w:autoSpaceDN w:val="0"/>
        <w:adjustRightInd w:val="0"/>
        <w:spacing w:after="0" w:line="240" w:lineRule="auto"/>
        <w:ind w:firstLine="567"/>
        <w:jc w:val="both"/>
        <w:rPr>
          <w:rFonts w:ascii="Times New Roman" w:eastAsia="TimesNewRoman" w:hAnsi="Times New Roman" w:cs="Times New Roman"/>
          <w:sz w:val="28"/>
          <w:szCs w:val="28"/>
        </w:rPr>
      </w:pPr>
      <w:r w:rsidRPr="005011A2">
        <w:rPr>
          <w:rFonts w:ascii="Times New Roman" w:eastAsia="TimesNewRoman" w:hAnsi="Times New Roman" w:cs="Times New Roman"/>
          <w:sz w:val="28"/>
          <w:szCs w:val="28"/>
        </w:rPr>
        <w:t xml:space="preserve">Родители являются основными социальными заказчиками ДОУ, </w:t>
      </w:r>
      <w:r w:rsidR="005B509D">
        <w:rPr>
          <w:rFonts w:ascii="Times New Roman" w:eastAsia="TimesNewRoman" w:hAnsi="Times New Roman" w:cs="Times New Roman"/>
          <w:sz w:val="28"/>
          <w:szCs w:val="28"/>
        </w:rPr>
        <w:t>поэтому взаимодействие педагога</w:t>
      </w:r>
      <w:r w:rsidRPr="005011A2">
        <w:rPr>
          <w:rFonts w:ascii="Times New Roman" w:eastAsia="TimesNewRoman" w:hAnsi="Times New Roman" w:cs="Times New Roman"/>
          <w:sz w:val="28"/>
          <w:szCs w:val="28"/>
        </w:rPr>
        <w:t xml:space="preserve"> с ними просто невозможно без уче</w:t>
      </w:r>
      <w:r w:rsidR="005B509D">
        <w:rPr>
          <w:rFonts w:ascii="Times New Roman" w:eastAsia="TimesNewRoman" w:hAnsi="Times New Roman" w:cs="Times New Roman"/>
          <w:sz w:val="28"/>
          <w:szCs w:val="28"/>
        </w:rPr>
        <w:t xml:space="preserve">та интересов и запросов семьи. </w:t>
      </w:r>
      <w:r w:rsidR="00BC5161" w:rsidRPr="00F22FFE">
        <w:rPr>
          <w:rFonts w:ascii="Times New Roman" w:eastAsia="Times New Roman" w:hAnsi="Times New Roman" w:cs="Times New Roman"/>
          <w:b/>
          <w:bCs/>
          <w:color w:val="000000"/>
          <w:sz w:val="28"/>
          <w:szCs w:val="28"/>
          <w:lang w:eastAsia="ru-RU"/>
        </w:rPr>
        <w:t> </w:t>
      </w:r>
    </w:p>
    <w:p w:rsidR="00BC5161" w:rsidRPr="00F22FFE" w:rsidRDefault="00BC5161" w:rsidP="00B06B2D">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b/>
          <w:bCs/>
          <w:color w:val="000000"/>
          <w:sz w:val="28"/>
          <w:szCs w:val="28"/>
          <w:lang w:eastAsia="ru-RU"/>
        </w:rPr>
        <w:t>Раздел III. Организационный</w:t>
      </w:r>
    </w:p>
    <w:p w:rsidR="00BC5161" w:rsidRPr="00F22FFE" w:rsidRDefault="00BC5161" w:rsidP="00B06B2D">
      <w:pPr>
        <w:shd w:val="clear" w:color="auto" w:fill="FFFFFF"/>
        <w:spacing w:after="0" w:line="240" w:lineRule="auto"/>
        <w:ind w:firstLine="567"/>
        <w:rPr>
          <w:rFonts w:ascii="Times New Roman" w:eastAsia="Times New Roman" w:hAnsi="Times New Roman" w:cs="Times New Roman"/>
          <w:color w:val="000000"/>
          <w:sz w:val="28"/>
          <w:szCs w:val="28"/>
          <w:lang w:eastAsia="ru-RU"/>
        </w:rPr>
      </w:pPr>
      <w:bookmarkStart w:id="20" w:name="_Toc73604267"/>
      <w:bookmarkStart w:id="21" w:name="_Toc74086743"/>
      <w:bookmarkStart w:id="22" w:name="_Toc74089689"/>
      <w:bookmarkStart w:id="23" w:name="_Toc74226186"/>
      <w:bookmarkEnd w:id="20"/>
      <w:bookmarkEnd w:id="21"/>
      <w:bookmarkEnd w:id="22"/>
      <w:bookmarkEnd w:id="23"/>
      <w:r w:rsidRPr="00F22FFE">
        <w:rPr>
          <w:rFonts w:ascii="Times New Roman" w:eastAsia="Times New Roman" w:hAnsi="Times New Roman" w:cs="Times New Roman"/>
          <w:b/>
          <w:bCs/>
          <w:color w:val="000000"/>
          <w:sz w:val="28"/>
          <w:szCs w:val="28"/>
          <w:lang w:eastAsia="ru-RU"/>
        </w:rPr>
        <w:t>3.1. Общие требования к условиям реализации Программы воспитания</w:t>
      </w:r>
    </w:p>
    <w:p w:rsidR="00BC5161" w:rsidRPr="00F22FFE" w:rsidRDefault="00BC5161" w:rsidP="00B06B2D">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color w:val="000000"/>
          <w:sz w:val="28"/>
          <w:szCs w:val="28"/>
          <w:lang w:eastAsia="ru-RU"/>
        </w:rPr>
        <w:t>Программа воспитания ОО обеспечивает формирование социокультурного воспитательного пространства при соблюдении условий создания уклада,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воспитательно</w:t>
      </w:r>
      <w:r w:rsidR="00511E37" w:rsidRPr="00F22FFE">
        <w:rPr>
          <w:rFonts w:ascii="Times New Roman" w:eastAsia="Times New Roman" w:hAnsi="Times New Roman" w:cs="Times New Roman"/>
          <w:color w:val="000000"/>
          <w:sz w:val="28"/>
          <w:szCs w:val="28"/>
          <w:lang w:eastAsia="ru-RU"/>
        </w:rPr>
        <w:t xml:space="preserve"> </w:t>
      </w:r>
      <w:r w:rsidRPr="00F22FFE">
        <w:rPr>
          <w:rFonts w:ascii="Times New Roman" w:eastAsia="Times New Roman" w:hAnsi="Times New Roman" w:cs="Times New Roman"/>
          <w:color w:val="000000"/>
          <w:sz w:val="28"/>
          <w:szCs w:val="28"/>
          <w:lang w:eastAsia="ru-RU"/>
        </w:rPr>
        <w:t xml:space="preserve"> значимые виды совместной деятельности. Уклад ОО направлен на сохранение преемственности принципов воспитания </w:t>
      </w:r>
      <w:r w:rsidRPr="00F22FFE">
        <w:rPr>
          <w:rFonts w:ascii="Times New Roman" w:eastAsia="Times New Roman" w:hAnsi="Times New Roman" w:cs="Times New Roman"/>
          <w:color w:val="000000"/>
          <w:sz w:val="28"/>
          <w:szCs w:val="28"/>
          <w:lang w:eastAsia="ru-RU"/>
        </w:rPr>
        <w:lastRenderedPageBreak/>
        <w:t>при переходе с уровня дошкольного образования на уровень начального общего образования:</w:t>
      </w:r>
    </w:p>
    <w:p w:rsidR="00BC5161" w:rsidRPr="00F22FFE" w:rsidRDefault="00BC5161" w:rsidP="00B06B2D">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color w:val="000000"/>
          <w:sz w:val="28"/>
          <w:szCs w:val="28"/>
          <w:lang w:val="x-none" w:eastAsia="ru-RU"/>
        </w:rPr>
        <w:t>1.    </w:t>
      </w:r>
      <w:r w:rsidRPr="00F22FFE">
        <w:rPr>
          <w:rFonts w:ascii="Times New Roman" w:eastAsia="Times New Roman" w:hAnsi="Times New Roman" w:cs="Times New Roman"/>
          <w:color w:val="000000"/>
          <w:sz w:val="28"/>
          <w:szCs w:val="28"/>
          <w:lang w:eastAsia="ru-RU"/>
        </w:rPr>
        <w:t>Обеспечение</w:t>
      </w:r>
      <w:r w:rsidRPr="00F22FFE">
        <w:rPr>
          <w:rFonts w:ascii="Times New Roman" w:eastAsia="Times New Roman" w:hAnsi="Times New Roman" w:cs="Times New Roman"/>
          <w:color w:val="000000"/>
          <w:sz w:val="28"/>
          <w:szCs w:val="28"/>
          <w:lang w:val="x-none" w:eastAsia="ru-RU"/>
        </w:rPr>
        <w:t> личностно развивающей предметно-пространственной среды, в</w:t>
      </w:r>
      <w:r w:rsidRPr="00F22FFE">
        <w:rPr>
          <w:rFonts w:ascii="Times New Roman" w:eastAsia="Times New Roman" w:hAnsi="Times New Roman" w:cs="Times New Roman"/>
          <w:color w:val="000000"/>
          <w:sz w:val="28"/>
          <w:szCs w:val="28"/>
          <w:lang w:eastAsia="ru-RU"/>
        </w:rPr>
        <w:t> </w:t>
      </w:r>
      <w:r w:rsidRPr="00F22FFE">
        <w:rPr>
          <w:rFonts w:ascii="Times New Roman" w:eastAsia="Times New Roman" w:hAnsi="Times New Roman" w:cs="Times New Roman"/>
          <w:color w:val="000000"/>
          <w:sz w:val="28"/>
          <w:szCs w:val="28"/>
          <w:lang w:val="x-none" w:eastAsia="ru-RU"/>
        </w:rPr>
        <w:t>том числе современное материально-техническое обеспечение, методические материалы и средства обучения</w:t>
      </w:r>
      <w:r w:rsidRPr="00F22FFE">
        <w:rPr>
          <w:rFonts w:ascii="Times New Roman" w:eastAsia="Times New Roman" w:hAnsi="Times New Roman" w:cs="Times New Roman"/>
          <w:color w:val="000000"/>
          <w:sz w:val="28"/>
          <w:szCs w:val="28"/>
          <w:lang w:eastAsia="ru-RU"/>
        </w:rPr>
        <w:t>.</w:t>
      </w:r>
    </w:p>
    <w:p w:rsidR="00BC5161" w:rsidRPr="00F22FFE" w:rsidRDefault="00BC5161" w:rsidP="00B06B2D">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color w:val="000000"/>
          <w:sz w:val="28"/>
          <w:szCs w:val="28"/>
          <w:lang w:val="x-none" w:eastAsia="ru-RU"/>
        </w:rPr>
        <w:t>2.    </w:t>
      </w:r>
      <w:r w:rsidRPr="00F22FFE">
        <w:rPr>
          <w:rFonts w:ascii="Times New Roman" w:eastAsia="Times New Roman" w:hAnsi="Times New Roman" w:cs="Times New Roman"/>
          <w:color w:val="000000"/>
          <w:sz w:val="28"/>
          <w:szCs w:val="28"/>
          <w:lang w:eastAsia="ru-RU"/>
        </w:rPr>
        <w:t>Наличие</w:t>
      </w:r>
      <w:r w:rsidRPr="00F22FFE">
        <w:rPr>
          <w:rFonts w:ascii="Times New Roman" w:eastAsia="Times New Roman" w:hAnsi="Times New Roman" w:cs="Times New Roman"/>
          <w:color w:val="000000"/>
          <w:sz w:val="28"/>
          <w:szCs w:val="28"/>
          <w:lang w:val="x-none" w:eastAsia="ru-RU"/>
        </w:rPr>
        <w:t> профессиональных кадров и готов</w:t>
      </w:r>
      <w:r w:rsidR="005B509D">
        <w:rPr>
          <w:rFonts w:ascii="Times New Roman" w:eastAsia="Times New Roman" w:hAnsi="Times New Roman" w:cs="Times New Roman"/>
          <w:color w:val="000000"/>
          <w:sz w:val="28"/>
          <w:szCs w:val="28"/>
          <w:lang w:val="x-none" w:eastAsia="ru-RU"/>
        </w:rPr>
        <w:t xml:space="preserve">ность педагога </w:t>
      </w:r>
      <w:r w:rsidRPr="00F22FFE">
        <w:rPr>
          <w:rFonts w:ascii="Times New Roman" w:eastAsia="Times New Roman" w:hAnsi="Times New Roman" w:cs="Times New Roman"/>
          <w:color w:val="000000"/>
          <w:sz w:val="28"/>
          <w:szCs w:val="28"/>
          <w:lang w:val="x-none" w:eastAsia="ru-RU"/>
        </w:rPr>
        <w:t> к</w:t>
      </w:r>
      <w:r w:rsidRPr="00F22FFE">
        <w:rPr>
          <w:rFonts w:ascii="Times New Roman" w:eastAsia="Times New Roman" w:hAnsi="Times New Roman" w:cs="Times New Roman"/>
          <w:color w:val="000000"/>
          <w:sz w:val="28"/>
          <w:szCs w:val="28"/>
          <w:lang w:eastAsia="ru-RU"/>
        </w:rPr>
        <w:t> </w:t>
      </w:r>
      <w:r w:rsidRPr="00F22FFE">
        <w:rPr>
          <w:rFonts w:ascii="Times New Roman" w:eastAsia="Times New Roman" w:hAnsi="Times New Roman" w:cs="Times New Roman"/>
          <w:color w:val="000000"/>
          <w:sz w:val="28"/>
          <w:szCs w:val="28"/>
          <w:lang w:val="x-none" w:eastAsia="ru-RU"/>
        </w:rPr>
        <w:t>достижению целевых ориентиров Программы воспитания</w:t>
      </w:r>
      <w:r w:rsidRPr="00F22FFE">
        <w:rPr>
          <w:rFonts w:ascii="Times New Roman" w:eastAsia="Times New Roman" w:hAnsi="Times New Roman" w:cs="Times New Roman"/>
          <w:color w:val="000000"/>
          <w:sz w:val="28"/>
          <w:szCs w:val="28"/>
          <w:lang w:eastAsia="ru-RU"/>
        </w:rPr>
        <w:t>.</w:t>
      </w:r>
    </w:p>
    <w:p w:rsidR="00BC5161" w:rsidRPr="00F22FFE" w:rsidRDefault="00BC5161" w:rsidP="00B06B2D">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color w:val="000000"/>
          <w:sz w:val="28"/>
          <w:szCs w:val="28"/>
          <w:lang w:val="x-none" w:eastAsia="ru-RU"/>
        </w:rPr>
        <w:t>3.    Взаимодействие с родителями по вопросам воспитания</w:t>
      </w:r>
      <w:r w:rsidRPr="00F22FFE">
        <w:rPr>
          <w:rFonts w:ascii="Times New Roman" w:eastAsia="Times New Roman" w:hAnsi="Times New Roman" w:cs="Times New Roman"/>
          <w:color w:val="000000"/>
          <w:sz w:val="28"/>
          <w:szCs w:val="28"/>
          <w:lang w:eastAsia="ru-RU"/>
        </w:rPr>
        <w:t>.</w:t>
      </w:r>
    </w:p>
    <w:p w:rsidR="00BC5161" w:rsidRPr="00F22FFE" w:rsidRDefault="00BC5161" w:rsidP="00B06B2D">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color w:val="000000"/>
          <w:sz w:val="28"/>
          <w:szCs w:val="28"/>
          <w:lang w:val="x-none" w:eastAsia="ru-RU"/>
        </w:rPr>
        <w:t>4.    Учет индивидуальных и групповых особенностей детей дошкольного возраста, в интересах которых реализуется Программа воспитания (возрастных, физических, психологических, национальных и пр.).</w:t>
      </w:r>
    </w:p>
    <w:p w:rsidR="00F62D37" w:rsidRPr="00F62D37" w:rsidRDefault="00BC5161" w:rsidP="00B06B2D">
      <w:pPr>
        <w:autoSpaceDE w:val="0"/>
        <w:autoSpaceDN w:val="0"/>
        <w:adjustRightInd w:val="0"/>
        <w:spacing w:after="0" w:line="240" w:lineRule="auto"/>
        <w:ind w:firstLine="567"/>
        <w:jc w:val="both"/>
        <w:rPr>
          <w:rFonts w:ascii="Times New Roman" w:eastAsia="TimesNewRoman" w:hAnsi="Times New Roman" w:cs="Times New Roman"/>
          <w:sz w:val="28"/>
          <w:szCs w:val="24"/>
        </w:rPr>
      </w:pPr>
      <w:r w:rsidRPr="00F22FFE">
        <w:rPr>
          <w:rFonts w:ascii="Times New Roman" w:eastAsia="Times New Roman" w:hAnsi="Times New Roman" w:cs="Times New Roman"/>
          <w:color w:val="000000"/>
          <w:sz w:val="28"/>
          <w:szCs w:val="28"/>
          <w:lang w:eastAsia="ru-RU"/>
        </w:rPr>
        <w:t>Условия реализации Программы воспитания (кадровые, материально-технические, психолого-педагогические, нормативные, орг</w:t>
      </w:r>
      <w:r w:rsidR="00F62D37">
        <w:rPr>
          <w:rFonts w:ascii="Times New Roman" w:eastAsia="Times New Roman" w:hAnsi="Times New Roman" w:cs="Times New Roman"/>
          <w:color w:val="000000"/>
          <w:sz w:val="28"/>
          <w:szCs w:val="28"/>
          <w:lang w:eastAsia="ru-RU"/>
        </w:rPr>
        <w:t>анизационно-методические и др.)</w:t>
      </w:r>
      <w:r w:rsidR="00F62D37" w:rsidRPr="00F62D37">
        <w:rPr>
          <w:rFonts w:ascii="Times New Roman" w:eastAsia="TimesNewRoman" w:hAnsi="Times New Roman" w:cs="Times New Roman"/>
          <w:sz w:val="24"/>
          <w:szCs w:val="24"/>
        </w:rPr>
        <w:t xml:space="preserve"> </w:t>
      </w:r>
      <w:r w:rsidR="00F62D37" w:rsidRPr="00F62D37">
        <w:rPr>
          <w:rFonts w:ascii="Times New Roman" w:eastAsia="TimesNewRoman" w:hAnsi="Times New Roman" w:cs="Times New Roman"/>
          <w:sz w:val="28"/>
          <w:szCs w:val="24"/>
        </w:rPr>
        <w:t>необходимо интегрировать с соответствующими пунктами организационного раздела ООП ДО.</w:t>
      </w:r>
    </w:p>
    <w:p w:rsidR="00F62D37" w:rsidRPr="00F62D37" w:rsidRDefault="00F62D37" w:rsidP="00B06B2D">
      <w:pPr>
        <w:autoSpaceDE w:val="0"/>
        <w:autoSpaceDN w:val="0"/>
        <w:adjustRightInd w:val="0"/>
        <w:spacing w:after="0" w:line="240" w:lineRule="auto"/>
        <w:ind w:firstLine="567"/>
        <w:jc w:val="both"/>
        <w:rPr>
          <w:rFonts w:ascii="Times New Roman" w:eastAsia="TimesNewRoman" w:hAnsi="Times New Roman" w:cs="Times New Roman"/>
          <w:b/>
          <w:bCs/>
          <w:i/>
          <w:iCs/>
          <w:sz w:val="28"/>
          <w:szCs w:val="24"/>
        </w:rPr>
      </w:pPr>
      <w:r w:rsidRPr="00F62D37">
        <w:rPr>
          <w:rFonts w:ascii="Times New Roman" w:eastAsia="TimesNewRoman" w:hAnsi="Times New Roman" w:cs="Times New Roman"/>
          <w:sz w:val="28"/>
          <w:szCs w:val="24"/>
        </w:rPr>
        <w:t xml:space="preserve">Уклад задает и удерживает ценности воспитания – как инвариантные, так и </w:t>
      </w:r>
      <w:r w:rsidRPr="00F62D37">
        <w:rPr>
          <w:rFonts w:ascii="Times New Roman" w:eastAsia="TimesNewRoman" w:hAnsi="Times New Roman" w:cs="Times New Roman"/>
          <w:bCs/>
          <w:iCs/>
          <w:sz w:val="28"/>
          <w:szCs w:val="24"/>
        </w:rPr>
        <w:t>свои собственные,</w:t>
      </w:r>
      <w:r w:rsidRPr="00F62D37">
        <w:rPr>
          <w:rFonts w:ascii="Times New Roman" w:eastAsia="TimesNewRoman" w:hAnsi="Times New Roman" w:cs="Times New Roman"/>
          <w:b/>
          <w:bCs/>
          <w:i/>
          <w:iCs/>
          <w:sz w:val="28"/>
          <w:szCs w:val="24"/>
        </w:rPr>
        <w:t xml:space="preserve"> </w:t>
      </w:r>
      <w:r w:rsidRPr="00F62D37">
        <w:rPr>
          <w:rFonts w:ascii="Times New Roman" w:eastAsia="TimesNewRoman" w:hAnsi="Times New Roman" w:cs="Times New Roman"/>
          <w:sz w:val="28"/>
          <w:szCs w:val="24"/>
        </w:rPr>
        <w:t>- для всех участников образова</w:t>
      </w:r>
      <w:r w:rsidR="005B509D">
        <w:rPr>
          <w:rFonts w:ascii="Times New Roman" w:eastAsia="TimesNewRoman" w:hAnsi="Times New Roman" w:cs="Times New Roman"/>
          <w:sz w:val="28"/>
          <w:szCs w:val="24"/>
        </w:rPr>
        <w:t>тельных отношений: руководителя</w:t>
      </w:r>
      <w:r w:rsidRPr="00F62D37">
        <w:rPr>
          <w:rFonts w:ascii="Times New Roman" w:eastAsia="TimesNewRoman" w:hAnsi="Times New Roman" w:cs="Times New Roman"/>
          <w:sz w:val="28"/>
          <w:szCs w:val="24"/>
        </w:rPr>
        <w:t xml:space="preserve"> ДОУ,</w:t>
      </w:r>
      <w:r w:rsidRPr="00F62D37">
        <w:rPr>
          <w:rFonts w:ascii="Times New Roman" w:eastAsia="TimesNewRoman" w:hAnsi="Times New Roman" w:cs="Times New Roman"/>
          <w:b/>
          <w:bCs/>
          <w:i/>
          <w:iCs/>
          <w:sz w:val="28"/>
          <w:szCs w:val="24"/>
        </w:rPr>
        <w:t xml:space="preserve"> </w:t>
      </w:r>
      <w:r w:rsidR="005B509D">
        <w:rPr>
          <w:rFonts w:ascii="Times New Roman" w:eastAsia="TimesNewRoman" w:hAnsi="Times New Roman" w:cs="Times New Roman"/>
          <w:sz w:val="28"/>
          <w:szCs w:val="24"/>
        </w:rPr>
        <w:t>воспитателя</w:t>
      </w:r>
      <w:r w:rsidRPr="00F62D37">
        <w:rPr>
          <w:rFonts w:ascii="Times New Roman" w:eastAsia="TimesNewRoman" w:hAnsi="Times New Roman" w:cs="Times New Roman"/>
          <w:sz w:val="28"/>
          <w:szCs w:val="24"/>
        </w:rPr>
        <w:t>,</w:t>
      </w:r>
      <w:r w:rsidR="005B509D">
        <w:rPr>
          <w:rFonts w:ascii="Times New Roman" w:eastAsia="TimesNewRoman" w:hAnsi="Times New Roman" w:cs="Times New Roman"/>
          <w:sz w:val="28"/>
          <w:szCs w:val="24"/>
        </w:rPr>
        <w:t xml:space="preserve"> и</w:t>
      </w:r>
      <w:r w:rsidRPr="00F62D37">
        <w:rPr>
          <w:rFonts w:ascii="Times New Roman" w:eastAsia="TimesNewRoman" w:hAnsi="Times New Roman" w:cs="Times New Roman"/>
          <w:sz w:val="28"/>
          <w:szCs w:val="24"/>
        </w:rPr>
        <w:t xml:space="preserve"> вспомогательного персонала, воспитанников, родителей</w:t>
      </w:r>
      <w:r w:rsidRPr="00F62D37">
        <w:rPr>
          <w:rFonts w:ascii="Times New Roman" w:eastAsia="TimesNewRoman" w:hAnsi="Times New Roman" w:cs="Times New Roman"/>
          <w:b/>
          <w:bCs/>
          <w:i/>
          <w:iCs/>
          <w:sz w:val="28"/>
          <w:szCs w:val="24"/>
        </w:rPr>
        <w:t xml:space="preserve"> </w:t>
      </w:r>
      <w:r w:rsidRPr="00F62D37">
        <w:rPr>
          <w:rFonts w:ascii="Times New Roman" w:eastAsia="TimesNewRoman" w:hAnsi="Times New Roman" w:cs="Times New Roman"/>
          <w:sz w:val="28"/>
          <w:szCs w:val="24"/>
        </w:rPr>
        <w:t>(законных представителей), субъектов социокультурного окружения ДОУ.</w:t>
      </w:r>
    </w:p>
    <w:p w:rsidR="00F62D37" w:rsidRPr="00F62D37" w:rsidRDefault="00F62D37" w:rsidP="00B06B2D">
      <w:pPr>
        <w:autoSpaceDE w:val="0"/>
        <w:autoSpaceDN w:val="0"/>
        <w:adjustRightInd w:val="0"/>
        <w:spacing w:after="0" w:line="240" w:lineRule="auto"/>
        <w:ind w:firstLine="567"/>
        <w:jc w:val="both"/>
        <w:rPr>
          <w:rFonts w:ascii="Times New Roman" w:eastAsia="TimesNewRoman" w:hAnsi="Times New Roman" w:cs="Times New Roman"/>
          <w:sz w:val="28"/>
          <w:szCs w:val="24"/>
        </w:rPr>
      </w:pPr>
      <w:r w:rsidRPr="00F62D37">
        <w:rPr>
          <w:rFonts w:ascii="Times New Roman" w:eastAsia="TimesNewRoman" w:hAnsi="Times New Roman" w:cs="Times New Roman"/>
          <w:sz w:val="28"/>
          <w:szCs w:val="24"/>
        </w:rPr>
        <w:t>Уклад определяется общественным договором, устанавливает правила жизни и отношений в ДОУ, нормы и традиции, психологический климат (атмосферу), безопасность, характер воспитательных процессов, способы взаимоде</w:t>
      </w:r>
      <w:r w:rsidR="005B509D">
        <w:rPr>
          <w:rFonts w:ascii="Times New Roman" w:eastAsia="TimesNewRoman" w:hAnsi="Times New Roman" w:cs="Times New Roman"/>
          <w:sz w:val="28"/>
          <w:szCs w:val="24"/>
        </w:rPr>
        <w:t>йствия между детьми и педагогом, педагогом</w:t>
      </w:r>
      <w:r w:rsidRPr="00F62D37">
        <w:rPr>
          <w:rFonts w:ascii="Times New Roman" w:eastAsia="TimesNewRoman" w:hAnsi="Times New Roman" w:cs="Times New Roman"/>
          <w:sz w:val="28"/>
          <w:szCs w:val="24"/>
        </w:rPr>
        <w:t xml:space="preserve"> и родителями, детьми друг с другом. Уклад включает в себя сетевое информационное пространство и нормы общения участников образовательных отношений в социальных сетях.</w:t>
      </w:r>
    </w:p>
    <w:p w:rsidR="00F62D37" w:rsidRPr="00F62D37" w:rsidRDefault="00F62D37" w:rsidP="00B06B2D">
      <w:pPr>
        <w:autoSpaceDE w:val="0"/>
        <w:autoSpaceDN w:val="0"/>
        <w:adjustRightInd w:val="0"/>
        <w:spacing w:after="0" w:line="240" w:lineRule="auto"/>
        <w:ind w:firstLine="567"/>
        <w:jc w:val="both"/>
        <w:rPr>
          <w:rFonts w:ascii="Times New Roman" w:eastAsia="TimesNewRoman" w:hAnsi="Times New Roman" w:cs="Times New Roman"/>
          <w:sz w:val="28"/>
          <w:szCs w:val="24"/>
        </w:rPr>
      </w:pPr>
      <w:r w:rsidRPr="00F62D37">
        <w:rPr>
          <w:rFonts w:ascii="Times New Roman" w:eastAsia="TimesNewRoman" w:hAnsi="Times New Roman" w:cs="Times New Roman"/>
          <w:sz w:val="28"/>
          <w:szCs w:val="24"/>
        </w:rPr>
        <w:t>Уклад учитывает специфику и конкретные формы организации распорядка дневного, недельного, месячного, годового цикла жизни ДОУ.</w:t>
      </w:r>
    </w:p>
    <w:p w:rsidR="00BC5161" w:rsidRDefault="00F62D37" w:rsidP="00B06B2D">
      <w:pPr>
        <w:shd w:val="clear" w:color="auto" w:fill="FFFFFF"/>
        <w:spacing w:after="0" w:line="240" w:lineRule="auto"/>
        <w:ind w:firstLine="567"/>
        <w:jc w:val="both"/>
        <w:rPr>
          <w:rFonts w:ascii="Times New Roman" w:eastAsia="TimesNewRoman" w:hAnsi="Times New Roman" w:cs="Times New Roman"/>
          <w:sz w:val="28"/>
          <w:szCs w:val="24"/>
        </w:rPr>
      </w:pPr>
      <w:r w:rsidRPr="00F62D37">
        <w:rPr>
          <w:rFonts w:ascii="Times New Roman" w:eastAsia="TimesNewRoman" w:hAnsi="Times New Roman" w:cs="Times New Roman"/>
          <w:sz w:val="28"/>
          <w:szCs w:val="24"/>
        </w:rPr>
        <w:t>Для реализации Программы воспитания уклад должен целенаправленно проектироваться командой ДОУ и быть принят всеми участниками образовательных отношений.</w:t>
      </w:r>
    </w:p>
    <w:p w:rsidR="00B06B2D" w:rsidRDefault="00B06B2D" w:rsidP="003E53C7">
      <w:pPr>
        <w:shd w:val="clear" w:color="auto" w:fill="FFFFFF"/>
        <w:spacing w:after="0" w:line="240" w:lineRule="auto"/>
        <w:ind w:left="284"/>
        <w:jc w:val="center"/>
        <w:rPr>
          <w:rFonts w:ascii="Times New Roman" w:eastAsia="Times New Roman" w:hAnsi="Times New Roman" w:cs="Times New Roman"/>
          <w:b/>
          <w:color w:val="000000"/>
          <w:sz w:val="28"/>
          <w:szCs w:val="24"/>
        </w:rPr>
      </w:pPr>
    </w:p>
    <w:p w:rsidR="00701174" w:rsidRPr="00701174" w:rsidRDefault="00701174" w:rsidP="00B06B2D">
      <w:pPr>
        <w:shd w:val="clear" w:color="auto" w:fill="FFFFFF"/>
        <w:spacing w:after="0" w:line="240" w:lineRule="auto"/>
        <w:ind w:left="284"/>
        <w:jc w:val="center"/>
        <w:rPr>
          <w:rFonts w:ascii="Times New Roman" w:eastAsia="Times New Roman" w:hAnsi="Times New Roman" w:cs="Times New Roman"/>
          <w:b/>
          <w:color w:val="000000"/>
          <w:sz w:val="28"/>
          <w:szCs w:val="24"/>
        </w:rPr>
      </w:pPr>
      <w:r w:rsidRPr="00701174">
        <w:rPr>
          <w:rFonts w:ascii="Times New Roman" w:eastAsia="Times New Roman" w:hAnsi="Times New Roman" w:cs="Times New Roman"/>
          <w:b/>
          <w:color w:val="000000"/>
          <w:sz w:val="28"/>
          <w:szCs w:val="24"/>
        </w:rPr>
        <w:t>Процесс проектирования уклада ДОО включает следующие шаги.</w:t>
      </w:r>
    </w:p>
    <w:p w:rsidR="00701174" w:rsidRPr="00701174" w:rsidRDefault="00701174" w:rsidP="003E53C7">
      <w:pPr>
        <w:shd w:val="clear" w:color="auto" w:fill="FFFFFF"/>
        <w:spacing w:after="0" w:line="240" w:lineRule="auto"/>
        <w:ind w:left="284"/>
        <w:jc w:val="both"/>
        <w:rPr>
          <w:rFonts w:ascii="Times New Roman" w:eastAsia="Times New Roman" w:hAnsi="Times New Roman" w:cs="Times New Roman"/>
          <w:b/>
          <w:color w:val="000000"/>
          <w:sz w:val="28"/>
          <w:szCs w:val="24"/>
          <w:u w:val="single"/>
        </w:rPr>
      </w:pPr>
    </w:p>
    <w:tbl>
      <w:tblPr>
        <w:tblW w:w="9747" w:type="dxa"/>
        <w:tblLayout w:type="fixed"/>
        <w:tblCellMar>
          <w:left w:w="0" w:type="dxa"/>
          <w:right w:w="0" w:type="dxa"/>
        </w:tblCellMar>
        <w:tblLook w:val="04A0" w:firstRow="1" w:lastRow="0" w:firstColumn="1" w:lastColumn="0" w:noHBand="0" w:noVBand="1"/>
      </w:tblPr>
      <w:tblGrid>
        <w:gridCol w:w="675"/>
        <w:gridCol w:w="4962"/>
        <w:gridCol w:w="4110"/>
      </w:tblGrid>
      <w:tr w:rsidR="00701174" w:rsidRPr="00701174" w:rsidTr="00B06B2D">
        <w:tc>
          <w:tcPr>
            <w:tcW w:w="6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01174" w:rsidRPr="00B06B2D" w:rsidRDefault="00701174" w:rsidP="003E53C7">
            <w:pPr>
              <w:spacing w:after="0" w:line="240" w:lineRule="auto"/>
              <w:rPr>
                <w:rFonts w:ascii="Times New Roman" w:hAnsi="Times New Roman" w:cs="Times New Roman"/>
                <w:b/>
                <w:sz w:val="28"/>
                <w:szCs w:val="24"/>
              </w:rPr>
            </w:pPr>
            <w:r w:rsidRPr="00B06B2D">
              <w:rPr>
                <w:rFonts w:ascii="Times New Roman" w:hAnsi="Times New Roman" w:cs="Times New Roman"/>
                <w:b/>
                <w:sz w:val="28"/>
                <w:szCs w:val="24"/>
              </w:rPr>
              <w:t>№ п/п</w:t>
            </w:r>
          </w:p>
        </w:tc>
        <w:tc>
          <w:tcPr>
            <w:tcW w:w="4962"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701174" w:rsidRPr="00701174" w:rsidRDefault="00701174" w:rsidP="003E53C7">
            <w:pPr>
              <w:spacing w:after="0" w:line="240" w:lineRule="auto"/>
              <w:rPr>
                <w:rFonts w:ascii="Times New Roman" w:hAnsi="Times New Roman" w:cs="Times New Roman"/>
                <w:b/>
                <w:sz w:val="28"/>
                <w:szCs w:val="24"/>
              </w:rPr>
            </w:pPr>
            <w:r w:rsidRPr="00701174">
              <w:rPr>
                <w:rFonts w:ascii="Times New Roman" w:hAnsi="Times New Roman" w:cs="Times New Roman"/>
                <w:b/>
                <w:sz w:val="28"/>
                <w:szCs w:val="24"/>
              </w:rPr>
              <w:t>Шаг</w:t>
            </w:r>
          </w:p>
        </w:tc>
        <w:tc>
          <w:tcPr>
            <w:tcW w:w="4110"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701174" w:rsidRPr="00701174" w:rsidRDefault="00701174" w:rsidP="003E53C7">
            <w:pPr>
              <w:spacing w:after="0" w:line="240" w:lineRule="auto"/>
              <w:rPr>
                <w:rFonts w:ascii="Times New Roman" w:hAnsi="Times New Roman" w:cs="Times New Roman"/>
                <w:b/>
                <w:sz w:val="28"/>
                <w:szCs w:val="24"/>
              </w:rPr>
            </w:pPr>
            <w:r w:rsidRPr="00701174">
              <w:rPr>
                <w:rFonts w:ascii="Times New Roman" w:hAnsi="Times New Roman" w:cs="Times New Roman"/>
                <w:b/>
                <w:sz w:val="28"/>
                <w:szCs w:val="24"/>
              </w:rPr>
              <w:t>Оформление</w:t>
            </w:r>
          </w:p>
        </w:tc>
      </w:tr>
      <w:tr w:rsidR="00701174" w:rsidRPr="00701174" w:rsidTr="00B06B2D">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01174" w:rsidRPr="00701174" w:rsidRDefault="00701174" w:rsidP="003E53C7">
            <w:pPr>
              <w:spacing w:after="0" w:line="240" w:lineRule="auto"/>
              <w:rPr>
                <w:rFonts w:ascii="Times New Roman" w:hAnsi="Times New Roman" w:cs="Times New Roman"/>
                <w:sz w:val="28"/>
                <w:szCs w:val="24"/>
              </w:rPr>
            </w:pPr>
            <w:r w:rsidRPr="00701174">
              <w:rPr>
                <w:rFonts w:ascii="Times New Roman" w:hAnsi="Times New Roman" w:cs="Times New Roman"/>
                <w:sz w:val="28"/>
                <w:szCs w:val="24"/>
              </w:rPr>
              <w:t>1</w:t>
            </w:r>
          </w:p>
        </w:tc>
        <w:tc>
          <w:tcPr>
            <w:tcW w:w="4962" w:type="dxa"/>
            <w:tcBorders>
              <w:top w:val="nil"/>
              <w:left w:val="nil"/>
              <w:bottom w:val="single" w:sz="8" w:space="0" w:color="000000"/>
              <w:right w:val="single" w:sz="8" w:space="0" w:color="000000"/>
            </w:tcBorders>
            <w:tcMar>
              <w:top w:w="0" w:type="dxa"/>
              <w:left w:w="108" w:type="dxa"/>
              <w:bottom w:w="0" w:type="dxa"/>
              <w:right w:w="108" w:type="dxa"/>
            </w:tcMar>
            <w:hideMark/>
          </w:tcPr>
          <w:p w:rsidR="00701174" w:rsidRPr="00701174" w:rsidRDefault="00701174" w:rsidP="003E53C7">
            <w:pPr>
              <w:spacing w:after="0" w:line="240" w:lineRule="auto"/>
              <w:rPr>
                <w:rFonts w:ascii="Times New Roman" w:hAnsi="Times New Roman" w:cs="Times New Roman"/>
                <w:sz w:val="28"/>
                <w:szCs w:val="24"/>
              </w:rPr>
            </w:pPr>
            <w:r w:rsidRPr="00701174">
              <w:rPr>
                <w:rFonts w:ascii="Times New Roman" w:hAnsi="Times New Roman" w:cs="Times New Roman"/>
                <w:sz w:val="28"/>
                <w:szCs w:val="24"/>
              </w:rPr>
              <w:t>Определить ценностно-смысловое наполнение жизнедеятельности ДОО.</w:t>
            </w:r>
          </w:p>
        </w:tc>
        <w:tc>
          <w:tcPr>
            <w:tcW w:w="4110" w:type="dxa"/>
            <w:tcBorders>
              <w:top w:val="nil"/>
              <w:left w:val="nil"/>
              <w:bottom w:val="single" w:sz="8" w:space="0" w:color="000000"/>
              <w:right w:val="single" w:sz="8" w:space="0" w:color="000000"/>
            </w:tcBorders>
            <w:tcMar>
              <w:top w:w="0" w:type="dxa"/>
              <w:left w:w="108" w:type="dxa"/>
              <w:bottom w:w="0" w:type="dxa"/>
              <w:right w:w="108" w:type="dxa"/>
            </w:tcMar>
            <w:hideMark/>
          </w:tcPr>
          <w:p w:rsidR="00701174" w:rsidRPr="00701174" w:rsidRDefault="00701174" w:rsidP="00B06B2D">
            <w:pPr>
              <w:spacing w:after="0" w:line="240" w:lineRule="auto"/>
              <w:jc w:val="both"/>
              <w:rPr>
                <w:rFonts w:ascii="Times New Roman" w:hAnsi="Times New Roman" w:cs="Times New Roman"/>
                <w:sz w:val="28"/>
                <w:szCs w:val="24"/>
              </w:rPr>
            </w:pPr>
            <w:r w:rsidRPr="00701174">
              <w:rPr>
                <w:rFonts w:ascii="Times New Roman" w:hAnsi="Times New Roman" w:cs="Times New Roman"/>
                <w:sz w:val="28"/>
                <w:szCs w:val="24"/>
              </w:rPr>
              <w:t>Устав ДОО, локальные акты, правила поведения для детей и взрослых, внутренняя символика.</w:t>
            </w:r>
          </w:p>
        </w:tc>
      </w:tr>
      <w:tr w:rsidR="00701174" w:rsidRPr="00701174" w:rsidTr="00B06B2D">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01174" w:rsidRPr="00701174" w:rsidRDefault="00701174" w:rsidP="003E53C7">
            <w:pPr>
              <w:spacing w:after="0" w:line="240" w:lineRule="auto"/>
              <w:rPr>
                <w:rFonts w:ascii="Times New Roman" w:hAnsi="Times New Roman" w:cs="Times New Roman"/>
                <w:sz w:val="28"/>
                <w:szCs w:val="24"/>
              </w:rPr>
            </w:pPr>
            <w:r w:rsidRPr="00701174">
              <w:rPr>
                <w:rFonts w:ascii="Times New Roman" w:hAnsi="Times New Roman" w:cs="Times New Roman"/>
                <w:sz w:val="28"/>
                <w:szCs w:val="24"/>
              </w:rPr>
              <w:t>2</w:t>
            </w:r>
          </w:p>
        </w:tc>
        <w:tc>
          <w:tcPr>
            <w:tcW w:w="4962" w:type="dxa"/>
            <w:tcBorders>
              <w:top w:val="nil"/>
              <w:left w:val="nil"/>
              <w:bottom w:val="single" w:sz="8" w:space="0" w:color="000000"/>
              <w:right w:val="single" w:sz="8" w:space="0" w:color="000000"/>
            </w:tcBorders>
            <w:tcMar>
              <w:top w:w="0" w:type="dxa"/>
              <w:left w:w="108" w:type="dxa"/>
              <w:bottom w:w="0" w:type="dxa"/>
              <w:right w:w="108" w:type="dxa"/>
            </w:tcMar>
            <w:hideMark/>
          </w:tcPr>
          <w:p w:rsidR="00701174" w:rsidRPr="00701174" w:rsidRDefault="00701174" w:rsidP="003E53C7">
            <w:pPr>
              <w:spacing w:after="0" w:line="240" w:lineRule="auto"/>
              <w:rPr>
                <w:rFonts w:ascii="Times New Roman" w:hAnsi="Times New Roman" w:cs="Times New Roman"/>
                <w:sz w:val="28"/>
                <w:szCs w:val="24"/>
              </w:rPr>
            </w:pPr>
            <w:r w:rsidRPr="00701174">
              <w:rPr>
                <w:rFonts w:ascii="Times New Roman" w:hAnsi="Times New Roman" w:cs="Times New Roman"/>
                <w:sz w:val="28"/>
                <w:szCs w:val="24"/>
              </w:rPr>
              <w:t>Отразить сформулированное ценностно-смысловое наполнение во всех форматах жизнедеятельности ДОО:</w:t>
            </w:r>
          </w:p>
          <w:p w:rsidR="00701174" w:rsidRPr="00701174" w:rsidRDefault="00701174" w:rsidP="003E53C7">
            <w:pPr>
              <w:spacing w:after="0" w:line="240" w:lineRule="auto"/>
              <w:rPr>
                <w:rFonts w:ascii="Times New Roman" w:hAnsi="Times New Roman" w:cs="Times New Roman"/>
                <w:sz w:val="28"/>
                <w:szCs w:val="24"/>
              </w:rPr>
            </w:pPr>
            <w:r w:rsidRPr="00701174">
              <w:rPr>
                <w:rFonts w:ascii="Times New Roman" w:hAnsi="Times New Roman" w:cs="Times New Roman"/>
                <w:sz w:val="28"/>
                <w:szCs w:val="24"/>
              </w:rPr>
              <w:t xml:space="preserve">- специфику организации видов </w:t>
            </w:r>
            <w:r w:rsidRPr="00701174">
              <w:rPr>
                <w:rFonts w:ascii="Times New Roman" w:hAnsi="Times New Roman" w:cs="Times New Roman"/>
                <w:sz w:val="28"/>
                <w:szCs w:val="24"/>
              </w:rPr>
              <w:lastRenderedPageBreak/>
              <w:t>деятельности;</w:t>
            </w:r>
          </w:p>
          <w:p w:rsidR="00701174" w:rsidRPr="00701174" w:rsidRDefault="00701174" w:rsidP="003E53C7">
            <w:pPr>
              <w:spacing w:after="0" w:line="240" w:lineRule="auto"/>
              <w:rPr>
                <w:rFonts w:ascii="Times New Roman" w:hAnsi="Times New Roman" w:cs="Times New Roman"/>
                <w:sz w:val="28"/>
                <w:szCs w:val="24"/>
              </w:rPr>
            </w:pPr>
            <w:r w:rsidRPr="00701174">
              <w:rPr>
                <w:rFonts w:ascii="Times New Roman" w:hAnsi="Times New Roman" w:cs="Times New Roman"/>
                <w:sz w:val="28"/>
                <w:szCs w:val="24"/>
              </w:rPr>
              <w:t>- обустройство развивающей предметно-пространственной среды;</w:t>
            </w:r>
          </w:p>
          <w:p w:rsidR="00701174" w:rsidRPr="00701174" w:rsidRDefault="00701174" w:rsidP="003E53C7">
            <w:pPr>
              <w:spacing w:after="0" w:line="240" w:lineRule="auto"/>
              <w:rPr>
                <w:rFonts w:ascii="Times New Roman" w:hAnsi="Times New Roman" w:cs="Times New Roman"/>
                <w:sz w:val="28"/>
                <w:szCs w:val="24"/>
              </w:rPr>
            </w:pPr>
            <w:r w:rsidRPr="00701174">
              <w:rPr>
                <w:rFonts w:ascii="Times New Roman" w:hAnsi="Times New Roman" w:cs="Times New Roman"/>
                <w:sz w:val="28"/>
                <w:szCs w:val="24"/>
              </w:rPr>
              <w:t>- организацию режима дня;</w:t>
            </w:r>
          </w:p>
          <w:p w:rsidR="00701174" w:rsidRPr="00701174" w:rsidRDefault="00701174" w:rsidP="003E53C7">
            <w:pPr>
              <w:spacing w:after="0" w:line="240" w:lineRule="auto"/>
              <w:rPr>
                <w:rFonts w:ascii="Times New Roman" w:hAnsi="Times New Roman" w:cs="Times New Roman"/>
                <w:sz w:val="28"/>
                <w:szCs w:val="24"/>
              </w:rPr>
            </w:pPr>
            <w:r w:rsidRPr="00701174">
              <w:rPr>
                <w:rFonts w:ascii="Times New Roman" w:hAnsi="Times New Roman" w:cs="Times New Roman"/>
                <w:sz w:val="28"/>
                <w:szCs w:val="24"/>
              </w:rPr>
              <w:t>- разработку традиций и ритуалов ДОО;</w:t>
            </w:r>
          </w:p>
          <w:p w:rsidR="00701174" w:rsidRPr="00701174" w:rsidRDefault="00701174" w:rsidP="003E53C7">
            <w:pPr>
              <w:spacing w:after="0" w:line="240" w:lineRule="auto"/>
              <w:rPr>
                <w:rFonts w:ascii="Times New Roman" w:hAnsi="Times New Roman" w:cs="Times New Roman"/>
                <w:sz w:val="28"/>
                <w:szCs w:val="24"/>
              </w:rPr>
            </w:pPr>
            <w:r w:rsidRPr="00701174">
              <w:rPr>
                <w:rFonts w:ascii="Times New Roman" w:hAnsi="Times New Roman" w:cs="Times New Roman"/>
                <w:sz w:val="28"/>
                <w:szCs w:val="24"/>
              </w:rPr>
              <w:t>праздники и мероприятия.</w:t>
            </w:r>
          </w:p>
        </w:tc>
        <w:tc>
          <w:tcPr>
            <w:tcW w:w="4110" w:type="dxa"/>
            <w:tcBorders>
              <w:top w:val="nil"/>
              <w:left w:val="nil"/>
              <w:bottom w:val="single" w:sz="8" w:space="0" w:color="000000"/>
              <w:right w:val="single" w:sz="8" w:space="0" w:color="000000"/>
            </w:tcBorders>
            <w:tcMar>
              <w:top w:w="0" w:type="dxa"/>
              <w:left w:w="108" w:type="dxa"/>
              <w:bottom w:w="0" w:type="dxa"/>
              <w:right w:w="108" w:type="dxa"/>
            </w:tcMar>
            <w:hideMark/>
          </w:tcPr>
          <w:p w:rsidR="00701174" w:rsidRPr="00701174" w:rsidRDefault="00701174" w:rsidP="00B06B2D">
            <w:pPr>
              <w:spacing w:after="0" w:line="240" w:lineRule="auto"/>
              <w:jc w:val="both"/>
              <w:rPr>
                <w:rFonts w:ascii="Times New Roman" w:hAnsi="Times New Roman" w:cs="Times New Roman"/>
                <w:sz w:val="28"/>
                <w:szCs w:val="24"/>
              </w:rPr>
            </w:pPr>
            <w:r w:rsidRPr="00701174">
              <w:rPr>
                <w:rFonts w:ascii="Times New Roman" w:hAnsi="Times New Roman" w:cs="Times New Roman"/>
                <w:sz w:val="28"/>
                <w:szCs w:val="24"/>
              </w:rPr>
              <w:lastRenderedPageBreak/>
              <w:t>ООП ДО и Программа воспитания.</w:t>
            </w:r>
          </w:p>
        </w:tc>
      </w:tr>
      <w:tr w:rsidR="00701174" w:rsidRPr="00701174" w:rsidTr="00B06B2D">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01174" w:rsidRPr="00701174" w:rsidRDefault="00701174" w:rsidP="003E53C7">
            <w:pPr>
              <w:spacing w:after="0" w:line="240" w:lineRule="auto"/>
              <w:rPr>
                <w:rFonts w:ascii="Times New Roman" w:hAnsi="Times New Roman" w:cs="Times New Roman"/>
                <w:sz w:val="28"/>
                <w:szCs w:val="24"/>
              </w:rPr>
            </w:pPr>
            <w:r w:rsidRPr="00701174">
              <w:rPr>
                <w:rFonts w:ascii="Times New Roman" w:hAnsi="Times New Roman" w:cs="Times New Roman"/>
                <w:sz w:val="28"/>
                <w:szCs w:val="24"/>
              </w:rPr>
              <w:t>3</w:t>
            </w:r>
          </w:p>
        </w:tc>
        <w:tc>
          <w:tcPr>
            <w:tcW w:w="4962" w:type="dxa"/>
            <w:tcBorders>
              <w:top w:val="nil"/>
              <w:left w:val="nil"/>
              <w:bottom w:val="single" w:sz="8" w:space="0" w:color="000000"/>
              <w:right w:val="single" w:sz="8" w:space="0" w:color="000000"/>
            </w:tcBorders>
            <w:tcMar>
              <w:top w:w="0" w:type="dxa"/>
              <w:left w:w="108" w:type="dxa"/>
              <w:bottom w:w="0" w:type="dxa"/>
              <w:right w:w="108" w:type="dxa"/>
            </w:tcMar>
            <w:hideMark/>
          </w:tcPr>
          <w:p w:rsidR="00701174" w:rsidRPr="00701174" w:rsidRDefault="00701174" w:rsidP="003E53C7">
            <w:pPr>
              <w:spacing w:after="0" w:line="240" w:lineRule="auto"/>
              <w:rPr>
                <w:rFonts w:ascii="Times New Roman" w:hAnsi="Times New Roman" w:cs="Times New Roman"/>
                <w:sz w:val="28"/>
                <w:szCs w:val="24"/>
              </w:rPr>
            </w:pPr>
            <w:r w:rsidRPr="00701174">
              <w:rPr>
                <w:rFonts w:ascii="Times New Roman" w:hAnsi="Times New Roman" w:cs="Times New Roman"/>
                <w:sz w:val="28"/>
                <w:szCs w:val="24"/>
              </w:rPr>
              <w:t>Обеспечить принятие всеми участниками образовательных отношений уклада ДОО.</w:t>
            </w:r>
          </w:p>
        </w:tc>
        <w:tc>
          <w:tcPr>
            <w:tcW w:w="4110" w:type="dxa"/>
            <w:tcBorders>
              <w:top w:val="nil"/>
              <w:left w:val="nil"/>
              <w:bottom w:val="single" w:sz="8" w:space="0" w:color="000000"/>
              <w:right w:val="single" w:sz="8" w:space="0" w:color="000000"/>
            </w:tcBorders>
            <w:tcMar>
              <w:top w:w="0" w:type="dxa"/>
              <w:left w:w="108" w:type="dxa"/>
              <w:bottom w:w="0" w:type="dxa"/>
              <w:right w:w="108" w:type="dxa"/>
            </w:tcMar>
            <w:hideMark/>
          </w:tcPr>
          <w:p w:rsidR="00701174" w:rsidRPr="00701174" w:rsidRDefault="00701174" w:rsidP="00B06B2D">
            <w:pPr>
              <w:spacing w:after="0" w:line="240" w:lineRule="auto"/>
              <w:jc w:val="both"/>
              <w:rPr>
                <w:rFonts w:ascii="Times New Roman" w:hAnsi="Times New Roman" w:cs="Times New Roman"/>
                <w:sz w:val="28"/>
                <w:szCs w:val="24"/>
              </w:rPr>
            </w:pPr>
            <w:r w:rsidRPr="00701174">
              <w:rPr>
                <w:rFonts w:ascii="Times New Roman" w:hAnsi="Times New Roman" w:cs="Times New Roman"/>
                <w:sz w:val="28"/>
                <w:szCs w:val="24"/>
              </w:rPr>
              <w:t>Требования к кадровому составу и профессиональной подготовке сотрудников.</w:t>
            </w:r>
          </w:p>
          <w:p w:rsidR="00701174" w:rsidRPr="00701174" w:rsidRDefault="00701174" w:rsidP="00B06B2D">
            <w:pPr>
              <w:spacing w:after="0" w:line="240" w:lineRule="auto"/>
              <w:jc w:val="both"/>
              <w:rPr>
                <w:rFonts w:ascii="Times New Roman" w:hAnsi="Times New Roman" w:cs="Times New Roman"/>
                <w:sz w:val="28"/>
                <w:szCs w:val="24"/>
              </w:rPr>
            </w:pPr>
            <w:r w:rsidRPr="00701174">
              <w:rPr>
                <w:rFonts w:ascii="Times New Roman" w:hAnsi="Times New Roman" w:cs="Times New Roman"/>
                <w:sz w:val="28"/>
                <w:szCs w:val="24"/>
              </w:rPr>
              <w:t>Взаимодействие ДОО с семьями воспитанников.</w:t>
            </w:r>
          </w:p>
          <w:p w:rsidR="00701174" w:rsidRPr="00701174" w:rsidRDefault="00701174" w:rsidP="00B06B2D">
            <w:pPr>
              <w:spacing w:after="0" w:line="240" w:lineRule="auto"/>
              <w:jc w:val="both"/>
              <w:rPr>
                <w:rFonts w:ascii="Times New Roman" w:hAnsi="Times New Roman" w:cs="Times New Roman"/>
                <w:sz w:val="28"/>
                <w:szCs w:val="24"/>
              </w:rPr>
            </w:pPr>
            <w:r w:rsidRPr="00701174">
              <w:rPr>
                <w:rFonts w:ascii="Times New Roman" w:hAnsi="Times New Roman" w:cs="Times New Roman"/>
                <w:sz w:val="28"/>
                <w:szCs w:val="24"/>
              </w:rPr>
              <w:t>Социальное партнерство ДОО с социальным окружением.</w:t>
            </w:r>
          </w:p>
          <w:p w:rsidR="00701174" w:rsidRPr="00701174" w:rsidRDefault="00701174" w:rsidP="00B06B2D">
            <w:pPr>
              <w:spacing w:after="0" w:line="240" w:lineRule="auto"/>
              <w:jc w:val="both"/>
              <w:rPr>
                <w:rFonts w:ascii="Times New Roman" w:hAnsi="Times New Roman" w:cs="Times New Roman"/>
                <w:sz w:val="28"/>
                <w:szCs w:val="24"/>
              </w:rPr>
            </w:pPr>
            <w:r w:rsidRPr="00701174">
              <w:rPr>
                <w:rFonts w:ascii="Times New Roman" w:hAnsi="Times New Roman" w:cs="Times New Roman"/>
                <w:sz w:val="28"/>
                <w:szCs w:val="24"/>
              </w:rPr>
              <w:t>Договоры и локальные нормативные акты.</w:t>
            </w:r>
          </w:p>
        </w:tc>
      </w:tr>
    </w:tbl>
    <w:p w:rsidR="00701174" w:rsidRPr="00701174" w:rsidRDefault="00701174" w:rsidP="003E53C7">
      <w:pPr>
        <w:shd w:val="clear" w:color="auto" w:fill="FFFFFF"/>
        <w:spacing w:after="0" w:line="240" w:lineRule="auto"/>
        <w:ind w:left="284"/>
        <w:jc w:val="both"/>
        <w:rPr>
          <w:rFonts w:ascii="Times New Roman" w:eastAsia="Times New Roman" w:hAnsi="Times New Roman" w:cs="Times New Roman"/>
          <w:color w:val="000000"/>
          <w:sz w:val="28"/>
          <w:szCs w:val="24"/>
        </w:rPr>
      </w:pPr>
      <w:r w:rsidRPr="00701174">
        <w:rPr>
          <w:rFonts w:ascii="Times New Roman" w:eastAsia="Times New Roman" w:hAnsi="Times New Roman" w:cs="Times New Roman"/>
          <w:color w:val="000000"/>
          <w:sz w:val="28"/>
          <w:szCs w:val="24"/>
        </w:rPr>
        <w:t> </w:t>
      </w:r>
    </w:p>
    <w:p w:rsidR="00701174" w:rsidRPr="00701174" w:rsidRDefault="00701174" w:rsidP="00B06B2D">
      <w:pPr>
        <w:spacing w:after="0" w:line="240" w:lineRule="auto"/>
        <w:ind w:firstLine="567"/>
        <w:jc w:val="both"/>
        <w:rPr>
          <w:rFonts w:ascii="Times New Roman" w:hAnsi="Times New Roman" w:cs="Times New Roman"/>
          <w:sz w:val="28"/>
          <w:szCs w:val="24"/>
        </w:rPr>
      </w:pPr>
      <w:r w:rsidRPr="00701174">
        <w:rPr>
          <w:rFonts w:ascii="Times New Roman" w:hAnsi="Times New Roman" w:cs="Times New Roman"/>
          <w:sz w:val="28"/>
          <w:szCs w:val="24"/>
        </w:rPr>
        <w:t>Уклад и ребенок определяют особенности воспитывающей среды. Воспитывающая среда раскрывает заданные укладом ценностно-смысловые ориентиры. Воспитывающая среда – это содержательная и динамическая характеристика уклада, которая определяет его особенности, степень его вариативности и уникальности.</w:t>
      </w:r>
    </w:p>
    <w:p w:rsidR="00701174" w:rsidRPr="00701174" w:rsidRDefault="00701174" w:rsidP="00B06B2D">
      <w:pPr>
        <w:spacing w:after="0" w:line="240" w:lineRule="auto"/>
        <w:ind w:firstLine="567"/>
        <w:jc w:val="both"/>
        <w:rPr>
          <w:rFonts w:ascii="Times New Roman" w:hAnsi="Times New Roman" w:cs="Times New Roman"/>
          <w:sz w:val="28"/>
          <w:szCs w:val="24"/>
        </w:rPr>
      </w:pPr>
      <w:r w:rsidRPr="00701174">
        <w:rPr>
          <w:rFonts w:ascii="Times New Roman" w:hAnsi="Times New Roman" w:cs="Times New Roman"/>
          <w:b/>
          <w:sz w:val="28"/>
          <w:szCs w:val="24"/>
        </w:rPr>
        <w:t>Воспитывающая среда строится по трем линиям</w:t>
      </w:r>
      <w:r w:rsidRPr="00701174">
        <w:rPr>
          <w:rFonts w:ascii="Times New Roman" w:hAnsi="Times New Roman" w:cs="Times New Roman"/>
          <w:sz w:val="28"/>
          <w:szCs w:val="24"/>
        </w:rPr>
        <w:t>:</w:t>
      </w:r>
    </w:p>
    <w:p w:rsidR="00701174" w:rsidRPr="00701174" w:rsidRDefault="00701174" w:rsidP="00B06B2D">
      <w:pPr>
        <w:numPr>
          <w:ilvl w:val="0"/>
          <w:numId w:val="18"/>
        </w:numPr>
        <w:spacing w:after="0" w:line="240" w:lineRule="auto"/>
        <w:ind w:left="0" w:firstLine="567"/>
        <w:jc w:val="both"/>
        <w:rPr>
          <w:rFonts w:ascii="Times New Roman" w:hAnsi="Times New Roman" w:cs="Times New Roman"/>
          <w:sz w:val="28"/>
          <w:szCs w:val="24"/>
        </w:rPr>
      </w:pPr>
      <w:r w:rsidRPr="00701174">
        <w:rPr>
          <w:rFonts w:ascii="Times New Roman" w:hAnsi="Times New Roman" w:cs="Times New Roman"/>
          <w:sz w:val="28"/>
          <w:szCs w:val="24"/>
        </w:rPr>
        <w:t>«от взрослого», который создает предметно-образную среду, насыщая ее ценностями и смыслами;</w:t>
      </w:r>
    </w:p>
    <w:p w:rsidR="00701174" w:rsidRPr="00701174" w:rsidRDefault="00701174" w:rsidP="00B06B2D">
      <w:pPr>
        <w:numPr>
          <w:ilvl w:val="0"/>
          <w:numId w:val="18"/>
        </w:numPr>
        <w:spacing w:after="0" w:line="240" w:lineRule="auto"/>
        <w:ind w:left="0" w:firstLine="567"/>
        <w:jc w:val="both"/>
        <w:rPr>
          <w:rFonts w:ascii="Times New Roman" w:hAnsi="Times New Roman" w:cs="Times New Roman"/>
          <w:sz w:val="28"/>
          <w:szCs w:val="24"/>
        </w:rPr>
      </w:pPr>
      <w:r w:rsidRPr="00701174">
        <w:rPr>
          <w:rFonts w:ascii="Times New Roman" w:hAnsi="Times New Roman" w:cs="Times New Roman"/>
          <w:sz w:val="28"/>
          <w:szCs w:val="24"/>
        </w:rPr>
        <w:t>«от совместной деятельности ребенка и взрослого» – воспитывающая среда, направленная на взаимодействие ребенка и взрослого, раскрывающая смыслы и ценности воспитания;</w:t>
      </w:r>
    </w:p>
    <w:p w:rsidR="00701174" w:rsidRPr="00701174" w:rsidRDefault="00701174" w:rsidP="00B06B2D">
      <w:pPr>
        <w:numPr>
          <w:ilvl w:val="0"/>
          <w:numId w:val="18"/>
        </w:numPr>
        <w:spacing w:after="0" w:line="240" w:lineRule="auto"/>
        <w:ind w:left="0" w:firstLine="567"/>
        <w:jc w:val="both"/>
        <w:rPr>
          <w:rFonts w:ascii="Times New Roman" w:hAnsi="Times New Roman" w:cs="Times New Roman"/>
          <w:sz w:val="28"/>
          <w:szCs w:val="24"/>
        </w:rPr>
      </w:pPr>
      <w:r w:rsidRPr="00701174">
        <w:rPr>
          <w:rFonts w:ascii="Times New Roman" w:hAnsi="Times New Roman" w:cs="Times New Roman"/>
          <w:sz w:val="28"/>
          <w:szCs w:val="24"/>
        </w:rPr>
        <w:t>«от ребенка» – воспитывающая среда, в которой ребенок самостоятельно творит, живет и получает опыт позитивных достижений, осваивая ценности и смыслы, заложенные взрослым.</w:t>
      </w:r>
    </w:p>
    <w:p w:rsidR="00701174" w:rsidRPr="00701174" w:rsidRDefault="00701174" w:rsidP="00B06B2D">
      <w:pPr>
        <w:spacing w:after="0" w:line="240" w:lineRule="auto"/>
        <w:ind w:firstLine="567"/>
        <w:jc w:val="both"/>
        <w:rPr>
          <w:rFonts w:ascii="Times New Roman" w:hAnsi="Times New Roman" w:cs="Times New Roman"/>
          <w:sz w:val="28"/>
          <w:szCs w:val="24"/>
        </w:rPr>
      </w:pPr>
      <w:r w:rsidRPr="00701174">
        <w:rPr>
          <w:rFonts w:ascii="Times New Roman" w:hAnsi="Times New Roman" w:cs="Times New Roman"/>
          <w:sz w:val="28"/>
          <w:szCs w:val="24"/>
        </w:rPr>
        <w:t>Совокупность уклада и воспитывающей среды составляют условия реализации цели воспитания.</w:t>
      </w:r>
    </w:p>
    <w:p w:rsidR="00607637" w:rsidRDefault="00701174" w:rsidP="00B06B2D">
      <w:pPr>
        <w:spacing w:after="0" w:line="240" w:lineRule="auto"/>
        <w:ind w:firstLine="567"/>
        <w:jc w:val="both"/>
        <w:rPr>
          <w:rFonts w:ascii="Times New Roman" w:hAnsi="Times New Roman" w:cs="Times New Roman"/>
          <w:sz w:val="28"/>
          <w:szCs w:val="24"/>
        </w:rPr>
      </w:pPr>
      <w:r w:rsidRPr="00701174">
        <w:rPr>
          <w:rFonts w:ascii="Times New Roman" w:hAnsi="Times New Roman" w:cs="Times New Roman"/>
          <w:sz w:val="28"/>
          <w:szCs w:val="24"/>
        </w:rPr>
        <w:t> </w:t>
      </w:r>
    </w:p>
    <w:p w:rsidR="00BC5161" w:rsidRPr="00F22FFE" w:rsidRDefault="00BC5161" w:rsidP="00B06B2D">
      <w:pPr>
        <w:spacing w:after="0" w:line="240" w:lineRule="auto"/>
        <w:ind w:firstLine="567"/>
        <w:rPr>
          <w:rFonts w:ascii="Times New Roman" w:eastAsia="Times New Roman" w:hAnsi="Times New Roman" w:cs="Times New Roman"/>
          <w:color w:val="000000"/>
          <w:sz w:val="28"/>
          <w:szCs w:val="28"/>
        </w:rPr>
      </w:pPr>
      <w:r w:rsidRPr="00F22FFE">
        <w:rPr>
          <w:rFonts w:ascii="Times New Roman" w:eastAsia="Times New Roman" w:hAnsi="Times New Roman" w:cs="Times New Roman"/>
          <w:b/>
          <w:bCs/>
          <w:color w:val="000000"/>
          <w:sz w:val="28"/>
          <w:szCs w:val="28"/>
        </w:rPr>
        <w:t>3.2. Взаимодействие взрослого с детьми. События ДОО</w:t>
      </w:r>
    </w:p>
    <w:p w:rsidR="00BC5161" w:rsidRPr="00F22FFE" w:rsidRDefault="00BC5161" w:rsidP="00B06B2D">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607637">
        <w:rPr>
          <w:rFonts w:ascii="Times New Roman" w:eastAsia="Times New Roman" w:hAnsi="Times New Roman" w:cs="Times New Roman"/>
          <w:b/>
          <w:color w:val="000000"/>
          <w:sz w:val="28"/>
          <w:szCs w:val="28"/>
          <w:lang w:eastAsia="ru-RU"/>
        </w:rPr>
        <w:t>Событие</w:t>
      </w:r>
      <w:r w:rsidRPr="00F22FFE">
        <w:rPr>
          <w:rFonts w:ascii="Times New Roman" w:eastAsia="Times New Roman" w:hAnsi="Times New Roman" w:cs="Times New Roman"/>
          <w:color w:val="000000"/>
          <w:sz w:val="28"/>
          <w:szCs w:val="28"/>
          <w:lang w:eastAsia="ru-RU"/>
        </w:rPr>
        <w:t xml:space="preserve"> – это единица воспитания. Это форма совместной деятельности ребенка и взрослого, в которой активность взрослого приводит к приобретению ребенком собственного опыта переживания той или иной ценности. Для того чтобы стать значимой, каждая ценность воспитания должна быть понята, раскрыта и принята ребенком совместно с другими людьми в значимой для него общности. Этот процесс происходит стихийно, но для того, чтобы вести воспитательную работу, он должен быть направлен взрослым.</w:t>
      </w:r>
    </w:p>
    <w:p w:rsidR="00BC5161" w:rsidRPr="00F22FFE" w:rsidRDefault="00BC5161" w:rsidP="00B06B2D">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color w:val="000000"/>
          <w:sz w:val="28"/>
          <w:szCs w:val="28"/>
          <w:lang w:eastAsia="ru-RU"/>
        </w:rPr>
        <w:t xml:space="preserve">Подлинно воспитательное событие всегда есть спроектированная взрослым образовательная ситуация. В каждом воспитательном событии педагог продумывает смысл реальных и возможных действий детей и смысл </w:t>
      </w:r>
      <w:r w:rsidRPr="00F22FFE">
        <w:rPr>
          <w:rFonts w:ascii="Times New Roman" w:eastAsia="Times New Roman" w:hAnsi="Times New Roman" w:cs="Times New Roman"/>
          <w:color w:val="000000"/>
          <w:sz w:val="28"/>
          <w:szCs w:val="28"/>
          <w:lang w:eastAsia="ru-RU"/>
        </w:rPr>
        <w:lastRenderedPageBreak/>
        <w:t>своих действий в контексте задач воспитания. Событием может быть не только организованное мероприятие,</w:t>
      </w:r>
      <w:r w:rsidR="00B06B2D">
        <w:rPr>
          <w:rFonts w:ascii="Times New Roman" w:eastAsia="Times New Roman" w:hAnsi="Times New Roman" w:cs="Times New Roman"/>
          <w:color w:val="000000"/>
          <w:sz w:val="28"/>
          <w:szCs w:val="28"/>
          <w:lang w:eastAsia="ru-RU"/>
        </w:rPr>
        <w:t xml:space="preserve"> </w:t>
      </w:r>
      <w:r w:rsidRPr="00F22FFE">
        <w:rPr>
          <w:rFonts w:ascii="Times New Roman" w:eastAsia="Times New Roman" w:hAnsi="Times New Roman" w:cs="Times New Roman"/>
          <w:color w:val="000000"/>
          <w:sz w:val="28"/>
          <w:szCs w:val="28"/>
          <w:lang w:eastAsia="ru-RU"/>
        </w:rPr>
        <w:t>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 Планируемые и подготовленные педагогом воспитательные события проектируются в соответствии с календарным планом во</w:t>
      </w:r>
      <w:r w:rsidR="005B509D">
        <w:rPr>
          <w:rFonts w:ascii="Times New Roman" w:eastAsia="Times New Roman" w:hAnsi="Times New Roman" w:cs="Times New Roman"/>
          <w:color w:val="000000"/>
          <w:sz w:val="28"/>
          <w:szCs w:val="28"/>
          <w:lang w:eastAsia="ru-RU"/>
        </w:rPr>
        <w:t>спитательной работы ДОО,</w:t>
      </w:r>
      <w:r w:rsidRPr="00F22FFE">
        <w:rPr>
          <w:rFonts w:ascii="Times New Roman" w:eastAsia="Times New Roman" w:hAnsi="Times New Roman" w:cs="Times New Roman"/>
          <w:color w:val="000000"/>
          <w:sz w:val="28"/>
          <w:szCs w:val="28"/>
          <w:lang w:eastAsia="ru-RU"/>
        </w:rPr>
        <w:t xml:space="preserve"> ситуацией развития конкретного ребенка.</w:t>
      </w:r>
    </w:p>
    <w:p w:rsidR="00BC5161" w:rsidRPr="00607637" w:rsidRDefault="00BC5161" w:rsidP="00B06B2D">
      <w:pPr>
        <w:shd w:val="clear" w:color="auto" w:fill="FFFFFF"/>
        <w:spacing w:after="0" w:line="240" w:lineRule="auto"/>
        <w:ind w:firstLine="567"/>
        <w:jc w:val="both"/>
        <w:rPr>
          <w:rFonts w:ascii="Times New Roman" w:eastAsia="Times New Roman" w:hAnsi="Times New Roman" w:cs="Times New Roman"/>
          <w:b/>
          <w:color w:val="000000"/>
          <w:sz w:val="28"/>
          <w:szCs w:val="28"/>
          <w:lang w:eastAsia="ru-RU"/>
        </w:rPr>
      </w:pPr>
      <w:r w:rsidRPr="00607637">
        <w:rPr>
          <w:rFonts w:ascii="Times New Roman" w:eastAsia="Times New Roman" w:hAnsi="Times New Roman" w:cs="Times New Roman"/>
          <w:b/>
          <w:color w:val="000000"/>
          <w:sz w:val="28"/>
          <w:szCs w:val="28"/>
          <w:lang w:eastAsia="ru-RU"/>
        </w:rPr>
        <w:t>Проектирование событий в ДОО возможно в следующих формах:</w:t>
      </w:r>
    </w:p>
    <w:p w:rsidR="00BC5161" w:rsidRPr="00F22FFE" w:rsidRDefault="00BC5161" w:rsidP="00B06B2D">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color w:val="000000"/>
          <w:sz w:val="28"/>
          <w:szCs w:val="28"/>
          <w:lang w:eastAsia="ru-RU"/>
        </w:rPr>
        <w:t>– разработка и реализация значимых событий в ведущих видах деятельности (детско-взрослый спектакль, построение эксперимента, совместное конструирование, спортивные игры и др.);</w:t>
      </w:r>
    </w:p>
    <w:p w:rsidR="00BC5161" w:rsidRPr="00F22FFE" w:rsidRDefault="00BC5161" w:rsidP="00B06B2D">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color w:val="000000"/>
          <w:sz w:val="28"/>
          <w:szCs w:val="28"/>
          <w:lang w:eastAsia="ru-RU"/>
        </w:rPr>
        <w:t>– проектирование встреч, общения детей со старшими, младшими, ровесниками, с взрослыми, с носителями воспитательно значимых культурных практик (искусство, литература, прикладное творчество и т. д.), профессий, культурных традиций народов России</w:t>
      </w:r>
      <w:r w:rsidR="00511E37" w:rsidRPr="00F22FFE">
        <w:rPr>
          <w:rFonts w:ascii="Times New Roman" w:eastAsia="Times New Roman" w:hAnsi="Times New Roman" w:cs="Times New Roman"/>
          <w:color w:val="000000"/>
          <w:sz w:val="28"/>
          <w:szCs w:val="28"/>
          <w:lang w:eastAsia="ru-RU"/>
        </w:rPr>
        <w:t>, Республики Бурятии</w:t>
      </w:r>
      <w:r w:rsidRPr="00F22FFE">
        <w:rPr>
          <w:rFonts w:ascii="Times New Roman" w:eastAsia="Times New Roman" w:hAnsi="Times New Roman" w:cs="Times New Roman"/>
          <w:color w:val="000000"/>
          <w:sz w:val="28"/>
          <w:szCs w:val="28"/>
          <w:lang w:eastAsia="ru-RU"/>
        </w:rPr>
        <w:t>;</w:t>
      </w:r>
    </w:p>
    <w:p w:rsidR="00BC5161" w:rsidRPr="00F22FFE" w:rsidRDefault="00BC5161" w:rsidP="00B06B2D">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color w:val="000000"/>
          <w:sz w:val="28"/>
          <w:szCs w:val="28"/>
          <w:lang w:eastAsia="ru-RU"/>
        </w:rPr>
        <w:t xml:space="preserve">– создание творческих детско-взрослых проектов (празднование Дня Победы с приглашением ветеранов, «Театр в детском саду» – показ спектакля для детей из </w:t>
      </w:r>
      <w:r w:rsidR="00607637">
        <w:rPr>
          <w:rFonts w:ascii="Times New Roman" w:eastAsia="Times New Roman" w:hAnsi="Times New Roman" w:cs="Times New Roman"/>
          <w:color w:val="000000"/>
          <w:sz w:val="28"/>
          <w:szCs w:val="28"/>
          <w:lang w:eastAsia="ru-RU"/>
        </w:rPr>
        <w:t>других групп</w:t>
      </w:r>
      <w:r w:rsidRPr="00F22FFE">
        <w:rPr>
          <w:rFonts w:ascii="Times New Roman" w:eastAsia="Times New Roman" w:hAnsi="Times New Roman" w:cs="Times New Roman"/>
          <w:color w:val="000000"/>
          <w:sz w:val="28"/>
          <w:szCs w:val="28"/>
          <w:lang w:eastAsia="ru-RU"/>
        </w:rPr>
        <w:t xml:space="preserve"> и т. д.).</w:t>
      </w:r>
    </w:p>
    <w:p w:rsidR="00BC5161" w:rsidRPr="00F22FFE" w:rsidRDefault="00BC5161" w:rsidP="00B06B2D">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color w:val="000000"/>
          <w:sz w:val="28"/>
          <w:szCs w:val="28"/>
          <w:lang w:eastAsia="ru-RU"/>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создать тематический творческий проект в своей группе и спроектировать работу с группой в целом, с подгруппами детей, с каждым ребенко</w:t>
      </w:r>
      <w:r w:rsidR="008B2186" w:rsidRPr="00F22FFE">
        <w:rPr>
          <w:rFonts w:ascii="Times New Roman" w:eastAsia="Times New Roman" w:hAnsi="Times New Roman" w:cs="Times New Roman"/>
          <w:color w:val="000000"/>
          <w:sz w:val="28"/>
          <w:szCs w:val="28"/>
          <w:lang w:eastAsia="ru-RU"/>
        </w:rPr>
        <w:t>м.</w:t>
      </w:r>
    </w:p>
    <w:p w:rsidR="00B06B2D" w:rsidRDefault="00B06B2D" w:rsidP="00B06B2D">
      <w:pPr>
        <w:shd w:val="clear" w:color="auto" w:fill="FFFFFF"/>
        <w:spacing w:after="0" w:line="240" w:lineRule="auto"/>
        <w:ind w:firstLine="567"/>
        <w:rPr>
          <w:rFonts w:ascii="Times New Roman" w:eastAsia="Times New Roman" w:hAnsi="Times New Roman" w:cs="Times New Roman"/>
          <w:b/>
          <w:bCs/>
          <w:color w:val="000000"/>
          <w:sz w:val="28"/>
          <w:szCs w:val="28"/>
          <w:lang w:eastAsia="ru-RU"/>
        </w:rPr>
      </w:pPr>
    </w:p>
    <w:p w:rsidR="00BC5161" w:rsidRDefault="00BC5161" w:rsidP="00B06B2D">
      <w:pPr>
        <w:shd w:val="clear" w:color="auto" w:fill="FFFFFF"/>
        <w:spacing w:after="0" w:line="240" w:lineRule="auto"/>
        <w:ind w:firstLine="567"/>
        <w:rPr>
          <w:rFonts w:ascii="Times New Roman" w:eastAsia="Times New Roman" w:hAnsi="Times New Roman" w:cs="Times New Roman"/>
          <w:b/>
          <w:bCs/>
          <w:color w:val="000000"/>
          <w:sz w:val="28"/>
          <w:szCs w:val="28"/>
          <w:lang w:eastAsia="ru-RU"/>
        </w:rPr>
      </w:pPr>
      <w:r w:rsidRPr="00F22FFE">
        <w:rPr>
          <w:rFonts w:ascii="Times New Roman" w:eastAsia="Times New Roman" w:hAnsi="Times New Roman" w:cs="Times New Roman"/>
          <w:b/>
          <w:bCs/>
          <w:color w:val="000000"/>
          <w:sz w:val="28"/>
          <w:szCs w:val="28"/>
          <w:lang w:eastAsia="ru-RU"/>
        </w:rPr>
        <w:t>3.3. Организация предметно-пространственной среды</w:t>
      </w:r>
    </w:p>
    <w:p w:rsidR="005312F4" w:rsidRPr="005312F4" w:rsidRDefault="005312F4" w:rsidP="00B06B2D">
      <w:pPr>
        <w:spacing w:after="0" w:line="240" w:lineRule="auto"/>
        <w:ind w:firstLine="567"/>
        <w:rPr>
          <w:rFonts w:ascii="Times New Roman" w:hAnsi="Times New Roman" w:cs="Times New Roman"/>
          <w:sz w:val="28"/>
          <w:szCs w:val="24"/>
        </w:rPr>
      </w:pPr>
      <w:r w:rsidRPr="005312F4">
        <w:rPr>
          <w:rFonts w:ascii="Times New Roman" w:hAnsi="Times New Roman" w:cs="Times New Roman"/>
          <w:sz w:val="28"/>
          <w:szCs w:val="24"/>
        </w:rPr>
        <w:t xml:space="preserve">Цель создания развивающей предметно-пространственной среды в МБДОУ </w:t>
      </w:r>
      <w:r>
        <w:rPr>
          <w:rFonts w:ascii="Times New Roman" w:hAnsi="Times New Roman" w:cs="Times New Roman"/>
          <w:sz w:val="28"/>
          <w:szCs w:val="24"/>
        </w:rPr>
        <w:t>«</w:t>
      </w:r>
      <w:r w:rsidR="00F3789C">
        <w:rPr>
          <w:rFonts w:ascii="Times New Roman" w:hAnsi="Times New Roman" w:cs="Times New Roman"/>
          <w:sz w:val="28"/>
          <w:szCs w:val="24"/>
        </w:rPr>
        <w:t>Ара-Алцагатский детский сад  «Наран</w:t>
      </w:r>
      <w:r w:rsidRPr="005312F4">
        <w:rPr>
          <w:rFonts w:ascii="Times New Roman" w:hAnsi="Times New Roman" w:cs="Times New Roman"/>
          <w:sz w:val="28"/>
          <w:szCs w:val="24"/>
        </w:rPr>
        <w:t>» - обеспечить всестороннее развитие детей дошкольного возраста, в том числе и их нравственное развитие личности в социально-духовном плане, развития самостоятельности.</w:t>
      </w:r>
    </w:p>
    <w:p w:rsidR="00607637" w:rsidRPr="005312F4" w:rsidRDefault="005312F4" w:rsidP="00B06B2D">
      <w:pPr>
        <w:shd w:val="clear" w:color="auto" w:fill="FFFFFF"/>
        <w:spacing w:after="0" w:line="240" w:lineRule="auto"/>
        <w:ind w:firstLine="567"/>
        <w:rPr>
          <w:rFonts w:ascii="Times New Roman" w:eastAsia="Times New Roman" w:hAnsi="Times New Roman" w:cs="Times New Roman"/>
          <w:color w:val="000000"/>
          <w:sz w:val="32"/>
          <w:szCs w:val="28"/>
          <w:lang w:eastAsia="ru-RU"/>
        </w:rPr>
      </w:pPr>
      <w:r w:rsidRPr="005312F4">
        <w:rPr>
          <w:rFonts w:ascii="Times New Roman" w:hAnsi="Times New Roman" w:cs="Times New Roman"/>
          <w:sz w:val="28"/>
          <w:szCs w:val="24"/>
        </w:rPr>
        <w:t xml:space="preserve">Среда обеспечивает: наличие материалов, оборудования и инвентаря для воспитания детей в сфере личностного развития, совершенствование их игровых и трудовых навыков; учёт возрастных особенностей детей дошкольного возраста. Наполняемость развивающей предметно-пространственной среды МБДОУ </w:t>
      </w:r>
      <w:r>
        <w:rPr>
          <w:rFonts w:ascii="Times New Roman" w:hAnsi="Times New Roman" w:cs="Times New Roman"/>
          <w:sz w:val="28"/>
          <w:szCs w:val="24"/>
        </w:rPr>
        <w:t>«</w:t>
      </w:r>
      <w:r w:rsidR="00F3789C">
        <w:rPr>
          <w:rFonts w:ascii="Times New Roman" w:hAnsi="Times New Roman" w:cs="Times New Roman"/>
          <w:sz w:val="28"/>
          <w:szCs w:val="24"/>
        </w:rPr>
        <w:t>Ара-Алцагатский детский сад  «Наран</w:t>
      </w:r>
      <w:r w:rsidRPr="005312F4">
        <w:rPr>
          <w:rFonts w:ascii="Times New Roman" w:hAnsi="Times New Roman" w:cs="Times New Roman"/>
          <w:sz w:val="28"/>
          <w:szCs w:val="24"/>
        </w:rPr>
        <w:t>» обеспечивает целостность воспитательного процесса в рамках реализации рабочей программы воспитания.</w:t>
      </w:r>
    </w:p>
    <w:p w:rsidR="00BC5161" w:rsidRPr="00F22FFE" w:rsidRDefault="00BC5161" w:rsidP="00B06B2D">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color w:val="000000"/>
          <w:sz w:val="28"/>
          <w:szCs w:val="28"/>
          <w:lang w:eastAsia="ru-RU"/>
        </w:rPr>
        <w:t>Предметно-пространственная среда (далее – ППС)  отражает федеральную, региональную специфику, а также специфику ОО и включает:</w:t>
      </w:r>
    </w:p>
    <w:p w:rsidR="00BC5161" w:rsidRPr="00B06B2D" w:rsidRDefault="00BC5161" w:rsidP="00B06B2D">
      <w:pPr>
        <w:pStyle w:val="a8"/>
        <w:numPr>
          <w:ilvl w:val="0"/>
          <w:numId w:val="47"/>
        </w:numPr>
        <w:shd w:val="clear" w:color="auto" w:fill="FFFFFF"/>
        <w:tabs>
          <w:tab w:val="left" w:pos="851"/>
        </w:tabs>
        <w:spacing w:after="0"/>
        <w:ind w:left="0" w:firstLine="567"/>
        <w:rPr>
          <w:color w:val="000000"/>
          <w:sz w:val="28"/>
          <w:szCs w:val="28"/>
        </w:rPr>
      </w:pPr>
      <w:r w:rsidRPr="00B06B2D">
        <w:rPr>
          <w:color w:val="000000"/>
          <w:sz w:val="28"/>
          <w:szCs w:val="28"/>
          <w:lang w:val="x-none"/>
        </w:rPr>
        <w:t>оформление помещений;</w:t>
      </w:r>
    </w:p>
    <w:p w:rsidR="00BC5161" w:rsidRPr="00B06B2D" w:rsidRDefault="00BC5161" w:rsidP="00B06B2D">
      <w:pPr>
        <w:pStyle w:val="a8"/>
        <w:numPr>
          <w:ilvl w:val="0"/>
          <w:numId w:val="47"/>
        </w:numPr>
        <w:shd w:val="clear" w:color="auto" w:fill="FFFFFF"/>
        <w:tabs>
          <w:tab w:val="left" w:pos="851"/>
        </w:tabs>
        <w:spacing w:after="0"/>
        <w:ind w:left="0" w:firstLine="567"/>
        <w:rPr>
          <w:color w:val="000000"/>
          <w:sz w:val="28"/>
          <w:szCs w:val="28"/>
        </w:rPr>
      </w:pPr>
      <w:r w:rsidRPr="00B06B2D">
        <w:rPr>
          <w:color w:val="000000"/>
          <w:sz w:val="28"/>
          <w:szCs w:val="28"/>
          <w:lang w:val="x-none"/>
        </w:rPr>
        <w:t>оборудование;</w:t>
      </w:r>
    </w:p>
    <w:p w:rsidR="00BC5161" w:rsidRPr="00B06B2D" w:rsidRDefault="00BC5161" w:rsidP="00B06B2D">
      <w:pPr>
        <w:pStyle w:val="a8"/>
        <w:numPr>
          <w:ilvl w:val="0"/>
          <w:numId w:val="47"/>
        </w:numPr>
        <w:shd w:val="clear" w:color="auto" w:fill="FFFFFF"/>
        <w:tabs>
          <w:tab w:val="left" w:pos="851"/>
        </w:tabs>
        <w:spacing w:after="0"/>
        <w:ind w:left="0" w:firstLine="567"/>
        <w:rPr>
          <w:color w:val="000000"/>
          <w:sz w:val="28"/>
          <w:szCs w:val="28"/>
        </w:rPr>
      </w:pPr>
      <w:r w:rsidRPr="00B06B2D">
        <w:rPr>
          <w:color w:val="000000"/>
          <w:sz w:val="28"/>
          <w:szCs w:val="28"/>
          <w:lang w:val="x-none"/>
        </w:rPr>
        <w:t>игрушки.</w:t>
      </w:r>
    </w:p>
    <w:p w:rsidR="00BC5161" w:rsidRPr="00F22FFE" w:rsidRDefault="00BC5161" w:rsidP="00B06B2D">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color w:val="000000"/>
          <w:sz w:val="28"/>
          <w:szCs w:val="28"/>
          <w:lang w:eastAsia="ru-RU"/>
        </w:rPr>
        <w:t>ППС отражает ценности, на которых строится программа воспитания,</w:t>
      </w:r>
      <w:r w:rsidRPr="00F22FFE">
        <w:rPr>
          <w:rFonts w:ascii="Times New Roman" w:eastAsia="Times New Roman" w:hAnsi="Times New Roman" w:cs="Times New Roman"/>
          <w:color w:val="000000"/>
          <w:sz w:val="28"/>
          <w:szCs w:val="28"/>
          <w:lang w:eastAsia="ru-RU"/>
        </w:rPr>
        <w:br/>
        <w:t>и способствовать их принятию и раскрытию ребенком.</w:t>
      </w:r>
    </w:p>
    <w:p w:rsidR="00BC5161" w:rsidRPr="00F22FFE" w:rsidRDefault="00BC5161" w:rsidP="00B06B2D">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color w:val="000000"/>
          <w:sz w:val="28"/>
          <w:szCs w:val="28"/>
          <w:lang w:eastAsia="ru-RU"/>
        </w:rPr>
        <w:lastRenderedPageBreak/>
        <w:t>Среда включает знаки и символы государства, региона, города и организации.</w:t>
      </w:r>
    </w:p>
    <w:p w:rsidR="00BC5161" w:rsidRPr="00F22FFE" w:rsidRDefault="00BC5161" w:rsidP="00B06B2D">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color w:val="000000"/>
          <w:sz w:val="28"/>
          <w:szCs w:val="28"/>
          <w:lang w:eastAsia="ru-RU"/>
        </w:rPr>
        <w:t>Среда отражает региональные, этнографические, конфессиональные и другие особенности социокультурных условий, в которой находится организация.</w:t>
      </w:r>
    </w:p>
    <w:p w:rsidR="00BC5161" w:rsidRPr="00F22FFE" w:rsidRDefault="00BC5161" w:rsidP="00B06B2D">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color w:val="000000"/>
          <w:sz w:val="28"/>
          <w:szCs w:val="28"/>
          <w:lang w:eastAsia="ru-RU"/>
        </w:rPr>
        <w:t>Среда должна быть экологичной, природосообразной и безопасной.</w:t>
      </w:r>
    </w:p>
    <w:p w:rsidR="00BC5161" w:rsidRPr="00F22FFE" w:rsidRDefault="00BC5161" w:rsidP="00B06B2D">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color w:val="000000"/>
          <w:sz w:val="28"/>
          <w:szCs w:val="28"/>
          <w:lang w:eastAsia="ru-RU"/>
        </w:rPr>
        <w:t>Среда обеспечивает ребенку возможность общения, игры и совместной деятельности. Отражает ценность семьи, людей разных поколений, радость общения с семьей.</w:t>
      </w:r>
    </w:p>
    <w:p w:rsidR="00BC5161" w:rsidRPr="00F22FFE" w:rsidRDefault="00BC5161" w:rsidP="00B06B2D">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color w:val="000000"/>
          <w:sz w:val="28"/>
          <w:szCs w:val="28"/>
          <w:lang w:eastAsia="ru-RU"/>
        </w:rPr>
        <w:t>Среда обеспечивает ребенку возможность познавательного развития, экспериментирования, освоения новых технологий, раскрывает красоту знаний, необходимость научного познания, формирует научную картину мира.</w:t>
      </w:r>
    </w:p>
    <w:p w:rsidR="00BC5161" w:rsidRPr="00F22FFE" w:rsidRDefault="00BC5161" w:rsidP="00B06B2D">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color w:val="000000"/>
          <w:sz w:val="28"/>
          <w:szCs w:val="28"/>
          <w:lang w:eastAsia="ru-RU"/>
        </w:rPr>
        <w:t>Среда обеспечивает ребенку возможность посильного труда, а также отражает ценности труда в жизни человека и государства (портреты членов семей воспитанников, героев труда, представителей профессий и пр.) Результаты труда ребенка могут быть отражены и сохранены в среде.</w:t>
      </w:r>
    </w:p>
    <w:p w:rsidR="00BC5161" w:rsidRPr="00F22FFE" w:rsidRDefault="00BC5161" w:rsidP="00B06B2D">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color w:val="000000"/>
          <w:sz w:val="28"/>
          <w:szCs w:val="28"/>
          <w:lang w:eastAsia="ru-RU"/>
        </w:rPr>
        <w:t>Среда обеспечивает ребенку возможности для укрепления здоровья, раскрывает смысл здорового образа жизни, физической культуры и спорта.</w:t>
      </w:r>
    </w:p>
    <w:p w:rsidR="00BC5161" w:rsidRPr="00F22FFE" w:rsidRDefault="00BC5161" w:rsidP="00B06B2D">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color w:val="000000"/>
          <w:sz w:val="28"/>
          <w:szCs w:val="28"/>
          <w:lang w:eastAsia="ru-RU"/>
        </w:rPr>
        <w:t>Среда предоставляет ребенку возможность погружения в культуру России, знакомства с особенностями региональной культурной традиции. Вся среда дошкольной организации должна быть гармоничной и эстетически привлекательной.</w:t>
      </w:r>
    </w:p>
    <w:p w:rsidR="00BC5161" w:rsidRPr="00F22FFE" w:rsidRDefault="00BC5161" w:rsidP="00B06B2D">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color w:val="000000"/>
          <w:sz w:val="28"/>
          <w:szCs w:val="28"/>
          <w:lang w:eastAsia="ru-RU"/>
        </w:rPr>
        <w:t>Игрушки, материалы и оборудование должны соответствовать возрастным задачам воспитания детей дошкольного возраста.</w:t>
      </w:r>
    </w:p>
    <w:p w:rsidR="00B06B2D" w:rsidRDefault="00BC5161" w:rsidP="00B06B2D">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color w:val="000000"/>
          <w:sz w:val="28"/>
          <w:szCs w:val="28"/>
          <w:lang w:eastAsia="ru-RU"/>
        </w:rPr>
        <w:t> </w:t>
      </w:r>
      <w:bookmarkStart w:id="24" w:name="_Toc73604269"/>
      <w:bookmarkStart w:id="25" w:name="_Toc74086745"/>
      <w:bookmarkStart w:id="26" w:name="_Toc74089691"/>
      <w:bookmarkStart w:id="27" w:name="_Toc74226188"/>
      <w:bookmarkStart w:id="28" w:name="_Toc73604270"/>
      <w:bookmarkStart w:id="29" w:name="_Toc74086746"/>
      <w:bookmarkStart w:id="30" w:name="_Toc74089692"/>
      <w:bookmarkStart w:id="31" w:name="_Toc74226189"/>
      <w:bookmarkStart w:id="32" w:name="_Toc73604271"/>
      <w:bookmarkStart w:id="33" w:name="_Toc74086747"/>
      <w:bookmarkStart w:id="34" w:name="_Toc74089693"/>
      <w:bookmarkStart w:id="35" w:name="_Toc74226190"/>
      <w:bookmarkEnd w:id="24"/>
      <w:bookmarkEnd w:id="25"/>
      <w:bookmarkEnd w:id="26"/>
      <w:bookmarkEnd w:id="27"/>
      <w:bookmarkEnd w:id="28"/>
      <w:bookmarkEnd w:id="29"/>
      <w:bookmarkEnd w:id="30"/>
      <w:bookmarkEnd w:id="31"/>
      <w:bookmarkEnd w:id="32"/>
      <w:bookmarkEnd w:id="33"/>
      <w:bookmarkEnd w:id="34"/>
      <w:bookmarkEnd w:id="35"/>
    </w:p>
    <w:p w:rsidR="000A216E" w:rsidRPr="00F22FFE" w:rsidRDefault="00E00C3B" w:rsidP="00B06B2D">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5312F4">
        <w:rPr>
          <w:rFonts w:ascii="Times New Roman" w:hAnsi="Times New Roman" w:cs="Times New Roman"/>
          <w:b/>
          <w:bCs/>
          <w:sz w:val="28"/>
          <w:szCs w:val="28"/>
        </w:rPr>
        <w:t>3.4. Кадровое обеспечение воспитательного процесса</w:t>
      </w:r>
      <w:r w:rsidR="000A216E" w:rsidRPr="000A216E">
        <w:rPr>
          <w:rFonts w:ascii="Times New Roman" w:eastAsia="Times New Roman" w:hAnsi="Times New Roman" w:cs="Times New Roman"/>
          <w:b/>
          <w:bCs/>
          <w:i/>
          <w:iCs/>
          <w:color w:val="000000"/>
          <w:sz w:val="28"/>
          <w:szCs w:val="28"/>
          <w:lang w:eastAsia="ru-RU"/>
        </w:rPr>
        <w:t xml:space="preserve"> </w:t>
      </w:r>
      <w:r w:rsidR="000A216E" w:rsidRPr="00F22FFE">
        <w:rPr>
          <w:rFonts w:ascii="Times New Roman" w:eastAsia="Times New Roman" w:hAnsi="Times New Roman" w:cs="Times New Roman"/>
          <w:color w:val="000000"/>
          <w:sz w:val="28"/>
          <w:szCs w:val="28"/>
          <w:lang w:eastAsia="ru-RU"/>
        </w:rPr>
        <w:t>является ее непрерывное сопровождение педагогическими и учебно-вспомогательными работниками в течение всего времени ее реализации в Организации или группе. Педаго</w:t>
      </w:r>
      <w:r w:rsidR="00F840D6">
        <w:rPr>
          <w:rFonts w:ascii="Times New Roman" w:eastAsia="Times New Roman" w:hAnsi="Times New Roman" w:cs="Times New Roman"/>
          <w:color w:val="000000"/>
          <w:sz w:val="28"/>
          <w:szCs w:val="28"/>
          <w:lang w:eastAsia="ru-RU"/>
        </w:rPr>
        <w:t>гический работник, реализующий Программу, обладае</w:t>
      </w:r>
      <w:r w:rsidR="000A216E" w:rsidRPr="00F22FFE">
        <w:rPr>
          <w:rFonts w:ascii="Times New Roman" w:eastAsia="Times New Roman" w:hAnsi="Times New Roman" w:cs="Times New Roman"/>
          <w:color w:val="000000"/>
          <w:sz w:val="28"/>
          <w:szCs w:val="28"/>
          <w:lang w:eastAsia="ru-RU"/>
        </w:rPr>
        <w:t>т основными компетенциями, необходимыми  для создания условий развития детей:</w:t>
      </w:r>
    </w:p>
    <w:p w:rsidR="000A216E" w:rsidRPr="000A216E" w:rsidRDefault="000A216E" w:rsidP="00B06B2D">
      <w:pPr>
        <w:pStyle w:val="a8"/>
        <w:numPr>
          <w:ilvl w:val="0"/>
          <w:numId w:val="46"/>
        </w:numPr>
        <w:shd w:val="clear" w:color="auto" w:fill="FFFFFF"/>
        <w:spacing w:before="0" w:beforeAutospacing="0" w:after="0" w:afterAutospacing="0"/>
        <w:ind w:left="0" w:firstLine="567"/>
        <w:jc w:val="both"/>
        <w:rPr>
          <w:color w:val="000000"/>
          <w:sz w:val="28"/>
          <w:szCs w:val="28"/>
        </w:rPr>
      </w:pPr>
      <w:r w:rsidRPr="000A216E">
        <w:rPr>
          <w:color w:val="000000"/>
          <w:sz w:val="28"/>
          <w:szCs w:val="28"/>
        </w:rPr>
        <w:t>Обеспечение эмоционального благополучия;</w:t>
      </w:r>
    </w:p>
    <w:p w:rsidR="000A216E" w:rsidRPr="000A216E" w:rsidRDefault="000A216E" w:rsidP="00B06B2D">
      <w:pPr>
        <w:pStyle w:val="a8"/>
        <w:numPr>
          <w:ilvl w:val="0"/>
          <w:numId w:val="46"/>
        </w:numPr>
        <w:shd w:val="clear" w:color="auto" w:fill="FFFFFF"/>
        <w:spacing w:before="0" w:beforeAutospacing="0" w:after="0" w:afterAutospacing="0"/>
        <w:ind w:left="0" w:firstLine="567"/>
        <w:jc w:val="both"/>
        <w:rPr>
          <w:color w:val="000000"/>
          <w:sz w:val="28"/>
          <w:szCs w:val="28"/>
        </w:rPr>
      </w:pPr>
      <w:r w:rsidRPr="000A216E">
        <w:rPr>
          <w:color w:val="000000"/>
          <w:sz w:val="28"/>
          <w:szCs w:val="28"/>
        </w:rPr>
        <w:t>Поддержка индивидуальности и инициативы;</w:t>
      </w:r>
    </w:p>
    <w:p w:rsidR="000A216E" w:rsidRPr="000A216E" w:rsidRDefault="000A216E" w:rsidP="00B06B2D">
      <w:pPr>
        <w:pStyle w:val="a8"/>
        <w:numPr>
          <w:ilvl w:val="0"/>
          <w:numId w:val="46"/>
        </w:numPr>
        <w:shd w:val="clear" w:color="auto" w:fill="FFFFFF"/>
        <w:spacing w:before="0" w:beforeAutospacing="0" w:after="0" w:afterAutospacing="0"/>
        <w:ind w:left="0" w:firstLine="567"/>
        <w:jc w:val="both"/>
        <w:rPr>
          <w:color w:val="000000"/>
          <w:sz w:val="28"/>
          <w:szCs w:val="28"/>
        </w:rPr>
      </w:pPr>
      <w:r w:rsidRPr="000A216E">
        <w:rPr>
          <w:color w:val="000000"/>
          <w:sz w:val="28"/>
          <w:szCs w:val="28"/>
        </w:rPr>
        <w:t>Построение вариативного  развивающего образования;</w:t>
      </w:r>
    </w:p>
    <w:p w:rsidR="000A216E" w:rsidRPr="000A216E" w:rsidRDefault="000A216E" w:rsidP="00B06B2D">
      <w:pPr>
        <w:pStyle w:val="a8"/>
        <w:numPr>
          <w:ilvl w:val="0"/>
          <w:numId w:val="46"/>
        </w:numPr>
        <w:shd w:val="clear" w:color="auto" w:fill="FFFFFF"/>
        <w:spacing w:before="0" w:beforeAutospacing="0" w:after="0" w:afterAutospacing="0"/>
        <w:ind w:left="0" w:firstLine="567"/>
        <w:jc w:val="both"/>
        <w:rPr>
          <w:color w:val="000000"/>
          <w:sz w:val="28"/>
          <w:szCs w:val="28"/>
        </w:rPr>
      </w:pPr>
      <w:r w:rsidRPr="000A216E">
        <w:rPr>
          <w:color w:val="000000"/>
          <w:sz w:val="28"/>
          <w:szCs w:val="28"/>
        </w:rPr>
        <w:t>Взаимодействие с родителями (законными представителями) по вопросам образования ребенка</w:t>
      </w:r>
    </w:p>
    <w:p w:rsidR="000A216E" w:rsidRPr="000A216E" w:rsidRDefault="000A216E" w:rsidP="00B06B2D">
      <w:pPr>
        <w:pStyle w:val="a8"/>
        <w:numPr>
          <w:ilvl w:val="0"/>
          <w:numId w:val="46"/>
        </w:numPr>
        <w:shd w:val="clear" w:color="auto" w:fill="FFFFFF"/>
        <w:spacing w:before="0" w:beforeAutospacing="0" w:after="0" w:afterAutospacing="0"/>
        <w:ind w:left="0" w:firstLine="567"/>
        <w:jc w:val="both"/>
        <w:rPr>
          <w:color w:val="000000"/>
          <w:sz w:val="28"/>
          <w:szCs w:val="28"/>
        </w:rPr>
      </w:pPr>
      <w:r w:rsidRPr="000A216E">
        <w:rPr>
          <w:b/>
          <w:bCs/>
          <w:i/>
          <w:iCs/>
          <w:color w:val="000000"/>
          <w:sz w:val="28"/>
          <w:szCs w:val="28"/>
        </w:rPr>
        <w:t>В целях эффективной реализации Программы   созданы условия:</w:t>
      </w:r>
    </w:p>
    <w:p w:rsidR="000A216E" w:rsidRPr="000A216E" w:rsidRDefault="000A216E" w:rsidP="00B06B2D">
      <w:pPr>
        <w:pStyle w:val="a8"/>
        <w:numPr>
          <w:ilvl w:val="0"/>
          <w:numId w:val="46"/>
        </w:numPr>
        <w:shd w:val="clear" w:color="auto" w:fill="FFFFFF"/>
        <w:spacing w:before="0" w:beforeAutospacing="0" w:after="0" w:afterAutospacing="0"/>
        <w:ind w:left="0" w:firstLine="567"/>
        <w:jc w:val="both"/>
        <w:rPr>
          <w:color w:val="000000"/>
          <w:sz w:val="28"/>
          <w:szCs w:val="28"/>
        </w:rPr>
      </w:pPr>
      <w:r w:rsidRPr="000A216E">
        <w:rPr>
          <w:color w:val="000000"/>
          <w:sz w:val="28"/>
          <w:szCs w:val="28"/>
        </w:rPr>
        <w:t>Для профессионального развития педагогических и руководящих работников, в том числе их дополнительного профессионального образования;</w:t>
      </w:r>
    </w:p>
    <w:p w:rsidR="000A216E" w:rsidRPr="000A216E" w:rsidRDefault="000A216E" w:rsidP="00B06B2D">
      <w:pPr>
        <w:pStyle w:val="a8"/>
        <w:numPr>
          <w:ilvl w:val="0"/>
          <w:numId w:val="46"/>
        </w:numPr>
        <w:shd w:val="clear" w:color="auto" w:fill="FFFFFF"/>
        <w:spacing w:before="0" w:beforeAutospacing="0" w:after="0" w:afterAutospacing="0"/>
        <w:ind w:left="0" w:firstLine="567"/>
        <w:jc w:val="both"/>
        <w:rPr>
          <w:color w:val="000000"/>
          <w:sz w:val="28"/>
          <w:szCs w:val="28"/>
        </w:rPr>
      </w:pPr>
      <w:r w:rsidRPr="000A216E">
        <w:rPr>
          <w:color w:val="000000"/>
          <w:sz w:val="28"/>
          <w:szCs w:val="28"/>
        </w:rPr>
        <w:t>Для консульт</w:t>
      </w:r>
      <w:r w:rsidR="00F840D6">
        <w:rPr>
          <w:color w:val="000000"/>
          <w:sz w:val="28"/>
          <w:szCs w:val="28"/>
        </w:rPr>
        <w:t>ативной поддержки педагогического работника</w:t>
      </w:r>
      <w:r w:rsidRPr="000A216E">
        <w:rPr>
          <w:color w:val="000000"/>
          <w:sz w:val="28"/>
          <w:szCs w:val="28"/>
        </w:rPr>
        <w:t xml:space="preserve"> и родителей (законных представителей) по вопросам образования и охраны здоровья детей;</w:t>
      </w:r>
    </w:p>
    <w:p w:rsidR="000A216E" w:rsidRPr="000A216E" w:rsidRDefault="000A216E" w:rsidP="00B06B2D">
      <w:pPr>
        <w:pStyle w:val="a8"/>
        <w:numPr>
          <w:ilvl w:val="0"/>
          <w:numId w:val="46"/>
        </w:numPr>
        <w:shd w:val="clear" w:color="auto" w:fill="FFFFFF"/>
        <w:spacing w:before="0" w:beforeAutospacing="0" w:after="0" w:afterAutospacing="0"/>
        <w:ind w:left="0" w:firstLine="567"/>
        <w:jc w:val="both"/>
        <w:rPr>
          <w:color w:val="000000"/>
          <w:sz w:val="28"/>
          <w:szCs w:val="28"/>
        </w:rPr>
      </w:pPr>
      <w:r w:rsidRPr="000A216E">
        <w:rPr>
          <w:color w:val="000000"/>
          <w:sz w:val="28"/>
          <w:szCs w:val="28"/>
        </w:rPr>
        <w:t>Для организационно-методического сопровождения процесса реализации Программы</w:t>
      </w:r>
    </w:p>
    <w:p w:rsidR="002233AF" w:rsidRPr="007E6034" w:rsidRDefault="002233AF" w:rsidP="007E6034">
      <w:pPr>
        <w:pStyle w:val="a8"/>
        <w:ind w:left="720"/>
        <w:jc w:val="center"/>
        <w:rPr>
          <w:b/>
          <w:sz w:val="28"/>
        </w:rPr>
      </w:pPr>
      <w:r w:rsidRPr="007E6034">
        <w:rPr>
          <w:b/>
          <w:sz w:val="28"/>
        </w:rPr>
        <w:t>Расстановка кадров</w:t>
      </w:r>
    </w:p>
    <w:p w:rsidR="002233AF" w:rsidRPr="007E6034" w:rsidRDefault="002233AF" w:rsidP="007E6034">
      <w:pPr>
        <w:pStyle w:val="a8"/>
        <w:ind w:left="720"/>
        <w:jc w:val="center"/>
        <w:rPr>
          <w:b/>
          <w:sz w:val="28"/>
        </w:rPr>
      </w:pPr>
      <w:r w:rsidRPr="007E6034">
        <w:rPr>
          <w:b/>
          <w:sz w:val="28"/>
        </w:rPr>
        <w:lastRenderedPageBreak/>
        <w:t>Администрация и специалисты</w:t>
      </w:r>
    </w:p>
    <w:tbl>
      <w:tblPr>
        <w:tblStyle w:val="af"/>
        <w:tblW w:w="10065" w:type="dxa"/>
        <w:tblInd w:w="-318" w:type="dxa"/>
        <w:tblLayout w:type="fixed"/>
        <w:tblLook w:val="04A0" w:firstRow="1" w:lastRow="0" w:firstColumn="1" w:lastColumn="0" w:noHBand="0" w:noVBand="1"/>
      </w:tblPr>
      <w:tblGrid>
        <w:gridCol w:w="567"/>
        <w:gridCol w:w="3119"/>
        <w:gridCol w:w="2268"/>
        <w:gridCol w:w="2268"/>
        <w:gridCol w:w="1843"/>
      </w:tblGrid>
      <w:tr w:rsidR="002233AF" w:rsidRPr="00A23241" w:rsidTr="007E6034">
        <w:tc>
          <w:tcPr>
            <w:tcW w:w="567" w:type="dxa"/>
          </w:tcPr>
          <w:p w:rsidR="002233AF" w:rsidRPr="007E6034" w:rsidRDefault="002233AF" w:rsidP="002B39EF">
            <w:pPr>
              <w:pStyle w:val="ae"/>
              <w:rPr>
                <w:rFonts w:ascii="Times New Roman" w:hAnsi="Times New Roman" w:cs="Times New Roman"/>
                <w:b/>
                <w:sz w:val="28"/>
                <w:szCs w:val="24"/>
              </w:rPr>
            </w:pPr>
            <w:r w:rsidRPr="007E6034">
              <w:rPr>
                <w:rFonts w:ascii="Times New Roman" w:hAnsi="Times New Roman" w:cs="Times New Roman"/>
                <w:b/>
                <w:sz w:val="28"/>
                <w:szCs w:val="24"/>
              </w:rPr>
              <w:t>№</w:t>
            </w:r>
          </w:p>
        </w:tc>
        <w:tc>
          <w:tcPr>
            <w:tcW w:w="3119" w:type="dxa"/>
          </w:tcPr>
          <w:p w:rsidR="002233AF" w:rsidRPr="007E6034" w:rsidRDefault="002233AF" w:rsidP="002B39EF">
            <w:pPr>
              <w:pStyle w:val="ae"/>
              <w:rPr>
                <w:rFonts w:ascii="Times New Roman" w:hAnsi="Times New Roman" w:cs="Times New Roman"/>
                <w:b/>
                <w:sz w:val="28"/>
                <w:szCs w:val="24"/>
              </w:rPr>
            </w:pPr>
            <w:r w:rsidRPr="007E6034">
              <w:rPr>
                <w:rFonts w:ascii="Times New Roman" w:hAnsi="Times New Roman" w:cs="Times New Roman"/>
                <w:b/>
                <w:sz w:val="28"/>
                <w:szCs w:val="24"/>
              </w:rPr>
              <w:t>ФИО</w:t>
            </w:r>
          </w:p>
        </w:tc>
        <w:tc>
          <w:tcPr>
            <w:tcW w:w="2268" w:type="dxa"/>
          </w:tcPr>
          <w:p w:rsidR="002233AF" w:rsidRPr="007E6034" w:rsidRDefault="002233AF" w:rsidP="002B39EF">
            <w:pPr>
              <w:pStyle w:val="ae"/>
              <w:rPr>
                <w:rFonts w:ascii="Times New Roman" w:hAnsi="Times New Roman" w:cs="Times New Roman"/>
                <w:b/>
                <w:sz w:val="28"/>
                <w:szCs w:val="24"/>
              </w:rPr>
            </w:pPr>
            <w:r w:rsidRPr="007E6034">
              <w:rPr>
                <w:rFonts w:ascii="Times New Roman" w:hAnsi="Times New Roman" w:cs="Times New Roman"/>
                <w:b/>
                <w:sz w:val="28"/>
                <w:szCs w:val="24"/>
              </w:rPr>
              <w:t>Должность</w:t>
            </w:r>
          </w:p>
        </w:tc>
        <w:tc>
          <w:tcPr>
            <w:tcW w:w="2268" w:type="dxa"/>
          </w:tcPr>
          <w:p w:rsidR="002233AF" w:rsidRPr="007E6034" w:rsidRDefault="002233AF" w:rsidP="002B39EF">
            <w:pPr>
              <w:pStyle w:val="ae"/>
              <w:rPr>
                <w:rFonts w:ascii="Times New Roman" w:hAnsi="Times New Roman" w:cs="Times New Roman"/>
                <w:b/>
                <w:sz w:val="28"/>
                <w:szCs w:val="24"/>
              </w:rPr>
            </w:pPr>
            <w:r w:rsidRPr="007E6034">
              <w:rPr>
                <w:rFonts w:ascii="Times New Roman" w:hAnsi="Times New Roman" w:cs="Times New Roman"/>
                <w:b/>
                <w:sz w:val="28"/>
                <w:szCs w:val="24"/>
              </w:rPr>
              <w:t>Образование</w:t>
            </w:r>
          </w:p>
        </w:tc>
        <w:tc>
          <w:tcPr>
            <w:tcW w:w="1843" w:type="dxa"/>
          </w:tcPr>
          <w:p w:rsidR="002233AF" w:rsidRPr="007E6034" w:rsidRDefault="002233AF" w:rsidP="002B39EF">
            <w:pPr>
              <w:pStyle w:val="ae"/>
              <w:rPr>
                <w:rFonts w:ascii="Times New Roman" w:hAnsi="Times New Roman" w:cs="Times New Roman"/>
                <w:b/>
                <w:sz w:val="28"/>
                <w:szCs w:val="24"/>
              </w:rPr>
            </w:pPr>
            <w:r w:rsidRPr="007E6034">
              <w:rPr>
                <w:rFonts w:ascii="Times New Roman" w:hAnsi="Times New Roman" w:cs="Times New Roman"/>
                <w:b/>
                <w:sz w:val="28"/>
                <w:szCs w:val="24"/>
              </w:rPr>
              <w:t>Стаж в должности</w:t>
            </w:r>
          </w:p>
        </w:tc>
      </w:tr>
      <w:tr w:rsidR="002233AF" w:rsidRPr="00A23241" w:rsidTr="007E6034">
        <w:tc>
          <w:tcPr>
            <w:tcW w:w="567" w:type="dxa"/>
          </w:tcPr>
          <w:p w:rsidR="002233AF" w:rsidRPr="007E6034" w:rsidRDefault="002233AF" w:rsidP="002B39EF">
            <w:pPr>
              <w:pStyle w:val="ae"/>
              <w:rPr>
                <w:rFonts w:ascii="Times New Roman" w:hAnsi="Times New Roman" w:cs="Times New Roman"/>
                <w:b/>
                <w:sz w:val="28"/>
                <w:szCs w:val="24"/>
              </w:rPr>
            </w:pPr>
            <w:r w:rsidRPr="007E6034">
              <w:rPr>
                <w:rFonts w:ascii="Times New Roman" w:hAnsi="Times New Roman" w:cs="Times New Roman"/>
                <w:b/>
                <w:sz w:val="28"/>
                <w:szCs w:val="24"/>
              </w:rPr>
              <w:t>1.</w:t>
            </w:r>
          </w:p>
        </w:tc>
        <w:tc>
          <w:tcPr>
            <w:tcW w:w="3119" w:type="dxa"/>
          </w:tcPr>
          <w:p w:rsidR="002233AF" w:rsidRPr="007E6034" w:rsidRDefault="00F3789C" w:rsidP="002233AF">
            <w:pPr>
              <w:pStyle w:val="ae"/>
              <w:rPr>
                <w:rFonts w:ascii="Times New Roman" w:hAnsi="Times New Roman" w:cs="Times New Roman"/>
                <w:sz w:val="28"/>
                <w:szCs w:val="24"/>
              </w:rPr>
            </w:pPr>
            <w:r>
              <w:rPr>
                <w:rFonts w:ascii="Times New Roman" w:hAnsi="Times New Roman" w:cs="Times New Roman"/>
                <w:sz w:val="28"/>
                <w:szCs w:val="24"/>
              </w:rPr>
              <w:t>Гарматарова Татьяна Васильевна</w:t>
            </w:r>
          </w:p>
        </w:tc>
        <w:tc>
          <w:tcPr>
            <w:tcW w:w="2268" w:type="dxa"/>
          </w:tcPr>
          <w:p w:rsidR="002233AF" w:rsidRPr="007E6034" w:rsidRDefault="002233AF" w:rsidP="002B39EF">
            <w:pPr>
              <w:pStyle w:val="ae"/>
              <w:rPr>
                <w:rFonts w:ascii="Times New Roman" w:hAnsi="Times New Roman" w:cs="Times New Roman"/>
                <w:sz w:val="28"/>
                <w:szCs w:val="24"/>
              </w:rPr>
            </w:pPr>
            <w:r w:rsidRPr="007E6034">
              <w:rPr>
                <w:rFonts w:ascii="Times New Roman" w:hAnsi="Times New Roman" w:cs="Times New Roman"/>
                <w:sz w:val="28"/>
                <w:szCs w:val="24"/>
              </w:rPr>
              <w:t>Заведующий</w:t>
            </w:r>
          </w:p>
        </w:tc>
        <w:tc>
          <w:tcPr>
            <w:tcW w:w="2268" w:type="dxa"/>
          </w:tcPr>
          <w:p w:rsidR="002233AF" w:rsidRPr="007E6034" w:rsidRDefault="00F3789C" w:rsidP="002B39EF">
            <w:pPr>
              <w:pStyle w:val="ae"/>
              <w:rPr>
                <w:rFonts w:ascii="Times New Roman" w:eastAsia="Calibri" w:hAnsi="Times New Roman" w:cs="Times New Roman"/>
                <w:sz w:val="28"/>
                <w:szCs w:val="24"/>
              </w:rPr>
            </w:pPr>
            <w:r>
              <w:rPr>
                <w:rFonts w:ascii="Times New Roman" w:eastAsia="Calibri" w:hAnsi="Times New Roman" w:cs="Times New Roman"/>
                <w:sz w:val="28"/>
                <w:szCs w:val="24"/>
              </w:rPr>
              <w:t>Высшее</w:t>
            </w:r>
          </w:p>
        </w:tc>
        <w:tc>
          <w:tcPr>
            <w:tcW w:w="1843" w:type="dxa"/>
          </w:tcPr>
          <w:p w:rsidR="002233AF" w:rsidRPr="007E6034" w:rsidRDefault="00F3789C" w:rsidP="002B39EF">
            <w:pPr>
              <w:pStyle w:val="ae"/>
              <w:rPr>
                <w:rFonts w:ascii="Times New Roman" w:hAnsi="Times New Roman" w:cs="Times New Roman"/>
                <w:sz w:val="28"/>
                <w:szCs w:val="24"/>
              </w:rPr>
            </w:pPr>
            <w:r>
              <w:rPr>
                <w:rFonts w:ascii="Times New Roman" w:hAnsi="Times New Roman" w:cs="Times New Roman"/>
                <w:sz w:val="28"/>
                <w:szCs w:val="24"/>
              </w:rPr>
              <w:t>2 года.</w:t>
            </w:r>
          </w:p>
        </w:tc>
      </w:tr>
      <w:tr w:rsidR="002233AF" w:rsidRPr="00A23241" w:rsidTr="007E6034">
        <w:tc>
          <w:tcPr>
            <w:tcW w:w="567" w:type="dxa"/>
          </w:tcPr>
          <w:p w:rsidR="002233AF" w:rsidRPr="007E6034" w:rsidRDefault="002233AF" w:rsidP="002B39EF">
            <w:pPr>
              <w:pStyle w:val="ae"/>
              <w:rPr>
                <w:rFonts w:ascii="Times New Roman" w:hAnsi="Times New Roman" w:cs="Times New Roman"/>
                <w:b/>
                <w:sz w:val="28"/>
                <w:szCs w:val="24"/>
              </w:rPr>
            </w:pPr>
            <w:r w:rsidRPr="007E6034">
              <w:rPr>
                <w:rFonts w:ascii="Times New Roman" w:hAnsi="Times New Roman" w:cs="Times New Roman"/>
                <w:b/>
                <w:sz w:val="28"/>
                <w:szCs w:val="24"/>
              </w:rPr>
              <w:t>2.</w:t>
            </w:r>
          </w:p>
        </w:tc>
        <w:tc>
          <w:tcPr>
            <w:tcW w:w="3119" w:type="dxa"/>
          </w:tcPr>
          <w:p w:rsidR="002233AF" w:rsidRPr="007E6034" w:rsidRDefault="00F3789C" w:rsidP="002B39EF">
            <w:pPr>
              <w:pStyle w:val="ae"/>
              <w:rPr>
                <w:rFonts w:ascii="Times New Roman" w:hAnsi="Times New Roman" w:cs="Times New Roman"/>
                <w:sz w:val="28"/>
                <w:szCs w:val="24"/>
              </w:rPr>
            </w:pPr>
            <w:r>
              <w:rPr>
                <w:rFonts w:ascii="Times New Roman" w:hAnsi="Times New Roman" w:cs="Times New Roman"/>
                <w:sz w:val="28"/>
                <w:szCs w:val="24"/>
              </w:rPr>
              <w:t>Гарматарова Татьяна Васильевна</w:t>
            </w:r>
          </w:p>
        </w:tc>
        <w:tc>
          <w:tcPr>
            <w:tcW w:w="2268" w:type="dxa"/>
          </w:tcPr>
          <w:p w:rsidR="002233AF" w:rsidRPr="007E6034" w:rsidRDefault="002233AF" w:rsidP="002B39EF">
            <w:pPr>
              <w:pStyle w:val="ae"/>
              <w:rPr>
                <w:rFonts w:ascii="Times New Roman" w:hAnsi="Times New Roman" w:cs="Times New Roman"/>
                <w:sz w:val="28"/>
                <w:szCs w:val="24"/>
              </w:rPr>
            </w:pPr>
            <w:r w:rsidRPr="007E6034">
              <w:rPr>
                <w:rFonts w:ascii="Times New Roman" w:hAnsi="Times New Roman" w:cs="Times New Roman"/>
                <w:sz w:val="28"/>
                <w:szCs w:val="24"/>
              </w:rPr>
              <w:t xml:space="preserve"> воспитатель</w:t>
            </w:r>
          </w:p>
        </w:tc>
        <w:tc>
          <w:tcPr>
            <w:tcW w:w="2268" w:type="dxa"/>
          </w:tcPr>
          <w:p w:rsidR="002233AF" w:rsidRPr="007E6034" w:rsidRDefault="00F3789C" w:rsidP="002B39EF">
            <w:pPr>
              <w:pStyle w:val="ae"/>
              <w:rPr>
                <w:rFonts w:ascii="Times New Roman" w:eastAsia="Calibri" w:hAnsi="Times New Roman" w:cs="Times New Roman"/>
                <w:sz w:val="28"/>
                <w:szCs w:val="24"/>
              </w:rPr>
            </w:pPr>
            <w:r>
              <w:rPr>
                <w:rFonts w:ascii="Times New Roman" w:eastAsia="Calibri" w:hAnsi="Times New Roman" w:cs="Times New Roman"/>
                <w:sz w:val="28"/>
                <w:szCs w:val="24"/>
              </w:rPr>
              <w:t>высшее</w:t>
            </w:r>
          </w:p>
        </w:tc>
        <w:tc>
          <w:tcPr>
            <w:tcW w:w="1843" w:type="dxa"/>
          </w:tcPr>
          <w:p w:rsidR="002233AF" w:rsidRPr="007E6034" w:rsidRDefault="00F3789C" w:rsidP="002B39EF">
            <w:pPr>
              <w:pStyle w:val="ae"/>
              <w:rPr>
                <w:rFonts w:ascii="Times New Roman" w:hAnsi="Times New Roman" w:cs="Times New Roman"/>
                <w:sz w:val="28"/>
                <w:szCs w:val="24"/>
              </w:rPr>
            </w:pPr>
            <w:r>
              <w:rPr>
                <w:rFonts w:ascii="Times New Roman" w:hAnsi="Times New Roman" w:cs="Times New Roman"/>
                <w:sz w:val="28"/>
                <w:szCs w:val="24"/>
              </w:rPr>
              <w:t>3 года</w:t>
            </w:r>
          </w:p>
        </w:tc>
      </w:tr>
      <w:tr w:rsidR="002233AF" w:rsidRPr="00A23241" w:rsidTr="007E6034">
        <w:tc>
          <w:tcPr>
            <w:tcW w:w="567" w:type="dxa"/>
          </w:tcPr>
          <w:p w:rsidR="002233AF" w:rsidRPr="007E6034" w:rsidRDefault="002233AF" w:rsidP="002B39EF">
            <w:pPr>
              <w:pStyle w:val="ae"/>
              <w:rPr>
                <w:rFonts w:ascii="Times New Roman" w:hAnsi="Times New Roman" w:cs="Times New Roman"/>
                <w:b/>
                <w:sz w:val="28"/>
                <w:szCs w:val="24"/>
              </w:rPr>
            </w:pPr>
            <w:r w:rsidRPr="007E6034">
              <w:rPr>
                <w:rFonts w:ascii="Times New Roman" w:hAnsi="Times New Roman" w:cs="Times New Roman"/>
                <w:b/>
                <w:sz w:val="28"/>
                <w:szCs w:val="24"/>
              </w:rPr>
              <w:t>3.</w:t>
            </w:r>
          </w:p>
        </w:tc>
        <w:tc>
          <w:tcPr>
            <w:tcW w:w="3119" w:type="dxa"/>
          </w:tcPr>
          <w:p w:rsidR="002233AF" w:rsidRPr="007E6034" w:rsidRDefault="00F3789C" w:rsidP="002B39EF">
            <w:pPr>
              <w:pStyle w:val="ae"/>
              <w:rPr>
                <w:rFonts w:ascii="Times New Roman" w:hAnsi="Times New Roman" w:cs="Times New Roman"/>
                <w:sz w:val="28"/>
                <w:szCs w:val="24"/>
              </w:rPr>
            </w:pPr>
            <w:r>
              <w:rPr>
                <w:rFonts w:ascii="Times New Roman" w:hAnsi="Times New Roman" w:cs="Times New Roman"/>
                <w:sz w:val="28"/>
                <w:szCs w:val="24"/>
              </w:rPr>
              <w:t>Доржиев Сергей Кимович</w:t>
            </w:r>
          </w:p>
        </w:tc>
        <w:tc>
          <w:tcPr>
            <w:tcW w:w="2268" w:type="dxa"/>
          </w:tcPr>
          <w:p w:rsidR="002233AF" w:rsidRPr="007E6034" w:rsidRDefault="002233AF" w:rsidP="002B39EF">
            <w:pPr>
              <w:pStyle w:val="ae"/>
              <w:rPr>
                <w:rFonts w:ascii="Times New Roman" w:hAnsi="Times New Roman" w:cs="Times New Roman"/>
                <w:sz w:val="28"/>
                <w:szCs w:val="24"/>
              </w:rPr>
            </w:pPr>
            <w:r w:rsidRPr="007E6034">
              <w:rPr>
                <w:rFonts w:ascii="Times New Roman" w:hAnsi="Times New Roman" w:cs="Times New Roman"/>
                <w:sz w:val="28"/>
                <w:szCs w:val="24"/>
              </w:rPr>
              <w:t>Завхоз</w:t>
            </w:r>
          </w:p>
        </w:tc>
        <w:tc>
          <w:tcPr>
            <w:tcW w:w="2268" w:type="dxa"/>
          </w:tcPr>
          <w:p w:rsidR="002233AF" w:rsidRPr="007E6034" w:rsidRDefault="002233AF" w:rsidP="002B39EF">
            <w:pPr>
              <w:pStyle w:val="ae"/>
              <w:rPr>
                <w:rFonts w:ascii="Times New Roman" w:hAnsi="Times New Roman" w:cs="Times New Roman"/>
                <w:sz w:val="28"/>
                <w:szCs w:val="24"/>
              </w:rPr>
            </w:pPr>
            <w:r w:rsidRPr="007E6034">
              <w:rPr>
                <w:rFonts w:ascii="Times New Roman" w:eastAsia="Calibri" w:hAnsi="Times New Roman" w:cs="Times New Roman"/>
                <w:sz w:val="28"/>
                <w:szCs w:val="24"/>
              </w:rPr>
              <w:t>Средне -специальное</w:t>
            </w:r>
          </w:p>
        </w:tc>
        <w:tc>
          <w:tcPr>
            <w:tcW w:w="1843" w:type="dxa"/>
          </w:tcPr>
          <w:p w:rsidR="002233AF" w:rsidRPr="007E6034" w:rsidRDefault="00F840D6" w:rsidP="002B39EF">
            <w:pPr>
              <w:pStyle w:val="ae"/>
              <w:rPr>
                <w:rFonts w:ascii="Times New Roman" w:hAnsi="Times New Roman" w:cs="Times New Roman"/>
                <w:sz w:val="28"/>
                <w:szCs w:val="24"/>
              </w:rPr>
            </w:pPr>
            <w:r>
              <w:rPr>
                <w:rFonts w:ascii="Times New Roman" w:hAnsi="Times New Roman" w:cs="Times New Roman"/>
                <w:sz w:val="28"/>
                <w:szCs w:val="24"/>
              </w:rPr>
              <w:t>1 год</w:t>
            </w:r>
          </w:p>
        </w:tc>
      </w:tr>
    </w:tbl>
    <w:p w:rsidR="002233AF" w:rsidRPr="007E6034" w:rsidRDefault="002233AF" w:rsidP="007E6034">
      <w:pPr>
        <w:pStyle w:val="a8"/>
        <w:ind w:left="720"/>
        <w:jc w:val="center"/>
        <w:rPr>
          <w:rFonts w:eastAsia="Calibri"/>
          <w:b/>
          <w:sz w:val="28"/>
        </w:rPr>
      </w:pPr>
      <w:r w:rsidRPr="007E6034">
        <w:rPr>
          <w:rFonts w:eastAsia="Calibri"/>
          <w:b/>
          <w:sz w:val="28"/>
        </w:rPr>
        <w:t>Расстановка педагогов по группам</w:t>
      </w:r>
      <w:r w:rsidRPr="007E6034">
        <w:rPr>
          <w:sz w:val="28"/>
        </w:rPr>
        <w:t xml:space="preserve"> </w:t>
      </w:r>
      <w:r w:rsidRPr="007E6034">
        <w:rPr>
          <w:b/>
          <w:sz w:val="28"/>
        </w:rPr>
        <w:t>и методическое обеспечение на 2021-2022 учебный год</w:t>
      </w:r>
    </w:p>
    <w:tbl>
      <w:tblPr>
        <w:tblStyle w:val="14"/>
        <w:tblW w:w="10065" w:type="dxa"/>
        <w:tblInd w:w="-176" w:type="dxa"/>
        <w:tblLayout w:type="fixed"/>
        <w:tblLook w:val="04A0" w:firstRow="1" w:lastRow="0" w:firstColumn="1" w:lastColumn="0" w:noHBand="0" w:noVBand="1"/>
      </w:tblPr>
      <w:tblGrid>
        <w:gridCol w:w="567"/>
        <w:gridCol w:w="1702"/>
        <w:gridCol w:w="2126"/>
        <w:gridCol w:w="2126"/>
        <w:gridCol w:w="993"/>
        <w:gridCol w:w="1559"/>
        <w:gridCol w:w="992"/>
      </w:tblGrid>
      <w:tr w:rsidR="007E6034" w:rsidRPr="00C35623" w:rsidTr="007E6034">
        <w:trPr>
          <w:trHeight w:val="669"/>
        </w:trPr>
        <w:tc>
          <w:tcPr>
            <w:tcW w:w="567" w:type="dxa"/>
          </w:tcPr>
          <w:p w:rsidR="002233AF" w:rsidRPr="007E6034" w:rsidRDefault="002233AF" w:rsidP="002233AF">
            <w:pPr>
              <w:pStyle w:val="ae"/>
              <w:rPr>
                <w:rFonts w:ascii="Times New Roman" w:hAnsi="Times New Roman" w:cs="Times New Roman"/>
                <w:b/>
                <w:sz w:val="28"/>
                <w:szCs w:val="28"/>
              </w:rPr>
            </w:pPr>
            <w:r w:rsidRPr="007E6034">
              <w:rPr>
                <w:rFonts w:ascii="Times New Roman" w:hAnsi="Times New Roman" w:cs="Times New Roman"/>
                <w:b/>
                <w:sz w:val="28"/>
                <w:szCs w:val="28"/>
              </w:rPr>
              <w:t>№ группы</w:t>
            </w:r>
          </w:p>
        </w:tc>
        <w:tc>
          <w:tcPr>
            <w:tcW w:w="1702" w:type="dxa"/>
          </w:tcPr>
          <w:p w:rsidR="002233AF" w:rsidRPr="007E6034" w:rsidRDefault="002233AF" w:rsidP="002233AF">
            <w:pPr>
              <w:pStyle w:val="ae"/>
              <w:rPr>
                <w:rFonts w:ascii="Times New Roman" w:hAnsi="Times New Roman" w:cs="Times New Roman"/>
                <w:b/>
                <w:sz w:val="28"/>
                <w:szCs w:val="28"/>
              </w:rPr>
            </w:pPr>
            <w:r w:rsidRPr="007E6034">
              <w:rPr>
                <w:rFonts w:ascii="Times New Roman" w:hAnsi="Times New Roman" w:cs="Times New Roman"/>
                <w:b/>
                <w:sz w:val="28"/>
                <w:szCs w:val="28"/>
              </w:rPr>
              <w:t>Возрастная</w:t>
            </w:r>
          </w:p>
          <w:p w:rsidR="002233AF" w:rsidRPr="007E6034" w:rsidRDefault="002233AF" w:rsidP="002233AF">
            <w:pPr>
              <w:pStyle w:val="ae"/>
              <w:rPr>
                <w:rFonts w:ascii="Times New Roman" w:hAnsi="Times New Roman" w:cs="Times New Roman"/>
                <w:b/>
                <w:sz w:val="28"/>
                <w:szCs w:val="28"/>
              </w:rPr>
            </w:pPr>
            <w:r w:rsidRPr="007E6034">
              <w:rPr>
                <w:rFonts w:ascii="Times New Roman" w:hAnsi="Times New Roman" w:cs="Times New Roman"/>
                <w:b/>
                <w:sz w:val="28"/>
                <w:szCs w:val="28"/>
              </w:rPr>
              <w:t xml:space="preserve"> группа</w:t>
            </w:r>
          </w:p>
        </w:tc>
        <w:tc>
          <w:tcPr>
            <w:tcW w:w="2126" w:type="dxa"/>
            <w:tcBorders>
              <w:right w:val="single" w:sz="4" w:space="0" w:color="auto"/>
            </w:tcBorders>
          </w:tcPr>
          <w:p w:rsidR="002233AF" w:rsidRPr="007E6034" w:rsidRDefault="002233AF" w:rsidP="002233AF">
            <w:pPr>
              <w:pStyle w:val="ae"/>
              <w:rPr>
                <w:rFonts w:ascii="Times New Roman" w:hAnsi="Times New Roman" w:cs="Times New Roman"/>
                <w:b/>
                <w:sz w:val="28"/>
                <w:szCs w:val="28"/>
              </w:rPr>
            </w:pPr>
            <w:r w:rsidRPr="007E6034">
              <w:rPr>
                <w:rFonts w:ascii="Times New Roman" w:hAnsi="Times New Roman" w:cs="Times New Roman"/>
                <w:b/>
                <w:sz w:val="28"/>
                <w:szCs w:val="28"/>
              </w:rPr>
              <w:t>ФИО педагога</w:t>
            </w:r>
          </w:p>
        </w:tc>
        <w:tc>
          <w:tcPr>
            <w:tcW w:w="2126" w:type="dxa"/>
            <w:tcBorders>
              <w:left w:val="single" w:sz="4" w:space="0" w:color="auto"/>
            </w:tcBorders>
          </w:tcPr>
          <w:p w:rsidR="002233AF" w:rsidRPr="007E6034" w:rsidRDefault="002233AF" w:rsidP="002233AF">
            <w:pPr>
              <w:pStyle w:val="ae"/>
              <w:rPr>
                <w:rFonts w:ascii="Times New Roman" w:hAnsi="Times New Roman" w:cs="Times New Roman"/>
                <w:b/>
                <w:sz w:val="28"/>
                <w:szCs w:val="28"/>
              </w:rPr>
            </w:pPr>
            <w:r w:rsidRPr="007E6034">
              <w:rPr>
                <w:rFonts w:ascii="Times New Roman" w:hAnsi="Times New Roman" w:cs="Times New Roman"/>
                <w:b/>
                <w:sz w:val="28"/>
                <w:szCs w:val="28"/>
              </w:rPr>
              <w:t>ФИО младшего воспитателя</w:t>
            </w:r>
          </w:p>
        </w:tc>
        <w:tc>
          <w:tcPr>
            <w:tcW w:w="993" w:type="dxa"/>
            <w:tcBorders>
              <w:right w:val="single" w:sz="4" w:space="0" w:color="auto"/>
            </w:tcBorders>
          </w:tcPr>
          <w:p w:rsidR="002233AF" w:rsidRPr="007E6034" w:rsidRDefault="002233AF" w:rsidP="002233AF">
            <w:pPr>
              <w:pStyle w:val="ae"/>
              <w:rPr>
                <w:rFonts w:ascii="Times New Roman" w:hAnsi="Times New Roman" w:cs="Times New Roman"/>
                <w:b/>
                <w:sz w:val="28"/>
                <w:szCs w:val="28"/>
              </w:rPr>
            </w:pPr>
            <w:r w:rsidRPr="007E6034">
              <w:rPr>
                <w:rFonts w:ascii="Times New Roman" w:hAnsi="Times New Roman" w:cs="Times New Roman"/>
                <w:b/>
                <w:sz w:val="28"/>
                <w:szCs w:val="28"/>
              </w:rPr>
              <w:t xml:space="preserve">КК воспитателя </w:t>
            </w:r>
          </w:p>
        </w:tc>
        <w:tc>
          <w:tcPr>
            <w:tcW w:w="1559" w:type="dxa"/>
            <w:tcBorders>
              <w:left w:val="single" w:sz="4" w:space="0" w:color="auto"/>
              <w:right w:val="single" w:sz="4" w:space="0" w:color="auto"/>
            </w:tcBorders>
          </w:tcPr>
          <w:p w:rsidR="002233AF" w:rsidRPr="007E6034" w:rsidRDefault="002233AF" w:rsidP="002233AF">
            <w:pPr>
              <w:pStyle w:val="ae"/>
              <w:rPr>
                <w:rFonts w:ascii="Times New Roman" w:hAnsi="Times New Roman" w:cs="Times New Roman"/>
                <w:b/>
                <w:sz w:val="28"/>
                <w:szCs w:val="28"/>
              </w:rPr>
            </w:pPr>
            <w:r w:rsidRPr="007E6034">
              <w:rPr>
                <w:rFonts w:ascii="Times New Roman" w:hAnsi="Times New Roman" w:cs="Times New Roman"/>
                <w:b/>
                <w:sz w:val="28"/>
                <w:szCs w:val="28"/>
              </w:rPr>
              <w:t xml:space="preserve">Образование </w:t>
            </w:r>
          </w:p>
          <w:p w:rsidR="002233AF" w:rsidRPr="007E6034" w:rsidRDefault="002233AF" w:rsidP="002233AF">
            <w:pPr>
              <w:pStyle w:val="ae"/>
              <w:rPr>
                <w:rFonts w:ascii="Times New Roman" w:hAnsi="Times New Roman" w:cs="Times New Roman"/>
                <w:b/>
                <w:sz w:val="28"/>
                <w:szCs w:val="28"/>
              </w:rPr>
            </w:pPr>
            <w:r w:rsidRPr="007E6034">
              <w:rPr>
                <w:rFonts w:ascii="Times New Roman" w:hAnsi="Times New Roman" w:cs="Times New Roman"/>
                <w:b/>
                <w:sz w:val="28"/>
                <w:szCs w:val="28"/>
              </w:rPr>
              <w:t xml:space="preserve">воспитателя </w:t>
            </w:r>
          </w:p>
        </w:tc>
        <w:tc>
          <w:tcPr>
            <w:tcW w:w="992" w:type="dxa"/>
            <w:tcBorders>
              <w:left w:val="single" w:sz="4" w:space="0" w:color="auto"/>
            </w:tcBorders>
          </w:tcPr>
          <w:p w:rsidR="002233AF" w:rsidRPr="007E6034" w:rsidRDefault="002233AF" w:rsidP="002233AF">
            <w:pPr>
              <w:pStyle w:val="ae"/>
              <w:rPr>
                <w:rFonts w:ascii="Times New Roman" w:hAnsi="Times New Roman" w:cs="Times New Roman"/>
                <w:b/>
                <w:sz w:val="28"/>
                <w:szCs w:val="28"/>
              </w:rPr>
            </w:pPr>
            <w:r w:rsidRPr="007E6034">
              <w:rPr>
                <w:rFonts w:ascii="Times New Roman" w:hAnsi="Times New Roman" w:cs="Times New Roman"/>
                <w:b/>
                <w:sz w:val="28"/>
                <w:szCs w:val="28"/>
              </w:rPr>
              <w:t>Пед.</w:t>
            </w:r>
          </w:p>
          <w:p w:rsidR="002233AF" w:rsidRPr="007E6034" w:rsidRDefault="002233AF" w:rsidP="002233AF">
            <w:pPr>
              <w:pStyle w:val="ae"/>
              <w:rPr>
                <w:rFonts w:ascii="Times New Roman" w:hAnsi="Times New Roman" w:cs="Times New Roman"/>
                <w:b/>
                <w:sz w:val="28"/>
                <w:szCs w:val="28"/>
              </w:rPr>
            </w:pPr>
            <w:r w:rsidRPr="007E6034">
              <w:rPr>
                <w:rFonts w:ascii="Times New Roman" w:hAnsi="Times New Roman" w:cs="Times New Roman"/>
                <w:b/>
                <w:sz w:val="28"/>
                <w:szCs w:val="28"/>
              </w:rPr>
              <w:t>стаж</w:t>
            </w:r>
          </w:p>
          <w:p w:rsidR="002233AF" w:rsidRPr="007E6034" w:rsidRDefault="002233AF" w:rsidP="002233AF">
            <w:pPr>
              <w:pStyle w:val="ae"/>
              <w:rPr>
                <w:rFonts w:ascii="Times New Roman" w:hAnsi="Times New Roman" w:cs="Times New Roman"/>
                <w:b/>
                <w:sz w:val="28"/>
                <w:szCs w:val="28"/>
              </w:rPr>
            </w:pPr>
          </w:p>
        </w:tc>
      </w:tr>
      <w:tr w:rsidR="007E6034" w:rsidRPr="00C35623" w:rsidTr="007E6034">
        <w:trPr>
          <w:trHeight w:val="334"/>
        </w:trPr>
        <w:tc>
          <w:tcPr>
            <w:tcW w:w="567" w:type="dxa"/>
          </w:tcPr>
          <w:p w:rsidR="002233AF" w:rsidRPr="007E6034" w:rsidRDefault="002233AF" w:rsidP="002233AF">
            <w:pPr>
              <w:pStyle w:val="ae"/>
              <w:rPr>
                <w:rFonts w:ascii="Times New Roman" w:hAnsi="Times New Roman" w:cs="Times New Roman"/>
                <w:sz w:val="28"/>
                <w:szCs w:val="28"/>
              </w:rPr>
            </w:pPr>
            <w:r w:rsidRPr="007E6034">
              <w:rPr>
                <w:rFonts w:ascii="Times New Roman" w:hAnsi="Times New Roman" w:cs="Times New Roman"/>
                <w:sz w:val="28"/>
                <w:szCs w:val="28"/>
              </w:rPr>
              <w:t>№ 1</w:t>
            </w:r>
          </w:p>
        </w:tc>
        <w:tc>
          <w:tcPr>
            <w:tcW w:w="1702" w:type="dxa"/>
          </w:tcPr>
          <w:p w:rsidR="002233AF" w:rsidRPr="0047341A" w:rsidRDefault="0047341A" w:rsidP="002233AF">
            <w:pPr>
              <w:pStyle w:val="ae"/>
              <w:rPr>
                <w:rFonts w:ascii="Times New Roman" w:hAnsi="Times New Roman" w:cs="Times New Roman"/>
                <w:sz w:val="28"/>
                <w:szCs w:val="28"/>
              </w:rPr>
            </w:pPr>
            <w:r>
              <w:rPr>
                <w:rFonts w:ascii="Times New Roman" w:hAnsi="Times New Roman" w:cs="Times New Roman"/>
                <w:sz w:val="28"/>
                <w:szCs w:val="28"/>
                <w:lang w:val="en-US"/>
              </w:rPr>
              <w:t xml:space="preserve">Разновозрастная </w:t>
            </w:r>
            <w:r>
              <w:rPr>
                <w:rFonts w:ascii="Times New Roman" w:hAnsi="Times New Roman" w:cs="Times New Roman"/>
                <w:sz w:val="28"/>
                <w:szCs w:val="28"/>
              </w:rPr>
              <w:t>дошкольная группа</w:t>
            </w:r>
          </w:p>
        </w:tc>
        <w:tc>
          <w:tcPr>
            <w:tcW w:w="2126" w:type="dxa"/>
            <w:tcBorders>
              <w:right w:val="single" w:sz="4" w:space="0" w:color="auto"/>
            </w:tcBorders>
          </w:tcPr>
          <w:p w:rsidR="002233AF" w:rsidRPr="007E6034" w:rsidRDefault="0047341A" w:rsidP="002233AF">
            <w:pPr>
              <w:pStyle w:val="ae"/>
              <w:rPr>
                <w:rFonts w:ascii="Times New Roman" w:hAnsi="Times New Roman" w:cs="Times New Roman"/>
                <w:sz w:val="28"/>
                <w:szCs w:val="28"/>
              </w:rPr>
            </w:pPr>
            <w:r>
              <w:rPr>
                <w:rFonts w:ascii="Times New Roman" w:hAnsi="Times New Roman" w:cs="Times New Roman"/>
                <w:sz w:val="28"/>
                <w:szCs w:val="28"/>
              </w:rPr>
              <w:t>Гарматарова Татьяна Васильевна</w:t>
            </w:r>
          </w:p>
        </w:tc>
        <w:tc>
          <w:tcPr>
            <w:tcW w:w="2126" w:type="dxa"/>
            <w:tcBorders>
              <w:left w:val="single" w:sz="4" w:space="0" w:color="auto"/>
            </w:tcBorders>
          </w:tcPr>
          <w:p w:rsidR="002233AF" w:rsidRPr="007E6034" w:rsidRDefault="0047341A" w:rsidP="002233AF">
            <w:pPr>
              <w:pStyle w:val="ae"/>
              <w:rPr>
                <w:rFonts w:ascii="Times New Roman" w:hAnsi="Times New Roman" w:cs="Times New Roman"/>
                <w:sz w:val="28"/>
                <w:szCs w:val="28"/>
              </w:rPr>
            </w:pPr>
            <w:r>
              <w:rPr>
                <w:rFonts w:ascii="Times New Roman" w:hAnsi="Times New Roman" w:cs="Times New Roman"/>
                <w:sz w:val="28"/>
                <w:szCs w:val="28"/>
              </w:rPr>
              <w:t>Абидуева Дарима Цыреновна</w:t>
            </w:r>
          </w:p>
        </w:tc>
        <w:tc>
          <w:tcPr>
            <w:tcW w:w="993" w:type="dxa"/>
            <w:tcBorders>
              <w:right w:val="single" w:sz="4" w:space="0" w:color="auto"/>
            </w:tcBorders>
          </w:tcPr>
          <w:p w:rsidR="002233AF" w:rsidRPr="007E6034" w:rsidRDefault="002233AF" w:rsidP="002233AF">
            <w:pPr>
              <w:pStyle w:val="ae"/>
              <w:rPr>
                <w:rFonts w:ascii="Times New Roman" w:hAnsi="Times New Roman" w:cs="Times New Roman"/>
                <w:sz w:val="28"/>
                <w:szCs w:val="28"/>
              </w:rPr>
            </w:pPr>
            <w:r w:rsidRPr="007E6034">
              <w:rPr>
                <w:rFonts w:ascii="Times New Roman" w:hAnsi="Times New Roman" w:cs="Times New Roman"/>
                <w:sz w:val="28"/>
                <w:szCs w:val="28"/>
              </w:rPr>
              <w:t xml:space="preserve">Нет </w:t>
            </w:r>
            <w:r w:rsidR="000E6424" w:rsidRPr="007E6034">
              <w:rPr>
                <w:rFonts w:ascii="Times New Roman" w:hAnsi="Times New Roman" w:cs="Times New Roman"/>
                <w:sz w:val="28"/>
                <w:szCs w:val="28"/>
              </w:rPr>
              <w:t xml:space="preserve"> </w:t>
            </w:r>
            <w:r w:rsidRPr="007E6034">
              <w:rPr>
                <w:rFonts w:ascii="Times New Roman" w:hAnsi="Times New Roman" w:cs="Times New Roman"/>
                <w:sz w:val="28"/>
                <w:szCs w:val="28"/>
              </w:rPr>
              <w:t>КК</w:t>
            </w:r>
          </w:p>
          <w:p w:rsidR="002233AF" w:rsidRPr="007E6034" w:rsidRDefault="002233AF" w:rsidP="002233AF">
            <w:pPr>
              <w:pStyle w:val="ae"/>
              <w:rPr>
                <w:rFonts w:ascii="Times New Roman" w:hAnsi="Times New Roman" w:cs="Times New Roman"/>
                <w:sz w:val="28"/>
                <w:szCs w:val="28"/>
              </w:rPr>
            </w:pPr>
          </w:p>
        </w:tc>
        <w:tc>
          <w:tcPr>
            <w:tcW w:w="1559" w:type="dxa"/>
            <w:tcBorders>
              <w:left w:val="single" w:sz="4" w:space="0" w:color="auto"/>
              <w:right w:val="single" w:sz="4" w:space="0" w:color="auto"/>
            </w:tcBorders>
          </w:tcPr>
          <w:p w:rsidR="002233AF" w:rsidRPr="007E6034" w:rsidRDefault="0047341A" w:rsidP="002233AF">
            <w:pPr>
              <w:pStyle w:val="ae"/>
              <w:rPr>
                <w:rFonts w:ascii="Times New Roman" w:hAnsi="Times New Roman" w:cs="Times New Roman"/>
                <w:sz w:val="28"/>
                <w:szCs w:val="28"/>
              </w:rPr>
            </w:pPr>
            <w:r>
              <w:rPr>
                <w:rFonts w:ascii="Times New Roman" w:hAnsi="Times New Roman" w:cs="Times New Roman"/>
                <w:sz w:val="28"/>
                <w:szCs w:val="28"/>
              </w:rPr>
              <w:t>высшее</w:t>
            </w:r>
          </w:p>
        </w:tc>
        <w:tc>
          <w:tcPr>
            <w:tcW w:w="992" w:type="dxa"/>
            <w:tcBorders>
              <w:left w:val="single" w:sz="4" w:space="0" w:color="auto"/>
            </w:tcBorders>
          </w:tcPr>
          <w:p w:rsidR="002233AF" w:rsidRPr="007E6034" w:rsidRDefault="0047341A" w:rsidP="0047341A">
            <w:pPr>
              <w:pStyle w:val="ae"/>
              <w:rPr>
                <w:rFonts w:ascii="Times New Roman" w:hAnsi="Times New Roman" w:cs="Times New Roman"/>
                <w:sz w:val="28"/>
                <w:szCs w:val="28"/>
              </w:rPr>
            </w:pPr>
            <w:r>
              <w:rPr>
                <w:rFonts w:ascii="Times New Roman" w:hAnsi="Times New Roman" w:cs="Times New Roman"/>
                <w:sz w:val="28"/>
                <w:szCs w:val="28"/>
              </w:rPr>
              <w:t>3</w:t>
            </w:r>
            <w:r w:rsidR="002233AF" w:rsidRPr="007E6034">
              <w:rPr>
                <w:rFonts w:ascii="Times New Roman" w:hAnsi="Times New Roman" w:cs="Times New Roman"/>
                <w:sz w:val="28"/>
                <w:szCs w:val="28"/>
              </w:rPr>
              <w:t xml:space="preserve"> </w:t>
            </w:r>
            <w:r>
              <w:rPr>
                <w:rFonts w:ascii="Times New Roman" w:hAnsi="Times New Roman" w:cs="Times New Roman"/>
                <w:sz w:val="28"/>
                <w:szCs w:val="28"/>
              </w:rPr>
              <w:t>г.</w:t>
            </w:r>
            <w:r w:rsidR="002233AF" w:rsidRPr="007E6034">
              <w:rPr>
                <w:rFonts w:ascii="Times New Roman" w:hAnsi="Times New Roman" w:cs="Times New Roman"/>
                <w:sz w:val="28"/>
                <w:szCs w:val="28"/>
              </w:rPr>
              <w:t xml:space="preserve"> </w:t>
            </w:r>
          </w:p>
        </w:tc>
      </w:tr>
    </w:tbl>
    <w:p w:rsidR="007E6034" w:rsidRDefault="007E6034" w:rsidP="007E6034">
      <w:pPr>
        <w:spacing w:after="0" w:line="240" w:lineRule="auto"/>
        <w:ind w:left="360"/>
        <w:jc w:val="center"/>
        <w:rPr>
          <w:rFonts w:ascii="Times New Roman" w:hAnsi="Times New Roman" w:cs="Times New Roman"/>
          <w:b/>
          <w:iCs/>
        </w:rPr>
      </w:pPr>
    </w:p>
    <w:p w:rsidR="005312F4" w:rsidRPr="005312F4" w:rsidRDefault="005312F4" w:rsidP="00B06B2D">
      <w:pPr>
        <w:spacing w:after="0" w:line="240" w:lineRule="auto"/>
        <w:ind w:firstLine="567"/>
        <w:jc w:val="both"/>
        <w:rPr>
          <w:rFonts w:ascii="Times New Roman" w:hAnsi="Times New Roman" w:cs="Times New Roman"/>
          <w:b/>
          <w:sz w:val="28"/>
          <w:szCs w:val="24"/>
        </w:rPr>
      </w:pPr>
      <w:r w:rsidRPr="005312F4">
        <w:rPr>
          <w:rFonts w:ascii="Times New Roman" w:hAnsi="Times New Roman" w:cs="Times New Roman"/>
          <w:b/>
          <w:sz w:val="28"/>
          <w:szCs w:val="24"/>
        </w:rPr>
        <w:t>Цели и задачи рабочей Пр</w:t>
      </w:r>
      <w:r w:rsidR="00F840D6">
        <w:rPr>
          <w:rFonts w:ascii="Times New Roman" w:hAnsi="Times New Roman" w:cs="Times New Roman"/>
          <w:b/>
          <w:sz w:val="28"/>
          <w:szCs w:val="24"/>
        </w:rPr>
        <w:t>ограммы воспитания реализует педагогический работник</w:t>
      </w:r>
      <w:r w:rsidRPr="005312F4">
        <w:rPr>
          <w:rFonts w:ascii="Times New Roman" w:hAnsi="Times New Roman" w:cs="Times New Roman"/>
          <w:b/>
          <w:sz w:val="28"/>
          <w:szCs w:val="24"/>
        </w:rPr>
        <w:t xml:space="preserve"> МБДОУ:</w:t>
      </w:r>
    </w:p>
    <w:p w:rsidR="005312F4" w:rsidRPr="005312F4" w:rsidRDefault="0047341A" w:rsidP="00B06B2D">
      <w:pPr>
        <w:numPr>
          <w:ilvl w:val="0"/>
          <w:numId w:val="19"/>
        </w:numPr>
        <w:spacing w:after="0" w:line="240" w:lineRule="auto"/>
        <w:ind w:left="0" w:firstLine="567"/>
        <w:jc w:val="both"/>
        <w:rPr>
          <w:rFonts w:ascii="Times New Roman" w:hAnsi="Times New Roman" w:cs="Times New Roman"/>
          <w:sz w:val="28"/>
          <w:szCs w:val="24"/>
        </w:rPr>
      </w:pPr>
      <w:r>
        <w:rPr>
          <w:rFonts w:ascii="Times New Roman" w:hAnsi="Times New Roman" w:cs="Times New Roman"/>
          <w:sz w:val="28"/>
          <w:szCs w:val="24"/>
        </w:rPr>
        <w:t>Воспитатель</w:t>
      </w:r>
      <w:r w:rsidR="005312F4" w:rsidRPr="005312F4">
        <w:rPr>
          <w:rFonts w:ascii="Times New Roman" w:hAnsi="Times New Roman" w:cs="Times New Roman"/>
          <w:sz w:val="28"/>
          <w:szCs w:val="24"/>
        </w:rPr>
        <w:t>;</w:t>
      </w:r>
    </w:p>
    <w:p w:rsidR="005312F4" w:rsidRPr="005312F4" w:rsidRDefault="005312F4" w:rsidP="00B06B2D">
      <w:pPr>
        <w:spacing w:after="0" w:line="240" w:lineRule="auto"/>
        <w:ind w:firstLine="567"/>
        <w:jc w:val="both"/>
        <w:rPr>
          <w:rFonts w:ascii="Times New Roman" w:hAnsi="Times New Roman" w:cs="Times New Roman"/>
          <w:sz w:val="28"/>
          <w:szCs w:val="24"/>
        </w:rPr>
      </w:pPr>
      <w:r w:rsidRPr="005312F4">
        <w:rPr>
          <w:rFonts w:ascii="Times New Roman" w:hAnsi="Times New Roman" w:cs="Times New Roman"/>
          <w:sz w:val="28"/>
          <w:szCs w:val="24"/>
        </w:rPr>
        <w:t>Ответственными за то или иное мероприятие могут быть как представите</w:t>
      </w:r>
      <w:r w:rsidR="0047341A">
        <w:rPr>
          <w:rFonts w:ascii="Times New Roman" w:hAnsi="Times New Roman" w:cs="Times New Roman"/>
          <w:sz w:val="28"/>
          <w:szCs w:val="24"/>
        </w:rPr>
        <w:t>ли администрации, так и педагог</w:t>
      </w:r>
      <w:r w:rsidRPr="005312F4">
        <w:rPr>
          <w:rFonts w:ascii="Times New Roman" w:hAnsi="Times New Roman" w:cs="Times New Roman"/>
          <w:sz w:val="28"/>
          <w:szCs w:val="24"/>
        </w:rPr>
        <w:t xml:space="preserve"> МБДОУ</w:t>
      </w:r>
      <w:r w:rsidR="0047341A">
        <w:rPr>
          <w:rFonts w:ascii="Times New Roman" w:hAnsi="Times New Roman" w:cs="Times New Roman"/>
          <w:sz w:val="28"/>
          <w:szCs w:val="24"/>
        </w:rPr>
        <w:t xml:space="preserve"> «Ара-Алцагатский  детский сад  «Наран</w:t>
      </w:r>
      <w:r w:rsidRPr="005312F4">
        <w:rPr>
          <w:rFonts w:ascii="Times New Roman" w:hAnsi="Times New Roman" w:cs="Times New Roman"/>
          <w:sz w:val="28"/>
          <w:szCs w:val="24"/>
        </w:rPr>
        <w:t>».</w:t>
      </w:r>
    </w:p>
    <w:p w:rsidR="005312F4" w:rsidRPr="005312F4" w:rsidRDefault="005312F4" w:rsidP="00B06B2D">
      <w:pPr>
        <w:spacing w:after="0" w:line="240" w:lineRule="auto"/>
        <w:ind w:firstLine="567"/>
        <w:jc w:val="both"/>
        <w:rPr>
          <w:rFonts w:ascii="Times New Roman" w:hAnsi="Times New Roman" w:cs="Times New Roman"/>
          <w:sz w:val="28"/>
          <w:szCs w:val="24"/>
        </w:rPr>
      </w:pPr>
      <w:r w:rsidRPr="005312F4">
        <w:rPr>
          <w:rFonts w:ascii="Times New Roman" w:hAnsi="Times New Roman" w:cs="Times New Roman"/>
          <w:sz w:val="28"/>
          <w:szCs w:val="24"/>
        </w:rPr>
        <w:t>Ответственные назначаются в соответствии с уровнем мероприятия:</w:t>
      </w:r>
    </w:p>
    <w:p w:rsidR="005312F4" w:rsidRPr="005312F4" w:rsidRDefault="005312F4" w:rsidP="00B06B2D">
      <w:pPr>
        <w:spacing w:after="0" w:line="240" w:lineRule="auto"/>
        <w:ind w:firstLine="567"/>
        <w:jc w:val="both"/>
        <w:rPr>
          <w:rFonts w:ascii="Times New Roman" w:hAnsi="Times New Roman" w:cs="Times New Roman"/>
          <w:sz w:val="28"/>
          <w:szCs w:val="24"/>
        </w:rPr>
      </w:pPr>
      <w:r w:rsidRPr="005312F4">
        <w:rPr>
          <w:rFonts w:ascii="Times New Roman" w:hAnsi="Times New Roman" w:cs="Times New Roman"/>
          <w:sz w:val="28"/>
          <w:szCs w:val="24"/>
        </w:rPr>
        <w:t>- руководитель ДОУ – мероприятия, предполагающие участие родителей (законных представителей) воспитанников, социальных партнеров, приглашенных гостей;</w:t>
      </w:r>
    </w:p>
    <w:p w:rsidR="005312F4" w:rsidRPr="005312F4" w:rsidRDefault="0047341A" w:rsidP="00B06B2D">
      <w:pPr>
        <w:spacing w:after="0" w:line="240" w:lineRule="auto"/>
        <w:ind w:firstLine="567"/>
        <w:jc w:val="both"/>
        <w:rPr>
          <w:rFonts w:ascii="Times New Roman" w:hAnsi="Times New Roman" w:cs="Times New Roman"/>
          <w:sz w:val="28"/>
          <w:szCs w:val="24"/>
        </w:rPr>
      </w:pPr>
      <w:r>
        <w:rPr>
          <w:rFonts w:ascii="Times New Roman" w:hAnsi="Times New Roman" w:cs="Times New Roman"/>
          <w:sz w:val="28"/>
          <w:szCs w:val="24"/>
        </w:rPr>
        <w:t>-</w:t>
      </w:r>
      <w:r w:rsidR="005312F4" w:rsidRPr="005312F4">
        <w:rPr>
          <w:rFonts w:ascii="Times New Roman" w:hAnsi="Times New Roman" w:cs="Times New Roman"/>
          <w:sz w:val="28"/>
          <w:szCs w:val="24"/>
        </w:rPr>
        <w:t xml:space="preserve"> воспитатель – мероприятия, предполагающие участие воспитанников и (или) их родителей (законных представителей) одной или нескольких возрастных групп;</w:t>
      </w:r>
    </w:p>
    <w:p w:rsidR="00D10C1F" w:rsidRPr="007E6034" w:rsidRDefault="00D10C1F" w:rsidP="007E6034">
      <w:pPr>
        <w:numPr>
          <w:ilvl w:val="1"/>
          <w:numId w:val="20"/>
        </w:numPr>
        <w:spacing w:after="0" w:line="240" w:lineRule="auto"/>
        <w:ind w:left="0" w:firstLine="567"/>
        <w:jc w:val="both"/>
        <w:rPr>
          <w:rFonts w:ascii="Times New Roman" w:hAnsi="Times New Roman" w:cs="Times New Roman"/>
          <w:b/>
          <w:sz w:val="28"/>
          <w:szCs w:val="24"/>
        </w:rPr>
      </w:pPr>
      <w:r w:rsidRPr="007E6034">
        <w:rPr>
          <w:rFonts w:ascii="Times New Roman" w:hAnsi="Times New Roman" w:cs="Times New Roman"/>
          <w:b/>
          <w:sz w:val="28"/>
          <w:szCs w:val="24"/>
        </w:rPr>
        <w:t>Нормативно-методическое обеспечение реализации Программы воспитания</w:t>
      </w:r>
    </w:p>
    <w:p w:rsidR="00D10C1F" w:rsidRPr="00D10C1F" w:rsidRDefault="00D10C1F" w:rsidP="00B06B2D">
      <w:pPr>
        <w:spacing w:after="0" w:line="240" w:lineRule="auto"/>
        <w:ind w:firstLine="567"/>
        <w:rPr>
          <w:rFonts w:ascii="Times New Roman" w:hAnsi="Times New Roman" w:cs="Times New Roman"/>
          <w:sz w:val="28"/>
          <w:szCs w:val="24"/>
        </w:rPr>
      </w:pPr>
      <w:r w:rsidRPr="00D10C1F">
        <w:rPr>
          <w:rFonts w:ascii="Times New Roman" w:hAnsi="Times New Roman" w:cs="Times New Roman"/>
          <w:sz w:val="28"/>
          <w:szCs w:val="24"/>
        </w:rPr>
        <w:t>Взаимодействие ДОУ с социальными партнерами</w:t>
      </w:r>
    </w:p>
    <w:p w:rsidR="00D10C1F" w:rsidRDefault="00D10C1F" w:rsidP="00B06B2D">
      <w:pPr>
        <w:spacing w:after="0" w:line="240" w:lineRule="auto"/>
        <w:ind w:firstLine="567"/>
        <w:rPr>
          <w:rFonts w:ascii="Times New Roman" w:hAnsi="Times New Roman" w:cs="Times New Roman"/>
          <w:sz w:val="28"/>
          <w:szCs w:val="24"/>
        </w:rPr>
      </w:pPr>
      <w:r w:rsidRPr="00D10C1F">
        <w:rPr>
          <w:rFonts w:ascii="Times New Roman" w:hAnsi="Times New Roman" w:cs="Times New Roman"/>
          <w:b/>
          <w:sz w:val="28"/>
          <w:szCs w:val="24"/>
        </w:rPr>
        <w:t>Цель взаимодействия:</w:t>
      </w:r>
      <w:r w:rsidRPr="00D10C1F">
        <w:rPr>
          <w:rFonts w:ascii="Times New Roman" w:hAnsi="Times New Roman" w:cs="Times New Roman"/>
          <w:sz w:val="28"/>
          <w:szCs w:val="24"/>
        </w:rPr>
        <w:t xml:space="preserve"> формирование основ базовой культуры личности ребенка, воспитание патриотических чувств, чувства любви к своей малой Родине, воспитание безопасного поведения дошкольника дома, в детском саду, на улице и в общественных местах.</w:t>
      </w:r>
    </w:p>
    <w:p w:rsidR="007E6034" w:rsidRPr="00D10C1F" w:rsidRDefault="007E6034" w:rsidP="00B06B2D">
      <w:pPr>
        <w:spacing w:after="0" w:line="240" w:lineRule="auto"/>
        <w:ind w:firstLine="567"/>
        <w:rPr>
          <w:rFonts w:ascii="Times New Roman" w:hAnsi="Times New Roman" w:cs="Times New Roman"/>
          <w:sz w:val="28"/>
          <w:szCs w:val="24"/>
        </w:rPr>
      </w:pPr>
    </w:p>
    <w:tbl>
      <w:tblPr>
        <w:tblStyle w:val="af"/>
        <w:tblW w:w="0" w:type="auto"/>
        <w:tblLook w:val="04A0" w:firstRow="1" w:lastRow="0" w:firstColumn="1" w:lastColumn="0" w:noHBand="0" w:noVBand="1"/>
      </w:tblPr>
      <w:tblGrid>
        <w:gridCol w:w="525"/>
        <w:gridCol w:w="2221"/>
        <w:gridCol w:w="3829"/>
        <w:gridCol w:w="3278"/>
      </w:tblGrid>
      <w:tr w:rsidR="00D10C1F" w:rsidRPr="00D10C1F" w:rsidTr="00FA410D">
        <w:tc>
          <w:tcPr>
            <w:tcW w:w="534" w:type="dxa"/>
          </w:tcPr>
          <w:p w:rsidR="00D10C1F" w:rsidRPr="00D10C1F" w:rsidRDefault="00D10C1F" w:rsidP="003E53C7">
            <w:pPr>
              <w:jc w:val="center"/>
              <w:rPr>
                <w:rFonts w:ascii="Times New Roman" w:hAnsi="Times New Roman" w:cs="Times New Roman"/>
                <w:b/>
                <w:sz w:val="28"/>
                <w:szCs w:val="24"/>
              </w:rPr>
            </w:pPr>
            <w:r w:rsidRPr="00D10C1F">
              <w:rPr>
                <w:rFonts w:ascii="Times New Roman" w:hAnsi="Times New Roman" w:cs="Times New Roman"/>
                <w:b/>
                <w:sz w:val="28"/>
                <w:szCs w:val="24"/>
              </w:rPr>
              <w:t>№</w:t>
            </w:r>
          </w:p>
        </w:tc>
        <w:tc>
          <w:tcPr>
            <w:tcW w:w="2268" w:type="dxa"/>
          </w:tcPr>
          <w:p w:rsidR="00D10C1F" w:rsidRPr="00D10C1F" w:rsidRDefault="00D10C1F" w:rsidP="003E53C7">
            <w:pPr>
              <w:jc w:val="center"/>
              <w:rPr>
                <w:rFonts w:ascii="Times New Roman" w:hAnsi="Times New Roman" w:cs="Times New Roman"/>
                <w:b/>
                <w:sz w:val="28"/>
                <w:szCs w:val="24"/>
              </w:rPr>
            </w:pPr>
            <w:r w:rsidRPr="00D10C1F">
              <w:rPr>
                <w:rFonts w:ascii="Times New Roman" w:hAnsi="Times New Roman" w:cs="Times New Roman"/>
                <w:b/>
                <w:sz w:val="28"/>
                <w:szCs w:val="24"/>
              </w:rPr>
              <w:t xml:space="preserve">Наименование </w:t>
            </w:r>
            <w:r w:rsidRPr="00D10C1F">
              <w:rPr>
                <w:rFonts w:ascii="Times New Roman" w:hAnsi="Times New Roman" w:cs="Times New Roman"/>
                <w:b/>
                <w:sz w:val="28"/>
                <w:szCs w:val="24"/>
              </w:rPr>
              <w:lastRenderedPageBreak/>
              <w:t>организации</w:t>
            </w:r>
          </w:p>
        </w:tc>
        <w:tc>
          <w:tcPr>
            <w:tcW w:w="4394" w:type="dxa"/>
          </w:tcPr>
          <w:p w:rsidR="00D10C1F" w:rsidRPr="00D10C1F" w:rsidRDefault="00D10C1F" w:rsidP="003E53C7">
            <w:pPr>
              <w:jc w:val="center"/>
              <w:rPr>
                <w:rFonts w:ascii="Times New Roman" w:hAnsi="Times New Roman" w:cs="Times New Roman"/>
                <w:b/>
                <w:sz w:val="28"/>
                <w:szCs w:val="24"/>
              </w:rPr>
            </w:pPr>
            <w:r w:rsidRPr="00D10C1F">
              <w:rPr>
                <w:rFonts w:ascii="Times New Roman" w:hAnsi="Times New Roman" w:cs="Times New Roman"/>
                <w:b/>
                <w:sz w:val="28"/>
                <w:szCs w:val="24"/>
              </w:rPr>
              <w:lastRenderedPageBreak/>
              <w:t>Цель</w:t>
            </w:r>
          </w:p>
        </w:tc>
        <w:tc>
          <w:tcPr>
            <w:tcW w:w="3367" w:type="dxa"/>
          </w:tcPr>
          <w:p w:rsidR="00D10C1F" w:rsidRPr="00D10C1F" w:rsidRDefault="00D10C1F" w:rsidP="003E53C7">
            <w:pPr>
              <w:jc w:val="center"/>
              <w:rPr>
                <w:rFonts w:ascii="Times New Roman" w:hAnsi="Times New Roman" w:cs="Times New Roman"/>
                <w:b/>
                <w:sz w:val="28"/>
                <w:szCs w:val="24"/>
              </w:rPr>
            </w:pPr>
            <w:r w:rsidRPr="00D10C1F">
              <w:rPr>
                <w:rFonts w:ascii="Times New Roman" w:hAnsi="Times New Roman" w:cs="Times New Roman"/>
                <w:b/>
                <w:sz w:val="28"/>
                <w:szCs w:val="24"/>
              </w:rPr>
              <w:t>Задачи</w:t>
            </w:r>
          </w:p>
        </w:tc>
      </w:tr>
      <w:tr w:rsidR="00D10C1F" w:rsidRPr="00D10C1F" w:rsidTr="00FA410D">
        <w:tc>
          <w:tcPr>
            <w:tcW w:w="534" w:type="dxa"/>
          </w:tcPr>
          <w:p w:rsidR="00D10C1F" w:rsidRPr="00D10C1F" w:rsidRDefault="00D10C1F" w:rsidP="003E53C7">
            <w:pPr>
              <w:jc w:val="both"/>
              <w:rPr>
                <w:rFonts w:ascii="Times New Roman" w:hAnsi="Times New Roman" w:cs="Times New Roman"/>
                <w:b/>
                <w:sz w:val="28"/>
                <w:szCs w:val="24"/>
              </w:rPr>
            </w:pPr>
            <w:r w:rsidRPr="00D10C1F">
              <w:rPr>
                <w:rFonts w:ascii="Times New Roman" w:hAnsi="Times New Roman" w:cs="Times New Roman"/>
                <w:b/>
                <w:sz w:val="28"/>
                <w:szCs w:val="24"/>
              </w:rPr>
              <w:t>1</w:t>
            </w:r>
          </w:p>
        </w:tc>
        <w:tc>
          <w:tcPr>
            <w:tcW w:w="2268" w:type="dxa"/>
          </w:tcPr>
          <w:p w:rsidR="00D10C1F" w:rsidRPr="00D10C1F" w:rsidRDefault="0047341A" w:rsidP="003E53C7">
            <w:pPr>
              <w:rPr>
                <w:rFonts w:ascii="Times New Roman" w:hAnsi="Times New Roman" w:cs="Times New Roman"/>
                <w:sz w:val="28"/>
                <w:szCs w:val="24"/>
              </w:rPr>
            </w:pPr>
            <w:r>
              <w:rPr>
                <w:rFonts w:ascii="Times New Roman" w:hAnsi="Times New Roman" w:cs="Times New Roman"/>
                <w:sz w:val="28"/>
                <w:szCs w:val="24"/>
              </w:rPr>
              <w:t>Баин-Булагская ООШ</w:t>
            </w:r>
          </w:p>
        </w:tc>
        <w:tc>
          <w:tcPr>
            <w:tcW w:w="4394" w:type="dxa"/>
          </w:tcPr>
          <w:p w:rsidR="00D10C1F" w:rsidRPr="00D10C1F" w:rsidRDefault="00D10C1F" w:rsidP="003E53C7">
            <w:pPr>
              <w:rPr>
                <w:rFonts w:ascii="Times New Roman" w:hAnsi="Times New Roman" w:cs="Times New Roman"/>
                <w:sz w:val="28"/>
                <w:szCs w:val="24"/>
              </w:rPr>
            </w:pPr>
            <w:r w:rsidRPr="00D10C1F">
              <w:rPr>
                <w:rFonts w:ascii="Times New Roman" w:hAnsi="Times New Roman" w:cs="Times New Roman"/>
                <w:sz w:val="28"/>
                <w:szCs w:val="24"/>
              </w:rPr>
              <w:t>Обеспечение преемственности</w:t>
            </w:r>
          </w:p>
          <w:p w:rsidR="00D10C1F" w:rsidRPr="00D10C1F" w:rsidRDefault="00D10C1F" w:rsidP="003E53C7">
            <w:pPr>
              <w:rPr>
                <w:rFonts w:ascii="Times New Roman" w:hAnsi="Times New Roman" w:cs="Times New Roman"/>
                <w:sz w:val="28"/>
                <w:szCs w:val="24"/>
              </w:rPr>
            </w:pPr>
            <w:r w:rsidRPr="00D10C1F">
              <w:rPr>
                <w:rFonts w:ascii="Times New Roman" w:hAnsi="Times New Roman" w:cs="Times New Roman"/>
                <w:sz w:val="28"/>
                <w:szCs w:val="24"/>
              </w:rPr>
              <w:t>Дошкольного начального общего образования.</w:t>
            </w:r>
          </w:p>
        </w:tc>
        <w:tc>
          <w:tcPr>
            <w:tcW w:w="3367" w:type="dxa"/>
          </w:tcPr>
          <w:p w:rsidR="00D10C1F" w:rsidRPr="00D10C1F" w:rsidRDefault="00D10C1F" w:rsidP="003E53C7">
            <w:pPr>
              <w:rPr>
                <w:rFonts w:ascii="Times New Roman" w:hAnsi="Times New Roman" w:cs="Times New Roman"/>
                <w:sz w:val="28"/>
                <w:szCs w:val="24"/>
              </w:rPr>
            </w:pPr>
            <w:r w:rsidRPr="00D10C1F">
              <w:rPr>
                <w:rFonts w:ascii="Times New Roman" w:hAnsi="Times New Roman" w:cs="Times New Roman"/>
                <w:sz w:val="28"/>
                <w:szCs w:val="24"/>
              </w:rPr>
              <w:t>Формирование предпосылок к</w:t>
            </w:r>
          </w:p>
          <w:p w:rsidR="00D10C1F" w:rsidRPr="00D10C1F" w:rsidRDefault="00D10C1F" w:rsidP="003E53C7">
            <w:pPr>
              <w:rPr>
                <w:rFonts w:ascii="Times New Roman" w:hAnsi="Times New Roman" w:cs="Times New Roman"/>
                <w:sz w:val="28"/>
                <w:szCs w:val="24"/>
              </w:rPr>
            </w:pPr>
            <w:r w:rsidRPr="00D10C1F">
              <w:rPr>
                <w:rFonts w:ascii="Times New Roman" w:hAnsi="Times New Roman" w:cs="Times New Roman"/>
                <w:sz w:val="28"/>
                <w:szCs w:val="24"/>
              </w:rPr>
              <w:t>учебной деятельности детей.</w:t>
            </w:r>
          </w:p>
        </w:tc>
      </w:tr>
      <w:tr w:rsidR="00D10C1F" w:rsidRPr="00D10C1F" w:rsidTr="00FA410D">
        <w:tc>
          <w:tcPr>
            <w:tcW w:w="534" w:type="dxa"/>
          </w:tcPr>
          <w:p w:rsidR="00D10C1F" w:rsidRPr="00D10C1F" w:rsidRDefault="00D10C1F" w:rsidP="003E53C7">
            <w:pPr>
              <w:jc w:val="both"/>
              <w:rPr>
                <w:rFonts w:ascii="Times New Roman" w:hAnsi="Times New Roman" w:cs="Times New Roman"/>
                <w:b/>
                <w:sz w:val="28"/>
                <w:szCs w:val="24"/>
              </w:rPr>
            </w:pPr>
            <w:r w:rsidRPr="00D10C1F">
              <w:rPr>
                <w:rFonts w:ascii="Times New Roman" w:hAnsi="Times New Roman" w:cs="Times New Roman"/>
                <w:b/>
                <w:sz w:val="28"/>
                <w:szCs w:val="24"/>
              </w:rPr>
              <w:t>2</w:t>
            </w:r>
          </w:p>
        </w:tc>
        <w:tc>
          <w:tcPr>
            <w:tcW w:w="2268" w:type="dxa"/>
          </w:tcPr>
          <w:p w:rsidR="00D10C1F" w:rsidRPr="00D10C1F" w:rsidRDefault="0047341A" w:rsidP="003E53C7">
            <w:pPr>
              <w:rPr>
                <w:rFonts w:ascii="Times New Roman" w:hAnsi="Times New Roman" w:cs="Times New Roman"/>
                <w:sz w:val="28"/>
                <w:szCs w:val="24"/>
              </w:rPr>
            </w:pPr>
            <w:r>
              <w:rPr>
                <w:rFonts w:ascii="Times New Roman" w:hAnsi="Times New Roman" w:cs="Times New Roman"/>
                <w:sz w:val="28"/>
                <w:szCs w:val="24"/>
              </w:rPr>
              <w:t xml:space="preserve">Сельский </w:t>
            </w:r>
            <w:r w:rsidR="00D10C1F">
              <w:rPr>
                <w:rFonts w:ascii="Times New Roman" w:hAnsi="Times New Roman" w:cs="Times New Roman"/>
                <w:sz w:val="28"/>
                <w:szCs w:val="24"/>
              </w:rPr>
              <w:t xml:space="preserve"> м</w:t>
            </w:r>
            <w:r>
              <w:rPr>
                <w:rFonts w:ascii="Times New Roman" w:hAnsi="Times New Roman" w:cs="Times New Roman"/>
                <w:sz w:val="28"/>
                <w:szCs w:val="24"/>
              </w:rPr>
              <w:t>узей</w:t>
            </w:r>
          </w:p>
        </w:tc>
        <w:tc>
          <w:tcPr>
            <w:tcW w:w="4394" w:type="dxa"/>
          </w:tcPr>
          <w:p w:rsidR="00D10C1F" w:rsidRPr="00D10C1F" w:rsidRDefault="00D10C1F" w:rsidP="003E53C7">
            <w:pPr>
              <w:rPr>
                <w:rFonts w:ascii="Times New Roman" w:hAnsi="Times New Roman" w:cs="Times New Roman"/>
                <w:sz w:val="28"/>
                <w:szCs w:val="24"/>
              </w:rPr>
            </w:pPr>
            <w:r w:rsidRPr="00D10C1F">
              <w:rPr>
                <w:rFonts w:ascii="Times New Roman" w:hAnsi="Times New Roman" w:cs="Times New Roman"/>
                <w:sz w:val="28"/>
                <w:szCs w:val="24"/>
              </w:rPr>
              <w:t xml:space="preserve">Воспитание любви к родной земле, ознакомление с историей </w:t>
            </w:r>
            <w:r>
              <w:rPr>
                <w:rFonts w:ascii="Times New Roman" w:hAnsi="Times New Roman" w:cs="Times New Roman"/>
                <w:sz w:val="28"/>
                <w:szCs w:val="24"/>
              </w:rPr>
              <w:t>города</w:t>
            </w:r>
            <w:r w:rsidRPr="00D10C1F">
              <w:rPr>
                <w:rFonts w:ascii="Times New Roman" w:hAnsi="Times New Roman" w:cs="Times New Roman"/>
                <w:sz w:val="28"/>
                <w:szCs w:val="24"/>
              </w:rPr>
              <w:t xml:space="preserve"> и почетными людьми .</w:t>
            </w:r>
          </w:p>
        </w:tc>
        <w:tc>
          <w:tcPr>
            <w:tcW w:w="3367" w:type="dxa"/>
          </w:tcPr>
          <w:p w:rsidR="00D10C1F" w:rsidRPr="00D10C1F" w:rsidRDefault="00D10C1F" w:rsidP="003E53C7">
            <w:pPr>
              <w:rPr>
                <w:rFonts w:ascii="Times New Roman" w:hAnsi="Times New Roman" w:cs="Times New Roman"/>
                <w:sz w:val="28"/>
                <w:szCs w:val="24"/>
              </w:rPr>
            </w:pPr>
            <w:r w:rsidRPr="00D10C1F">
              <w:rPr>
                <w:rFonts w:ascii="Times New Roman" w:hAnsi="Times New Roman" w:cs="Times New Roman"/>
                <w:sz w:val="28"/>
                <w:szCs w:val="24"/>
              </w:rPr>
              <w:t>Сформировать представление о музее; расширить и углубить знания воспитанников об истории родного края;</w:t>
            </w:r>
          </w:p>
        </w:tc>
      </w:tr>
      <w:tr w:rsidR="00D10C1F" w:rsidRPr="00D10C1F" w:rsidTr="00FA410D">
        <w:tc>
          <w:tcPr>
            <w:tcW w:w="534" w:type="dxa"/>
          </w:tcPr>
          <w:p w:rsidR="00D10C1F" w:rsidRPr="00D10C1F" w:rsidRDefault="00D10C1F" w:rsidP="003E53C7">
            <w:pPr>
              <w:jc w:val="both"/>
              <w:rPr>
                <w:rFonts w:ascii="Times New Roman" w:hAnsi="Times New Roman" w:cs="Times New Roman"/>
                <w:b/>
                <w:sz w:val="28"/>
                <w:szCs w:val="24"/>
              </w:rPr>
            </w:pPr>
            <w:r w:rsidRPr="00D10C1F">
              <w:rPr>
                <w:rFonts w:ascii="Times New Roman" w:hAnsi="Times New Roman" w:cs="Times New Roman"/>
                <w:b/>
                <w:sz w:val="28"/>
                <w:szCs w:val="24"/>
              </w:rPr>
              <w:t>3</w:t>
            </w:r>
          </w:p>
        </w:tc>
        <w:tc>
          <w:tcPr>
            <w:tcW w:w="2268" w:type="dxa"/>
          </w:tcPr>
          <w:p w:rsidR="00D10C1F" w:rsidRPr="00D10C1F" w:rsidRDefault="0047341A" w:rsidP="003E53C7">
            <w:pPr>
              <w:rPr>
                <w:rFonts w:ascii="Times New Roman" w:hAnsi="Times New Roman" w:cs="Times New Roman"/>
                <w:sz w:val="28"/>
                <w:szCs w:val="24"/>
              </w:rPr>
            </w:pPr>
            <w:r>
              <w:rPr>
                <w:rFonts w:ascii="Times New Roman" w:hAnsi="Times New Roman" w:cs="Times New Roman"/>
                <w:sz w:val="28"/>
                <w:szCs w:val="24"/>
              </w:rPr>
              <w:t>Ара-Алцагатская</w:t>
            </w:r>
            <w:r w:rsidR="00D10C1F">
              <w:rPr>
                <w:rFonts w:ascii="Times New Roman" w:hAnsi="Times New Roman" w:cs="Times New Roman"/>
                <w:sz w:val="28"/>
                <w:szCs w:val="24"/>
              </w:rPr>
              <w:t xml:space="preserve"> детская б</w:t>
            </w:r>
            <w:r w:rsidR="00D10C1F" w:rsidRPr="00D10C1F">
              <w:rPr>
                <w:rFonts w:ascii="Times New Roman" w:hAnsi="Times New Roman" w:cs="Times New Roman"/>
                <w:sz w:val="28"/>
                <w:szCs w:val="24"/>
              </w:rPr>
              <w:t xml:space="preserve">иблиотека </w:t>
            </w:r>
          </w:p>
        </w:tc>
        <w:tc>
          <w:tcPr>
            <w:tcW w:w="4394" w:type="dxa"/>
          </w:tcPr>
          <w:p w:rsidR="00D10C1F" w:rsidRPr="00D10C1F" w:rsidRDefault="00D10C1F" w:rsidP="003E53C7">
            <w:pPr>
              <w:rPr>
                <w:rFonts w:ascii="Times New Roman" w:hAnsi="Times New Roman" w:cs="Times New Roman"/>
                <w:sz w:val="28"/>
                <w:szCs w:val="24"/>
              </w:rPr>
            </w:pPr>
            <w:r w:rsidRPr="00D10C1F">
              <w:rPr>
                <w:rFonts w:ascii="Times New Roman" w:hAnsi="Times New Roman" w:cs="Times New Roman"/>
                <w:sz w:val="28"/>
                <w:szCs w:val="24"/>
              </w:rPr>
              <w:t>Формирование общей культуры детей.</w:t>
            </w:r>
          </w:p>
        </w:tc>
        <w:tc>
          <w:tcPr>
            <w:tcW w:w="3367" w:type="dxa"/>
          </w:tcPr>
          <w:p w:rsidR="00D10C1F" w:rsidRPr="00D10C1F" w:rsidRDefault="00D10C1F" w:rsidP="003E53C7">
            <w:pPr>
              <w:rPr>
                <w:rFonts w:ascii="Times New Roman" w:hAnsi="Times New Roman" w:cs="Times New Roman"/>
                <w:sz w:val="28"/>
                <w:szCs w:val="24"/>
              </w:rPr>
            </w:pPr>
            <w:r w:rsidRPr="00D10C1F">
              <w:rPr>
                <w:rFonts w:ascii="Times New Roman" w:hAnsi="Times New Roman" w:cs="Times New Roman"/>
                <w:sz w:val="28"/>
                <w:szCs w:val="24"/>
              </w:rPr>
              <w:t>Воспитание у детей любви к</w:t>
            </w:r>
          </w:p>
          <w:p w:rsidR="00D10C1F" w:rsidRPr="00D10C1F" w:rsidRDefault="00D10C1F" w:rsidP="003E53C7">
            <w:pPr>
              <w:rPr>
                <w:rFonts w:ascii="Times New Roman" w:hAnsi="Times New Roman" w:cs="Times New Roman"/>
                <w:sz w:val="28"/>
                <w:szCs w:val="24"/>
              </w:rPr>
            </w:pPr>
            <w:r w:rsidRPr="00D10C1F">
              <w:rPr>
                <w:rFonts w:ascii="Times New Roman" w:hAnsi="Times New Roman" w:cs="Times New Roman"/>
                <w:sz w:val="28"/>
                <w:szCs w:val="24"/>
              </w:rPr>
              <w:t>книге. Приобщить детей к чтению</w:t>
            </w:r>
          </w:p>
          <w:p w:rsidR="00D10C1F" w:rsidRPr="00D10C1F" w:rsidRDefault="00D10C1F" w:rsidP="003E53C7">
            <w:pPr>
              <w:rPr>
                <w:rFonts w:ascii="Times New Roman" w:hAnsi="Times New Roman" w:cs="Times New Roman"/>
                <w:sz w:val="28"/>
                <w:szCs w:val="24"/>
              </w:rPr>
            </w:pPr>
            <w:r w:rsidRPr="00D10C1F">
              <w:rPr>
                <w:rFonts w:ascii="Times New Roman" w:hAnsi="Times New Roman" w:cs="Times New Roman"/>
                <w:sz w:val="28"/>
                <w:szCs w:val="24"/>
              </w:rPr>
              <w:t>художественной литературы.</w:t>
            </w:r>
          </w:p>
        </w:tc>
      </w:tr>
      <w:tr w:rsidR="00D10C1F" w:rsidRPr="00D10C1F" w:rsidTr="00FA410D">
        <w:tc>
          <w:tcPr>
            <w:tcW w:w="534" w:type="dxa"/>
          </w:tcPr>
          <w:p w:rsidR="00D10C1F" w:rsidRPr="00D10C1F" w:rsidRDefault="00D10C1F" w:rsidP="003E53C7">
            <w:pPr>
              <w:jc w:val="both"/>
              <w:rPr>
                <w:rFonts w:ascii="Times New Roman" w:hAnsi="Times New Roman" w:cs="Times New Roman"/>
                <w:b/>
                <w:sz w:val="28"/>
                <w:szCs w:val="24"/>
              </w:rPr>
            </w:pPr>
            <w:r w:rsidRPr="00D10C1F">
              <w:rPr>
                <w:rFonts w:ascii="Times New Roman" w:hAnsi="Times New Roman" w:cs="Times New Roman"/>
                <w:b/>
                <w:sz w:val="28"/>
                <w:szCs w:val="24"/>
              </w:rPr>
              <w:t>4</w:t>
            </w:r>
          </w:p>
        </w:tc>
        <w:tc>
          <w:tcPr>
            <w:tcW w:w="2268" w:type="dxa"/>
          </w:tcPr>
          <w:p w:rsidR="00D10C1F" w:rsidRPr="00D10C1F" w:rsidRDefault="0047341A" w:rsidP="003E53C7">
            <w:pPr>
              <w:rPr>
                <w:rFonts w:ascii="Times New Roman" w:hAnsi="Times New Roman" w:cs="Times New Roman"/>
                <w:sz w:val="28"/>
                <w:szCs w:val="24"/>
              </w:rPr>
            </w:pPr>
            <w:r>
              <w:rPr>
                <w:rFonts w:ascii="Times New Roman" w:hAnsi="Times New Roman" w:cs="Times New Roman"/>
                <w:sz w:val="28"/>
                <w:szCs w:val="24"/>
              </w:rPr>
              <w:t>Ара-Алцагатский СДК</w:t>
            </w:r>
          </w:p>
        </w:tc>
        <w:tc>
          <w:tcPr>
            <w:tcW w:w="4394" w:type="dxa"/>
          </w:tcPr>
          <w:p w:rsidR="00D10C1F" w:rsidRPr="00D10C1F" w:rsidRDefault="00D10C1F" w:rsidP="003E53C7">
            <w:pPr>
              <w:rPr>
                <w:rFonts w:ascii="Times New Roman" w:hAnsi="Times New Roman" w:cs="Times New Roman"/>
                <w:sz w:val="28"/>
                <w:szCs w:val="24"/>
              </w:rPr>
            </w:pPr>
            <w:r w:rsidRPr="00D10C1F">
              <w:rPr>
                <w:rFonts w:ascii="Times New Roman" w:hAnsi="Times New Roman" w:cs="Times New Roman"/>
                <w:sz w:val="28"/>
                <w:szCs w:val="24"/>
              </w:rPr>
              <w:t xml:space="preserve">Прививать у детей любовь к </w:t>
            </w:r>
            <w:r>
              <w:rPr>
                <w:rFonts w:ascii="Times New Roman" w:hAnsi="Times New Roman" w:cs="Times New Roman"/>
                <w:sz w:val="28"/>
                <w:szCs w:val="24"/>
              </w:rPr>
              <w:t>искусству</w:t>
            </w:r>
            <w:r w:rsidRPr="00D10C1F">
              <w:rPr>
                <w:rFonts w:ascii="Times New Roman" w:hAnsi="Times New Roman" w:cs="Times New Roman"/>
                <w:sz w:val="28"/>
                <w:szCs w:val="24"/>
              </w:rPr>
              <w:t xml:space="preserve">, </w:t>
            </w:r>
            <w:r>
              <w:rPr>
                <w:rFonts w:ascii="Times New Roman" w:hAnsi="Times New Roman" w:cs="Times New Roman"/>
                <w:sz w:val="28"/>
                <w:szCs w:val="24"/>
              </w:rPr>
              <w:t xml:space="preserve">обеспечить преемственность </w:t>
            </w:r>
          </w:p>
        </w:tc>
        <w:tc>
          <w:tcPr>
            <w:tcW w:w="3367" w:type="dxa"/>
          </w:tcPr>
          <w:p w:rsidR="00D10C1F" w:rsidRPr="00D10C1F" w:rsidRDefault="00D10C1F" w:rsidP="003E53C7">
            <w:pPr>
              <w:rPr>
                <w:rFonts w:ascii="Times New Roman" w:hAnsi="Times New Roman" w:cs="Times New Roman"/>
                <w:sz w:val="28"/>
                <w:szCs w:val="24"/>
              </w:rPr>
            </w:pPr>
            <w:r w:rsidRPr="00D10C1F">
              <w:rPr>
                <w:rFonts w:ascii="Times New Roman" w:hAnsi="Times New Roman" w:cs="Times New Roman"/>
                <w:sz w:val="28"/>
                <w:szCs w:val="24"/>
              </w:rPr>
              <w:t>Обогащать </w:t>
            </w:r>
            <w:r>
              <w:rPr>
                <w:rFonts w:ascii="Times New Roman" w:hAnsi="Times New Roman" w:cs="Times New Roman"/>
                <w:sz w:val="28"/>
                <w:szCs w:val="24"/>
              </w:rPr>
              <w:t>культурный кругозор</w:t>
            </w:r>
            <w:r w:rsidRPr="00D10C1F">
              <w:rPr>
                <w:rFonts w:ascii="Times New Roman" w:hAnsi="Times New Roman" w:cs="Times New Roman"/>
                <w:sz w:val="28"/>
                <w:szCs w:val="24"/>
              </w:rPr>
              <w:t xml:space="preserve"> детей, </w:t>
            </w:r>
            <w:r w:rsidR="0047341A">
              <w:rPr>
                <w:rFonts w:ascii="Times New Roman" w:hAnsi="Times New Roman" w:cs="Times New Roman"/>
                <w:sz w:val="28"/>
                <w:szCs w:val="24"/>
              </w:rPr>
              <w:t>побуждать учиться в кружках.</w:t>
            </w:r>
          </w:p>
        </w:tc>
      </w:tr>
    </w:tbl>
    <w:p w:rsidR="007E6034" w:rsidRDefault="007E6034" w:rsidP="003E53C7">
      <w:pPr>
        <w:shd w:val="clear" w:color="auto" w:fill="FFFFFF"/>
        <w:spacing w:after="0" w:line="240" w:lineRule="auto"/>
        <w:rPr>
          <w:rFonts w:ascii="Times New Roman" w:eastAsia="Times New Roman" w:hAnsi="Times New Roman" w:cs="Times New Roman"/>
          <w:sz w:val="28"/>
          <w:szCs w:val="28"/>
          <w:lang w:eastAsia="ru-RU"/>
        </w:rPr>
      </w:pPr>
    </w:p>
    <w:p w:rsidR="008B2186" w:rsidRPr="00B854A3" w:rsidRDefault="008B2186" w:rsidP="003E53C7">
      <w:pPr>
        <w:shd w:val="clear" w:color="auto" w:fill="FFFFFF"/>
        <w:spacing w:after="0" w:line="240" w:lineRule="auto"/>
        <w:rPr>
          <w:rFonts w:ascii="Times New Roman" w:eastAsia="Times New Roman" w:hAnsi="Times New Roman" w:cs="Times New Roman"/>
          <w:color w:val="000000" w:themeColor="text1"/>
          <w:kern w:val="36"/>
          <w:sz w:val="28"/>
          <w:szCs w:val="28"/>
          <w:lang w:eastAsia="ru-RU"/>
        </w:rPr>
      </w:pPr>
      <w:r w:rsidRPr="00F22FFE">
        <w:rPr>
          <w:rFonts w:ascii="Times New Roman" w:eastAsia="Times New Roman" w:hAnsi="Times New Roman" w:cs="Times New Roman"/>
          <w:b/>
          <w:bCs/>
          <w:color w:val="000000" w:themeColor="text1"/>
          <w:kern w:val="36"/>
          <w:sz w:val="28"/>
          <w:szCs w:val="28"/>
          <w:lang w:val="x-none" w:eastAsia="ru-RU"/>
        </w:rPr>
        <w:t>3</w:t>
      </w:r>
      <w:r w:rsidRPr="00F22FFE">
        <w:rPr>
          <w:rFonts w:ascii="Times New Roman" w:eastAsia="Times New Roman" w:hAnsi="Times New Roman" w:cs="Times New Roman"/>
          <w:b/>
          <w:bCs/>
          <w:color w:val="000000" w:themeColor="text1"/>
          <w:kern w:val="36"/>
          <w:sz w:val="28"/>
          <w:szCs w:val="28"/>
          <w:lang w:eastAsia="ru-RU"/>
        </w:rPr>
        <w:t>.6</w:t>
      </w:r>
      <w:r w:rsidRPr="00F22FFE">
        <w:rPr>
          <w:rFonts w:ascii="Times New Roman" w:eastAsia="Times New Roman" w:hAnsi="Times New Roman" w:cs="Times New Roman"/>
          <w:b/>
          <w:bCs/>
          <w:color w:val="000000" w:themeColor="text1"/>
          <w:kern w:val="36"/>
          <w:sz w:val="28"/>
          <w:szCs w:val="28"/>
          <w:lang w:val="x-none" w:eastAsia="ru-RU"/>
        </w:rPr>
        <w:t>. Особые требования к условиям, обеспечивающим достижение планируемых личностных результатов в работе с особыми категориями детей</w:t>
      </w:r>
      <w:r w:rsidR="00B854A3">
        <w:rPr>
          <w:rFonts w:ascii="Times New Roman" w:eastAsia="Times New Roman" w:hAnsi="Times New Roman" w:cs="Times New Roman"/>
          <w:b/>
          <w:bCs/>
          <w:color w:val="000000" w:themeColor="text1"/>
          <w:kern w:val="36"/>
          <w:sz w:val="28"/>
          <w:szCs w:val="28"/>
          <w:lang w:eastAsia="ru-RU"/>
        </w:rPr>
        <w:t>.</w:t>
      </w:r>
    </w:p>
    <w:p w:rsidR="008B2186" w:rsidRPr="00F22FFE" w:rsidRDefault="008B2186" w:rsidP="003E53C7">
      <w:pPr>
        <w:shd w:val="clear" w:color="auto" w:fill="FFFFFF"/>
        <w:spacing w:after="0" w:line="240" w:lineRule="auto"/>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color w:val="000000"/>
          <w:sz w:val="28"/>
          <w:szCs w:val="28"/>
          <w:lang w:eastAsia="ru-RU"/>
        </w:rPr>
        <w:t> </w:t>
      </w:r>
    </w:p>
    <w:p w:rsidR="008B2186" w:rsidRPr="00F22FFE" w:rsidRDefault="008B2186" w:rsidP="003E53C7">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7E6034">
        <w:rPr>
          <w:rFonts w:ascii="Times New Roman" w:eastAsia="Times New Roman" w:hAnsi="Times New Roman" w:cs="Times New Roman"/>
          <w:b/>
          <w:color w:val="000000"/>
          <w:sz w:val="28"/>
          <w:szCs w:val="28"/>
          <w:lang w:eastAsia="ru-RU"/>
        </w:rPr>
        <w:t>Инклюзия</w:t>
      </w:r>
      <w:r w:rsidRPr="00F22FFE">
        <w:rPr>
          <w:rFonts w:ascii="Times New Roman" w:eastAsia="Times New Roman" w:hAnsi="Times New Roman" w:cs="Times New Roman"/>
          <w:color w:val="000000"/>
          <w:sz w:val="28"/>
          <w:szCs w:val="28"/>
          <w:lang w:eastAsia="ru-RU"/>
        </w:rPr>
        <w:t xml:space="preserve"> (дословно – «включение») – это готовность образовательной системы принять любого ребенка независимо от его индивидуальных особенностей (психофизиологических, социальных, психологических, этнокультурных, национальных, религиозных и др.) и обеспечить ему оптимальную социальную ситуацию развития.</w:t>
      </w:r>
    </w:p>
    <w:p w:rsidR="008B2186" w:rsidRPr="00F22FFE" w:rsidRDefault="00F840D6" w:rsidP="003E53C7">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color w:val="000000"/>
          <w:sz w:val="28"/>
          <w:szCs w:val="28"/>
          <w:lang w:eastAsia="ru-RU"/>
        </w:rPr>
        <w:t>И</w:t>
      </w:r>
      <w:r w:rsidR="008B2186" w:rsidRPr="00F840D6">
        <w:rPr>
          <w:rFonts w:ascii="Times New Roman" w:eastAsia="Times New Roman" w:hAnsi="Times New Roman" w:cs="Times New Roman"/>
          <w:b/>
          <w:color w:val="000000"/>
          <w:sz w:val="28"/>
          <w:szCs w:val="28"/>
          <w:lang w:eastAsia="ru-RU"/>
        </w:rPr>
        <w:t>нклюзивное образование</w:t>
      </w:r>
      <w:r w:rsidR="008B2186" w:rsidRPr="00F22FFE">
        <w:rPr>
          <w:rFonts w:ascii="Times New Roman" w:eastAsia="Times New Roman" w:hAnsi="Times New Roman" w:cs="Times New Roman"/>
          <w:color w:val="000000"/>
          <w:sz w:val="28"/>
          <w:szCs w:val="28"/>
          <w:lang w:eastAsia="ru-RU"/>
        </w:rPr>
        <w:t xml:space="preserve"> – это идеальная норма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 Эти ценности должны разделяться всеми участниками образовательных отношений в ДОО.</w:t>
      </w:r>
    </w:p>
    <w:p w:rsidR="008B2186" w:rsidRPr="00F22FFE" w:rsidRDefault="008B2186" w:rsidP="00F840D6">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b/>
          <w:bCs/>
          <w:i/>
          <w:iCs/>
          <w:color w:val="000000"/>
          <w:sz w:val="28"/>
          <w:szCs w:val="28"/>
          <w:lang w:eastAsia="ru-RU"/>
        </w:rPr>
        <w:t>На уровне воспитывающих сред</w:t>
      </w:r>
      <w:r w:rsidRPr="00F22FFE">
        <w:rPr>
          <w:rFonts w:ascii="Times New Roman" w:eastAsia="Times New Roman" w:hAnsi="Times New Roman" w:cs="Times New Roman"/>
          <w:color w:val="000000"/>
          <w:sz w:val="28"/>
          <w:szCs w:val="28"/>
          <w:lang w:eastAsia="ru-RU"/>
        </w:rPr>
        <w:t>: ППС строится как максимально доступная для детей с ОВЗ; событийная воспитывающая среда ДОО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w:t>
      </w:r>
      <w:r w:rsidR="00F840D6">
        <w:rPr>
          <w:rFonts w:ascii="Times New Roman" w:eastAsia="Times New Roman" w:hAnsi="Times New Roman" w:cs="Times New Roman"/>
          <w:color w:val="000000"/>
          <w:sz w:val="28"/>
          <w:szCs w:val="28"/>
          <w:lang w:eastAsia="ru-RU"/>
        </w:rPr>
        <w:t>сти достижений каждого ребенка</w:t>
      </w:r>
      <w:r w:rsidRPr="00F22FFE">
        <w:rPr>
          <w:rFonts w:ascii="Times New Roman" w:eastAsia="Times New Roman" w:hAnsi="Times New Roman" w:cs="Times New Roman"/>
          <w:color w:val="000000"/>
          <w:sz w:val="28"/>
          <w:szCs w:val="28"/>
          <w:lang w:eastAsia="ru-RU"/>
        </w:rPr>
        <w:t>.</w:t>
      </w:r>
    </w:p>
    <w:p w:rsidR="008B2186" w:rsidRPr="00F22FFE" w:rsidRDefault="008B2186" w:rsidP="003E53C7">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b/>
          <w:bCs/>
          <w:i/>
          <w:iCs/>
          <w:color w:val="000000"/>
          <w:sz w:val="28"/>
          <w:szCs w:val="28"/>
          <w:lang w:eastAsia="ru-RU"/>
        </w:rPr>
        <w:t>На уровне деятельностей</w:t>
      </w:r>
      <w:r w:rsidRPr="00F22FFE">
        <w:rPr>
          <w:rFonts w:ascii="Times New Roman" w:eastAsia="Times New Roman" w:hAnsi="Times New Roman" w:cs="Times New Roman"/>
          <w:color w:val="000000"/>
          <w:sz w:val="28"/>
          <w:szCs w:val="28"/>
          <w:lang w:eastAsia="ru-RU"/>
        </w:rPr>
        <w:t>: педагогическое проектирование совместной деятельности в группах, в малых группах детей,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w:t>
      </w:r>
    </w:p>
    <w:p w:rsidR="008B2186" w:rsidRPr="00F22FFE" w:rsidRDefault="008B2186" w:rsidP="003E53C7">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b/>
          <w:bCs/>
          <w:i/>
          <w:iCs/>
          <w:color w:val="000000"/>
          <w:sz w:val="28"/>
          <w:szCs w:val="28"/>
          <w:lang w:eastAsia="ru-RU"/>
        </w:rPr>
        <w:lastRenderedPageBreak/>
        <w:t>На уровне событий</w:t>
      </w:r>
      <w:r w:rsidR="00F840D6">
        <w:rPr>
          <w:rFonts w:ascii="Times New Roman" w:eastAsia="Times New Roman" w:hAnsi="Times New Roman" w:cs="Times New Roman"/>
          <w:color w:val="000000"/>
          <w:sz w:val="28"/>
          <w:szCs w:val="28"/>
          <w:lang w:eastAsia="ru-RU"/>
        </w:rPr>
        <w:t>: проектирование педагогом</w:t>
      </w:r>
      <w:r w:rsidRPr="00F22FFE">
        <w:rPr>
          <w:rFonts w:ascii="Times New Roman" w:eastAsia="Times New Roman" w:hAnsi="Times New Roman" w:cs="Times New Roman"/>
          <w:color w:val="000000"/>
          <w:sz w:val="28"/>
          <w:szCs w:val="28"/>
          <w:lang w:eastAsia="ru-RU"/>
        </w:rPr>
        <w:t xml:space="preserve"> ритмов жизни,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должна обеспечить переживание ребенком опыта самостоятельности, счастья и свободы в коллективе детей и взрослых.</w:t>
      </w:r>
    </w:p>
    <w:p w:rsidR="008B2186" w:rsidRPr="00B854A3" w:rsidRDefault="008B2186" w:rsidP="00E02D6A">
      <w:pPr>
        <w:shd w:val="clear" w:color="auto" w:fill="FFFFFF"/>
        <w:spacing w:after="0" w:line="240" w:lineRule="auto"/>
        <w:ind w:firstLine="567"/>
        <w:jc w:val="both"/>
        <w:rPr>
          <w:rFonts w:ascii="Times New Roman" w:eastAsia="Times New Roman" w:hAnsi="Times New Roman" w:cs="Times New Roman"/>
          <w:b/>
          <w:color w:val="000000"/>
          <w:sz w:val="28"/>
          <w:szCs w:val="28"/>
          <w:lang w:eastAsia="ru-RU"/>
        </w:rPr>
      </w:pPr>
      <w:r w:rsidRPr="00B854A3">
        <w:rPr>
          <w:rFonts w:ascii="Times New Roman" w:eastAsia="Times New Roman" w:hAnsi="Times New Roman" w:cs="Times New Roman"/>
          <w:b/>
          <w:color w:val="000000"/>
          <w:sz w:val="28"/>
          <w:szCs w:val="28"/>
          <w:lang w:val="x-none" w:eastAsia="ru-RU"/>
        </w:rPr>
        <w:t>Основными условиями реализации </w:t>
      </w:r>
      <w:r w:rsidRPr="00B854A3">
        <w:rPr>
          <w:rFonts w:ascii="Times New Roman" w:eastAsia="Times New Roman" w:hAnsi="Times New Roman" w:cs="Times New Roman"/>
          <w:b/>
          <w:color w:val="000000"/>
          <w:sz w:val="28"/>
          <w:szCs w:val="28"/>
          <w:lang w:eastAsia="ru-RU"/>
        </w:rPr>
        <w:t>П</w:t>
      </w:r>
      <w:r w:rsidR="00E02D6A">
        <w:rPr>
          <w:rFonts w:ascii="Times New Roman" w:eastAsia="Times New Roman" w:hAnsi="Times New Roman" w:cs="Times New Roman"/>
          <w:b/>
          <w:color w:val="000000"/>
          <w:sz w:val="28"/>
          <w:szCs w:val="28"/>
          <w:lang w:val="x-none" w:eastAsia="ru-RU"/>
        </w:rPr>
        <w:t>р</w:t>
      </w:r>
      <w:r w:rsidR="00E02D6A">
        <w:rPr>
          <w:rFonts w:ascii="Times New Roman" w:eastAsia="Times New Roman" w:hAnsi="Times New Roman" w:cs="Times New Roman"/>
          <w:b/>
          <w:color w:val="000000"/>
          <w:sz w:val="28"/>
          <w:szCs w:val="28"/>
          <w:lang w:eastAsia="ru-RU"/>
        </w:rPr>
        <w:t>ограммы</w:t>
      </w:r>
      <w:r w:rsidRPr="00B854A3">
        <w:rPr>
          <w:rFonts w:ascii="Times New Roman" w:eastAsia="Times New Roman" w:hAnsi="Times New Roman" w:cs="Times New Roman"/>
          <w:b/>
          <w:color w:val="000000"/>
          <w:sz w:val="28"/>
          <w:szCs w:val="28"/>
          <w:lang w:val="x-none" w:eastAsia="ru-RU"/>
        </w:rPr>
        <w:t xml:space="preserve"> воспитания в</w:t>
      </w:r>
      <w:r w:rsidRPr="00B854A3">
        <w:rPr>
          <w:rFonts w:ascii="Times New Roman" w:eastAsia="Times New Roman" w:hAnsi="Times New Roman" w:cs="Times New Roman"/>
          <w:b/>
          <w:color w:val="000000"/>
          <w:sz w:val="28"/>
          <w:szCs w:val="28"/>
          <w:lang w:eastAsia="ru-RU"/>
        </w:rPr>
        <w:t xml:space="preserve"> ДОУ</w:t>
      </w:r>
      <w:r w:rsidRPr="00B854A3">
        <w:rPr>
          <w:rFonts w:ascii="Times New Roman" w:eastAsia="Times New Roman" w:hAnsi="Times New Roman" w:cs="Times New Roman"/>
          <w:b/>
          <w:color w:val="000000"/>
          <w:sz w:val="28"/>
          <w:szCs w:val="28"/>
          <w:lang w:val="x-none" w:eastAsia="ru-RU"/>
        </w:rPr>
        <w:t>, реализующ</w:t>
      </w:r>
      <w:r w:rsidRPr="00B854A3">
        <w:rPr>
          <w:rFonts w:ascii="Times New Roman" w:eastAsia="Times New Roman" w:hAnsi="Times New Roman" w:cs="Times New Roman"/>
          <w:b/>
          <w:color w:val="000000"/>
          <w:sz w:val="28"/>
          <w:szCs w:val="28"/>
          <w:lang w:eastAsia="ru-RU"/>
        </w:rPr>
        <w:t>ую </w:t>
      </w:r>
      <w:r w:rsidRPr="00B854A3">
        <w:rPr>
          <w:rFonts w:ascii="Times New Roman" w:eastAsia="Times New Roman" w:hAnsi="Times New Roman" w:cs="Times New Roman"/>
          <w:b/>
          <w:color w:val="000000"/>
          <w:sz w:val="28"/>
          <w:szCs w:val="28"/>
          <w:lang w:val="x-none" w:eastAsia="ru-RU"/>
        </w:rPr>
        <w:t>инклюзивное образование, являются:</w:t>
      </w:r>
    </w:p>
    <w:p w:rsidR="008B2186" w:rsidRPr="00F22FFE" w:rsidRDefault="008B2186" w:rsidP="00E02D6A">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color w:val="000000"/>
          <w:sz w:val="28"/>
          <w:szCs w:val="28"/>
          <w:lang w:val="x-none" w:eastAsia="ru-RU"/>
        </w:rPr>
        <w:t>1)   полноценное проживание ребенком всех этапов детства (раннего и дошкольного возраста), обогащение (амплификация) детского развития;</w:t>
      </w:r>
    </w:p>
    <w:p w:rsidR="008B2186" w:rsidRPr="00F22FFE" w:rsidRDefault="008B2186" w:rsidP="00E02D6A">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color w:val="000000"/>
          <w:sz w:val="28"/>
          <w:szCs w:val="28"/>
          <w:lang w:val="x-none" w:eastAsia="ru-RU"/>
        </w:rPr>
        <w:t>2)   построение воспитательной деятельности с учетом индивидуальных особенностей каждого ребенка, при котором сам ребенок становится активным субъектом воспитания;</w:t>
      </w:r>
    </w:p>
    <w:p w:rsidR="008B2186" w:rsidRPr="00F22FFE" w:rsidRDefault="008B2186" w:rsidP="00E02D6A">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color w:val="000000"/>
          <w:sz w:val="28"/>
          <w:szCs w:val="28"/>
          <w:lang w:val="x-none" w:eastAsia="ru-RU"/>
        </w:rPr>
        <w:t>3)   содействие и сотрудничество детей и взрослых, признани</w:t>
      </w:r>
      <w:r w:rsidRPr="00F22FFE">
        <w:rPr>
          <w:rFonts w:ascii="Times New Roman" w:eastAsia="Times New Roman" w:hAnsi="Times New Roman" w:cs="Times New Roman"/>
          <w:color w:val="000000"/>
          <w:sz w:val="28"/>
          <w:szCs w:val="28"/>
          <w:lang w:eastAsia="ru-RU"/>
        </w:rPr>
        <w:t>е</w:t>
      </w:r>
      <w:r w:rsidRPr="00F22FFE">
        <w:rPr>
          <w:rFonts w:ascii="Times New Roman" w:eastAsia="Times New Roman" w:hAnsi="Times New Roman" w:cs="Times New Roman"/>
          <w:color w:val="000000"/>
          <w:sz w:val="28"/>
          <w:szCs w:val="28"/>
          <w:lang w:val="x-none" w:eastAsia="ru-RU"/>
        </w:rPr>
        <w:t> ребенка полноценным участником (субъектом) образовательных отношений;</w:t>
      </w:r>
    </w:p>
    <w:p w:rsidR="008B2186" w:rsidRPr="00F22FFE" w:rsidRDefault="008B2186" w:rsidP="00E02D6A">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color w:val="000000"/>
          <w:sz w:val="28"/>
          <w:szCs w:val="28"/>
          <w:lang w:val="x-none" w:eastAsia="ru-RU"/>
        </w:rPr>
        <w:t>4)   формирование и поддержка инициативы детей в различных видах детской деятельности;</w:t>
      </w:r>
    </w:p>
    <w:p w:rsidR="008B2186" w:rsidRPr="00F22FFE" w:rsidRDefault="008B2186" w:rsidP="00E02D6A">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color w:val="000000"/>
          <w:sz w:val="28"/>
          <w:szCs w:val="28"/>
          <w:lang w:val="x-none" w:eastAsia="ru-RU"/>
        </w:rPr>
        <w:t>5)   активное привлечение ближайшего социального окружения к воспитанию ребенка.</w:t>
      </w:r>
    </w:p>
    <w:p w:rsidR="008B2186" w:rsidRPr="00B854A3" w:rsidRDefault="008B2186" w:rsidP="00E02D6A">
      <w:pPr>
        <w:shd w:val="clear" w:color="auto" w:fill="FFFFFF"/>
        <w:spacing w:after="0" w:line="240" w:lineRule="auto"/>
        <w:ind w:firstLine="567"/>
        <w:jc w:val="both"/>
        <w:rPr>
          <w:rFonts w:ascii="Times New Roman" w:eastAsia="Times New Roman" w:hAnsi="Times New Roman" w:cs="Times New Roman"/>
          <w:b/>
          <w:color w:val="000000"/>
          <w:sz w:val="28"/>
          <w:szCs w:val="28"/>
          <w:lang w:eastAsia="ru-RU"/>
        </w:rPr>
      </w:pPr>
      <w:r w:rsidRPr="00B854A3">
        <w:rPr>
          <w:rFonts w:ascii="Times New Roman" w:eastAsia="Times New Roman" w:hAnsi="Times New Roman" w:cs="Times New Roman"/>
          <w:b/>
          <w:color w:val="000000"/>
          <w:sz w:val="28"/>
          <w:szCs w:val="28"/>
          <w:lang w:eastAsia="ru-RU"/>
        </w:rPr>
        <w:t>Задачами воспитания детей с ОВЗ в условиях ДОУ являются:</w:t>
      </w:r>
    </w:p>
    <w:p w:rsidR="008B2186" w:rsidRPr="00F22FFE" w:rsidRDefault="008B2186" w:rsidP="00E02D6A">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color w:val="000000"/>
          <w:sz w:val="28"/>
          <w:szCs w:val="28"/>
          <w:lang w:val="x-none" w:eastAsia="ru-RU"/>
        </w:rPr>
        <w:t>1)   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w:t>
      </w:r>
    </w:p>
    <w:p w:rsidR="008B2186" w:rsidRPr="00F22FFE" w:rsidRDefault="008B2186" w:rsidP="00E02D6A">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color w:val="000000"/>
          <w:sz w:val="28"/>
          <w:szCs w:val="28"/>
          <w:lang w:val="x-none" w:eastAsia="ru-RU"/>
        </w:rPr>
        <w:t>2)   формирование доброжелательного отношения к детям с ОВЗ и их семьям со стороны всех участников образовательных отношений;</w:t>
      </w:r>
    </w:p>
    <w:p w:rsidR="008B2186" w:rsidRPr="00F22FFE" w:rsidRDefault="008B2186" w:rsidP="00E02D6A">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color w:val="000000"/>
          <w:sz w:val="28"/>
          <w:szCs w:val="28"/>
          <w:lang w:val="x-none" w:eastAsia="ru-RU"/>
        </w:rPr>
        <w:t>3)   обеспечение психолого-педагогической поддержки семье ребенка с</w:t>
      </w:r>
      <w:r w:rsidRPr="00F22FFE">
        <w:rPr>
          <w:rFonts w:ascii="Times New Roman" w:eastAsia="Times New Roman" w:hAnsi="Times New Roman" w:cs="Times New Roman"/>
          <w:color w:val="000000"/>
          <w:sz w:val="28"/>
          <w:szCs w:val="28"/>
          <w:lang w:eastAsia="ru-RU"/>
        </w:rPr>
        <w:t> </w:t>
      </w:r>
      <w:r w:rsidRPr="00F22FFE">
        <w:rPr>
          <w:rFonts w:ascii="Times New Roman" w:eastAsia="Times New Roman" w:hAnsi="Times New Roman" w:cs="Times New Roman"/>
          <w:color w:val="000000"/>
          <w:sz w:val="28"/>
          <w:szCs w:val="28"/>
          <w:lang w:val="x-none" w:eastAsia="ru-RU"/>
        </w:rPr>
        <w:t>особенностями в развитии и содействие повышению уровня педагогической компетентности родителей;</w:t>
      </w:r>
    </w:p>
    <w:p w:rsidR="008B2186" w:rsidRPr="00F22FFE" w:rsidRDefault="008B2186" w:rsidP="00E02D6A">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color w:val="000000"/>
          <w:sz w:val="28"/>
          <w:szCs w:val="28"/>
          <w:lang w:val="x-none" w:eastAsia="ru-RU"/>
        </w:rPr>
        <w:t>4)   налаживание эмоционально-положительного взаимодействия детей с</w:t>
      </w:r>
      <w:r w:rsidRPr="00F22FFE">
        <w:rPr>
          <w:rFonts w:ascii="Times New Roman" w:eastAsia="Times New Roman" w:hAnsi="Times New Roman" w:cs="Times New Roman"/>
          <w:color w:val="000000"/>
          <w:sz w:val="28"/>
          <w:szCs w:val="28"/>
          <w:lang w:eastAsia="ru-RU"/>
        </w:rPr>
        <w:t> </w:t>
      </w:r>
      <w:r w:rsidRPr="00F22FFE">
        <w:rPr>
          <w:rFonts w:ascii="Times New Roman" w:eastAsia="Times New Roman" w:hAnsi="Times New Roman" w:cs="Times New Roman"/>
          <w:color w:val="000000"/>
          <w:sz w:val="28"/>
          <w:szCs w:val="28"/>
          <w:lang w:val="x-none" w:eastAsia="ru-RU"/>
        </w:rPr>
        <w:t>окружающими в целях их успешной адаптации и интеграции в общество;</w:t>
      </w:r>
    </w:p>
    <w:p w:rsidR="008B2186" w:rsidRPr="00F22FFE" w:rsidRDefault="008B2186" w:rsidP="00E02D6A">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color w:val="000000"/>
          <w:sz w:val="28"/>
          <w:szCs w:val="28"/>
          <w:lang w:val="x-none" w:eastAsia="ru-RU"/>
        </w:rPr>
        <w:t>5)   расширение у детей с различными нарушениями развития знаний и</w:t>
      </w:r>
      <w:r w:rsidRPr="00F22FFE">
        <w:rPr>
          <w:rFonts w:ascii="Times New Roman" w:eastAsia="Times New Roman" w:hAnsi="Times New Roman" w:cs="Times New Roman"/>
          <w:color w:val="000000"/>
          <w:sz w:val="28"/>
          <w:szCs w:val="28"/>
          <w:lang w:eastAsia="ru-RU"/>
        </w:rPr>
        <w:t> </w:t>
      </w:r>
      <w:r w:rsidRPr="00F22FFE">
        <w:rPr>
          <w:rFonts w:ascii="Times New Roman" w:eastAsia="Times New Roman" w:hAnsi="Times New Roman" w:cs="Times New Roman"/>
          <w:color w:val="000000"/>
          <w:sz w:val="28"/>
          <w:szCs w:val="28"/>
          <w:lang w:val="x-none" w:eastAsia="ru-RU"/>
        </w:rPr>
        <w:t>представлений об окружающем мире;</w:t>
      </w:r>
    </w:p>
    <w:p w:rsidR="008B2186" w:rsidRPr="00F22FFE" w:rsidRDefault="008B2186" w:rsidP="00E02D6A">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color w:val="000000"/>
          <w:sz w:val="28"/>
          <w:szCs w:val="28"/>
          <w:lang w:val="x-none" w:eastAsia="ru-RU"/>
        </w:rPr>
        <w:t>6)   взаимодействие с семьей для обеспечения полноценного развития детей с ОВЗ;</w:t>
      </w:r>
    </w:p>
    <w:p w:rsidR="008B2186" w:rsidRPr="00F22FFE" w:rsidRDefault="008B2186" w:rsidP="00E02D6A">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color w:val="000000"/>
          <w:sz w:val="28"/>
          <w:szCs w:val="28"/>
          <w:lang w:val="x-none" w:eastAsia="ru-RU"/>
        </w:rPr>
        <w:t>7)   охрана и укрепление физического и психического здоровья детей, в том числе их эмоционального благополучия;</w:t>
      </w:r>
    </w:p>
    <w:p w:rsidR="0047341A" w:rsidRDefault="008B2186" w:rsidP="0047341A">
      <w:pPr>
        <w:shd w:val="clear" w:color="auto" w:fill="FFFFFF"/>
        <w:spacing w:after="0" w:line="240" w:lineRule="auto"/>
        <w:ind w:firstLine="567"/>
        <w:jc w:val="both"/>
        <w:rPr>
          <w:rFonts w:ascii="Times New Roman" w:eastAsia="Times New Roman" w:hAnsi="Times New Roman" w:cs="Times New Roman"/>
          <w:color w:val="000000"/>
          <w:sz w:val="28"/>
          <w:szCs w:val="28"/>
          <w:lang w:val="x-none" w:eastAsia="ru-RU"/>
        </w:rPr>
      </w:pPr>
      <w:r w:rsidRPr="00F22FFE">
        <w:rPr>
          <w:rFonts w:ascii="Times New Roman" w:eastAsia="Times New Roman" w:hAnsi="Times New Roman" w:cs="Times New Roman"/>
          <w:color w:val="000000"/>
          <w:sz w:val="28"/>
          <w:szCs w:val="28"/>
          <w:lang w:val="x-none" w:eastAsia="ru-RU"/>
        </w:rPr>
        <w:t>8)   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w:t>
      </w:r>
      <w:r w:rsidR="0047341A">
        <w:rPr>
          <w:rFonts w:ascii="Times New Roman" w:eastAsia="Times New Roman" w:hAnsi="Times New Roman" w:cs="Times New Roman"/>
          <w:color w:val="000000"/>
          <w:sz w:val="28"/>
          <w:szCs w:val="28"/>
          <w:lang w:val="x-none" w:eastAsia="ru-RU"/>
        </w:rPr>
        <w:t>ресах человека, семьи, общества.</w:t>
      </w:r>
    </w:p>
    <w:p w:rsidR="0047341A" w:rsidRDefault="0047341A" w:rsidP="0047341A">
      <w:pPr>
        <w:shd w:val="clear" w:color="auto" w:fill="FFFFFF"/>
        <w:spacing w:after="0" w:line="240" w:lineRule="auto"/>
        <w:ind w:firstLine="567"/>
        <w:jc w:val="both"/>
        <w:rPr>
          <w:rFonts w:ascii="Times New Roman" w:eastAsia="Times New Roman" w:hAnsi="Times New Roman" w:cs="Times New Roman"/>
          <w:color w:val="000000"/>
          <w:sz w:val="28"/>
          <w:szCs w:val="28"/>
          <w:lang w:val="x-none" w:eastAsia="ru-RU"/>
        </w:rPr>
      </w:pPr>
    </w:p>
    <w:p w:rsidR="00B854A3" w:rsidRPr="0047341A" w:rsidRDefault="00B854A3" w:rsidP="0047341A">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7E4A48">
        <w:rPr>
          <w:rFonts w:ascii="Times New Roman" w:hAnsi="Times New Roman" w:cs="Times New Roman"/>
          <w:b/>
          <w:sz w:val="24"/>
          <w:szCs w:val="24"/>
        </w:rPr>
        <w:t xml:space="preserve">Приложение </w:t>
      </w:r>
      <w:r>
        <w:rPr>
          <w:rFonts w:ascii="Times New Roman" w:hAnsi="Times New Roman" w:cs="Times New Roman"/>
          <w:b/>
          <w:sz w:val="24"/>
          <w:szCs w:val="24"/>
        </w:rPr>
        <w:t>1</w:t>
      </w:r>
    </w:p>
    <w:p w:rsidR="00B854A3" w:rsidRDefault="00B854A3" w:rsidP="00E02D6A">
      <w:pPr>
        <w:shd w:val="clear" w:color="auto" w:fill="FFFFFF"/>
        <w:spacing w:after="0" w:line="240" w:lineRule="auto"/>
        <w:ind w:firstLine="567"/>
        <w:jc w:val="both"/>
        <w:rPr>
          <w:rFonts w:ascii="Times New Roman" w:eastAsia="Times New Roman" w:hAnsi="Times New Roman" w:cs="Times New Roman"/>
          <w:b/>
          <w:bCs/>
          <w:color w:val="000000"/>
          <w:sz w:val="28"/>
          <w:szCs w:val="28"/>
          <w:lang w:eastAsia="ru-RU"/>
        </w:rPr>
      </w:pPr>
    </w:p>
    <w:p w:rsidR="008B2186" w:rsidRPr="005379DB" w:rsidRDefault="008B2186" w:rsidP="00E02D6A">
      <w:pPr>
        <w:shd w:val="clear" w:color="auto" w:fill="FFFFFF"/>
        <w:spacing w:after="0" w:line="240" w:lineRule="auto"/>
        <w:ind w:firstLine="567"/>
        <w:jc w:val="both"/>
        <w:rPr>
          <w:rFonts w:ascii="Times New Roman" w:eastAsia="Times New Roman" w:hAnsi="Times New Roman" w:cs="Times New Roman"/>
          <w:color w:val="000000"/>
          <w:sz w:val="32"/>
          <w:szCs w:val="28"/>
          <w:lang w:eastAsia="ru-RU"/>
        </w:rPr>
      </w:pPr>
      <w:r w:rsidRPr="005379DB">
        <w:rPr>
          <w:rFonts w:ascii="Times New Roman" w:eastAsia="Times New Roman" w:hAnsi="Times New Roman" w:cs="Times New Roman"/>
          <w:b/>
          <w:bCs/>
          <w:color w:val="000000"/>
          <w:sz w:val="32"/>
          <w:szCs w:val="28"/>
          <w:lang w:eastAsia="ru-RU"/>
        </w:rPr>
        <w:t>Календарный план воспитательной работы</w:t>
      </w:r>
    </w:p>
    <w:p w:rsidR="0010215D" w:rsidRPr="005379DB" w:rsidRDefault="0010215D" w:rsidP="00E02D6A">
      <w:pPr>
        <w:spacing w:after="0" w:line="240" w:lineRule="auto"/>
        <w:ind w:firstLine="567"/>
        <w:jc w:val="both"/>
        <w:rPr>
          <w:rFonts w:ascii="Times New Roman" w:hAnsi="Times New Roman" w:cs="Times New Roman"/>
          <w:b/>
          <w:sz w:val="28"/>
          <w:szCs w:val="24"/>
        </w:rPr>
      </w:pPr>
      <w:r w:rsidRPr="005379DB">
        <w:rPr>
          <w:rFonts w:ascii="Times New Roman" w:hAnsi="Times New Roman" w:cs="Times New Roman"/>
          <w:b/>
          <w:sz w:val="28"/>
          <w:szCs w:val="24"/>
        </w:rPr>
        <w:lastRenderedPageBreak/>
        <w:t>Общие положения.</w:t>
      </w:r>
    </w:p>
    <w:p w:rsidR="0010215D" w:rsidRPr="005379DB" w:rsidRDefault="0010215D" w:rsidP="00E02D6A">
      <w:pPr>
        <w:spacing w:after="0" w:line="240" w:lineRule="auto"/>
        <w:ind w:firstLine="567"/>
        <w:jc w:val="both"/>
        <w:rPr>
          <w:rFonts w:ascii="Times New Roman" w:hAnsi="Times New Roman" w:cs="Times New Roman"/>
          <w:sz w:val="28"/>
          <w:szCs w:val="24"/>
        </w:rPr>
      </w:pPr>
      <w:r w:rsidRPr="005379DB">
        <w:rPr>
          <w:rFonts w:ascii="Times New Roman" w:hAnsi="Times New Roman" w:cs="Times New Roman"/>
          <w:sz w:val="28"/>
          <w:szCs w:val="24"/>
        </w:rPr>
        <w:t>Календарный план воспитательной работы МБДОУ</w:t>
      </w:r>
      <w:r w:rsidR="0047341A">
        <w:rPr>
          <w:rFonts w:ascii="Times New Roman" w:hAnsi="Times New Roman" w:cs="Times New Roman"/>
          <w:sz w:val="28"/>
          <w:szCs w:val="24"/>
        </w:rPr>
        <w:t xml:space="preserve"> «Ара-Алцагатский детский сад</w:t>
      </w:r>
      <w:r w:rsidR="000A216E">
        <w:rPr>
          <w:rFonts w:ascii="Times New Roman" w:hAnsi="Times New Roman" w:cs="Times New Roman"/>
          <w:sz w:val="28"/>
          <w:szCs w:val="24"/>
        </w:rPr>
        <w:t xml:space="preserve"> </w:t>
      </w:r>
      <w:r w:rsidR="0047341A">
        <w:rPr>
          <w:rFonts w:ascii="Times New Roman" w:hAnsi="Times New Roman" w:cs="Times New Roman"/>
          <w:sz w:val="28"/>
          <w:szCs w:val="24"/>
        </w:rPr>
        <w:t>«Наран</w:t>
      </w:r>
      <w:r w:rsidRPr="005379DB">
        <w:rPr>
          <w:rFonts w:ascii="Times New Roman" w:hAnsi="Times New Roman" w:cs="Times New Roman"/>
          <w:sz w:val="28"/>
          <w:szCs w:val="24"/>
        </w:rPr>
        <w:t>» составлен с целью конкретизации форм и видов воспитательных мероприяти</w:t>
      </w:r>
      <w:r w:rsidR="00F840D6">
        <w:rPr>
          <w:rFonts w:ascii="Times New Roman" w:hAnsi="Times New Roman" w:cs="Times New Roman"/>
          <w:sz w:val="28"/>
          <w:szCs w:val="24"/>
        </w:rPr>
        <w:t>й, проводимых работниками в 2022-2023</w:t>
      </w:r>
      <w:r w:rsidRPr="005379DB">
        <w:rPr>
          <w:rFonts w:ascii="Times New Roman" w:hAnsi="Times New Roman" w:cs="Times New Roman"/>
          <w:sz w:val="28"/>
          <w:szCs w:val="24"/>
        </w:rPr>
        <w:t xml:space="preserve"> учебном году. Календарный план воспитательной работы разделен на модули, которые отражают направления воспитательной работы детского сада в соответствии с основной образовательной пр</w:t>
      </w:r>
      <w:r w:rsidR="000A216E">
        <w:rPr>
          <w:rFonts w:ascii="Times New Roman" w:hAnsi="Times New Roman" w:cs="Times New Roman"/>
          <w:sz w:val="28"/>
          <w:szCs w:val="24"/>
        </w:rPr>
        <w:t>ограммой МБДОУ</w:t>
      </w:r>
      <w:r w:rsidR="0047341A">
        <w:rPr>
          <w:rFonts w:ascii="Times New Roman" w:hAnsi="Times New Roman" w:cs="Times New Roman"/>
          <w:sz w:val="28"/>
          <w:szCs w:val="24"/>
        </w:rPr>
        <w:t xml:space="preserve"> «Ара-Алцагатский  детский сад «Наран</w:t>
      </w:r>
      <w:r w:rsidRPr="005379DB">
        <w:rPr>
          <w:rFonts w:ascii="Times New Roman" w:hAnsi="Times New Roman" w:cs="Times New Roman"/>
          <w:sz w:val="28"/>
          <w:szCs w:val="24"/>
        </w:rPr>
        <w:t>»</w:t>
      </w:r>
      <w:r w:rsidR="0047341A">
        <w:rPr>
          <w:rFonts w:ascii="Times New Roman" w:hAnsi="Times New Roman" w:cs="Times New Roman"/>
          <w:sz w:val="28"/>
          <w:szCs w:val="24"/>
        </w:rPr>
        <w:t>.</w:t>
      </w:r>
      <w:r w:rsidRPr="005379DB">
        <w:rPr>
          <w:rFonts w:ascii="Times New Roman" w:hAnsi="Times New Roman" w:cs="Times New Roman"/>
          <w:sz w:val="28"/>
          <w:szCs w:val="24"/>
        </w:rPr>
        <w:t xml:space="preserve"> Планирование мероприятий осуществляется с учетом образовательных событий текущего календарного года. Запланированных мероприятий в календарном плане воспитательной работы, в течение года может изменяться и дополняться.</w:t>
      </w:r>
    </w:p>
    <w:p w:rsidR="0010215D" w:rsidRPr="005379DB" w:rsidRDefault="0010215D" w:rsidP="00E02D6A">
      <w:pPr>
        <w:spacing w:after="0" w:line="240" w:lineRule="auto"/>
        <w:ind w:firstLine="567"/>
        <w:jc w:val="both"/>
        <w:rPr>
          <w:rFonts w:ascii="Times New Roman" w:hAnsi="Times New Roman" w:cs="Times New Roman"/>
          <w:sz w:val="28"/>
          <w:szCs w:val="24"/>
        </w:rPr>
      </w:pPr>
      <w:r w:rsidRPr="005379DB">
        <w:rPr>
          <w:rFonts w:ascii="Times New Roman" w:hAnsi="Times New Roman" w:cs="Times New Roman"/>
          <w:sz w:val="28"/>
          <w:szCs w:val="24"/>
        </w:rPr>
        <w:t>Календарный план воспитательной работы разрабатывается на один учебный год, и утверждается ежегодно, как дополнение в Рабочей программе</w:t>
      </w:r>
    </w:p>
    <w:p w:rsidR="0010215D" w:rsidRPr="005379DB" w:rsidRDefault="0010215D" w:rsidP="003E53C7">
      <w:pPr>
        <w:spacing w:after="0" w:line="240" w:lineRule="auto"/>
        <w:ind w:firstLine="567"/>
        <w:rPr>
          <w:rFonts w:ascii="Times New Roman" w:hAnsi="Times New Roman" w:cs="Times New Roman"/>
          <w:sz w:val="28"/>
          <w:szCs w:val="24"/>
        </w:rPr>
      </w:pPr>
    </w:p>
    <w:p w:rsidR="0010215D" w:rsidRPr="005379DB" w:rsidRDefault="0010215D" w:rsidP="003E53C7">
      <w:pPr>
        <w:spacing w:after="0" w:line="240" w:lineRule="auto"/>
        <w:ind w:firstLine="567"/>
        <w:jc w:val="center"/>
        <w:rPr>
          <w:rFonts w:ascii="Times New Roman" w:hAnsi="Times New Roman" w:cs="Times New Roman"/>
          <w:b/>
          <w:sz w:val="28"/>
          <w:szCs w:val="24"/>
        </w:rPr>
      </w:pPr>
      <w:r w:rsidRPr="005379DB">
        <w:rPr>
          <w:rFonts w:ascii="Times New Roman" w:hAnsi="Times New Roman" w:cs="Times New Roman"/>
          <w:b/>
          <w:sz w:val="28"/>
          <w:szCs w:val="24"/>
        </w:rPr>
        <w:t>Календарное планирование воспитательной работы</w:t>
      </w:r>
    </w:p>
    <w:p w:rsidR="0010215D" w:rsidRPr="005379DB" w:rsidRDefault="0010215D" w:rsidP="003E53C7">
      <w:pPr>
        <w:spacing w:after="0" w:line="240" w:lineRule="auto"/>
        <w:ind w:firstLine="567"/>
        <w:jc w:val="center"/>
        <w:rPr>
          <w:rFonts w:ascii="Times New Roman" w:hAnsi="Times New Roman" w:cs="Times New Roman"/>
          <w:b/>
          <w:sz w:val="28"/>
          <w:szCs w:val="24"/>
        </w:rPr>
      </w:pPr>
      <w:r w:rsidRPr="005379DB">
        <w:rPr>
          <w:rFonts w:ascii="Times New Roman" w:hAnsi="Times New Roman" w:cs="Times New Roman"/>
          <w:b/>
          <w:sz w:val="28"/>
          <w:szCs w:val="24"/>
        </w:rPr>
        <w:t>«Патриотическое воспитание «Мы живем в России»</w:t>
      </w:r>
    </w:p>
    <w:p w:rsidR="0010215D" w:rsidRPr="005379DB" w:rsidRDefault="0010215D" w:rsidP="003E53C7">
      <w:pPr>
        <w:shd w:val="clear" w:color="auto" w:fill="FFFFFF"/>
        <w:spacing w:after="0" w:line="240" w:lineRule="auto"/>
        <w:ind w:left="284"/>
        <w:jc w:val="both"/>
        <w:rPr>
          <w:rFonts w:ascii="Times New Roman" w:eastAsia="Times New Roman" w:hAnsi="Times New Roman" w:cs="Times New Roman"/>
          <w:b/>
          <w:color w:val="000000"/>
          <w:sz w:val="28"/>
          <w:szCs w:val="24"/>
        </w:rPr>
      </w:pPr>
    </w:p>
    <w:p w:rsidR="0010215D" w:rsidRPr="005379DB" w:rsidRDefault="0010215D" w:rsidP="003E53C7">
      <w:pPr>
        <w:shd w:val="clear" w:color="auto" w:fill="FFFFFF"/>
        <w:spacing w:after="0" w:line="240" w:lineRule="auto"/>
        <w:ind w:left="284"/>
        <w:jc w:val="both"/>
        <w:rPr>
          <w:rFonts w:ascii="Times New Roman" w:eastAsia="Times New Roman" w:hAnsi="Times New Roman" w:cs="Times New Roman"/>
          <w:color w:val="000000"/>
          <w:sz w:val="28"/>
          <w:szCs w:val="24"/>
        </w:rPr>
      </w:pPr>
    </w:p>
    <w:tbl>
      <w:tblPr>
        <w:tblStyle w:val="af"/>
        <w:tblW w:w="0" w:type="auto"/>
        <w:tblInd w:w="-318" w:type="dxa"/>
        <w:tblLayout w:type="fixed"/>
        <w:tblLook w:val="04A0" w:firstRow="1" w:lastRow="0" w:firstColumn="1" w:lastColumn="0" w:noHBand="0" w:noVBand="1"/>
      </w:tblPr>
      <w:tblGrid>
        <w:gridCol w:w="1560"/>
        <w:gridCol w:w="2152"/>
        <w:gridCol w:w="2153"/>
        <w:gridCol w:w="2153"/>
        <w:gridCol w:w="2153"/>
      </w:tblGrid>
      <w:tr w:rsidR="0010215D" w:rsidRPr="005379DB" w:rsidTr="00E02D6A">
        <w:tc>
          <w:tcPr>
            <w:tcW w:w="1560" w:type="dxa"/>
          </w:tcPr>
          <w:p w:rsidR="0010215D" w:rsidRPr="005379DB" w:rsidRDefault="0010215D" w:rsidP="003E53C7">
            <w:pPr>
              <w:shd w:val="clear" w:color="auto" w:fill="FFFFFF"/>
              <w:jc w:val="both"/>
              <w:rPr>
                <w:rFonts w:ascii="Times New Roman" w:hAnsi="Times New Roman" w:cs="Times New Roman"/>
                <w:b/>
                <w:color w:val="000000"/>
                <w:sz w:val="28"/>
                <w:szCs w:val="24"/>
              </w:rPr>
            </w:pPr>
            <w:r w:rsidRPr="005379DB">
              <w:rPr>
                <w:rFonts w:ascii="Times New Roman" w:hAnsi="Times New Roman" w:cs="Times New Roman"/>
                <w:b/>
                <w:color w:val="000000"/>
                <w:sz w:val="28"/>
                <w:szCs w:val="24"/>
              </w:rPr>
              <w:t>Месяц</w:t>
            </w:r>
          </w:p>
        </w:tc>
        <w:tc>
          <w:tcPr>
            <w:tcW w:w="2152" w:type="dxa"/>
          </w:tcPr>
          <w:p w:rsidR="0010215D" w:rsidRPr="005379DB" w:rsidRDefault="0010215D" w:rsidP="003E53C7">
            <w:pPr>
              <w:shd w:val="clear" w:color="auto" w:fill="FFFFFF"/>
              <w:jc w:val="both"/>
              <w:rPr>
                <w:rFonts w:ascii="Times New Roman" w:hAnsi="Times New Roman" w:cs="Times New Roman"/>
                <w:b/>
                <w:color w:val="000000"/>
                <w:sz w:val="28"/>
                <w:szCs w:val="24"/>
              </w:rPr>
            </w:pPr>
            <w:r w:rsidRPr="005379DB">
              <w:rPr>
                <w:rFonts w:ascii="Times New Roman" w:hAnsi="Times New Roman" w:cs="Times New Roman"/>
                <w:b/>
                <w:color w:val="000000"/>
                <w:sz w:val="28"/>
                <w:szCs w:val="24"/>
              </w:rPr>
              <w:t>1 неделя</w:t>
            </w:r>
          </w:p>
        </w:tc>
        <w:tc>
          <w:tcPr>
            <w:tcW w:w="2153" w:type="dxa"/>
          </w:tcPr>
          <w:p w:rsidR="0010215D" w:rsidRPr="005379DB" w:rsidRDefault="0010215D" w:rsidP="003E53C7">
            <w:pPr>
              <w:shd w:val="clear" w:color="auto" w:fill="FFFFFF"/>
              <w:jc w:val="both"/>
              <w:rPr>
                <w:rFonts w:ascii="Times New Roman" w:hAnsi="Times New Roman" w:cs="Times New Roman"/>
                <w:b/>
                <w:color w:val="000000"/>
                <w:sz w:val="28"/>
                <w:szCs w:val="24"/>
              </w:rPr>
            </w:pPr>
            <w:r w:rsidRPr="005379DB">
              <w:rPr>
                <w:rFonts w:ascii="Times New Roman" w:hAnsi="Times New Roman" w:cs="Times New Roman"/>
                <w:b/>
                <w:color w:val="000000"/>
                <w:sz w:val="28"/>
                <w:szCs w:val="24"/>
              </w:rPr>
              <w:t>2 неделя</w:t>
            </w:r>
          </w:p>
        </w:tc>
        <w:tc>
          <w:tcPr>
            <w:tcW w:w="2153" w:type="dxa"/>
          </w:tcPr>
          <w:p w:rsidR="0010215D" w:rsidRPr="005379DB" w:rsidRDefault="0010215D" w:rsidP="003E53C7">
            <w:pPr>
              <w:shd w:val="clear" w:color="auto" w:fill="FFFFFF"/>
              <w:jc w:val="both"/>
              <w:rPr>
                <w:rFonts w:ascii="Times New Roman" w:hAnsi="Times New Roman" w:cs="Times New Roman"/>
                <w:b/>
                <w:color w:val="000000"/>
                <w:sz w:val="28"/>
                <w:szCs w:val="24"/>
              </w:rPr>
            </w:pPr>
            <w:r w:rsidRPr="005379DB">
              <w:rPr>
                <w:rFonts w:ascii="Times New Roman" w:hAnsi="Times New Roman" w:cs="Times New Roman"/>
                <w:b/>
                <w:color w:val="000000"/>
                <w:sz w:val="28"/>
                <w:szCs w:val="24"/>
              </w:rPr>
              <w:t>3 неделя</w:t>
            </w:r>
          </w:p>
        </w:tc>
        <w:tc>
          <w:tcPr>
            <w:tcW w:w="2153" w:type="dxa"/>
          </w:tcPr>
          <w:p w:rsidR="0010215D" w:rsidRPr="005379DB" w:rsidRDefault="0010215D" w:rsidP="003E53C7">
            <w:pPr>
              <w:shd w:val="clear" w:color="auto" w:fill="FFFFFF"/>
              <w:jc w:val="both"/>
              <w:rPr>
                <w:rFonts w:ascii="Times New Roman" w:hAnsi="Times New Roman" w:cs="Times New Roman"/>
                <w:b/>
                <w:color w:val="000000"/>
                <w:sz w:val="28"/>
                <w:szCs w:val="24"/>
              </w:rPr>
            </w:pPr>
            <w:r w:rsidRPr="005379DB">
              <w:rPr>
                <w:rFonts w:ascii="Times New Roman" w:hAnsi="Times New Roman" w:cs="Times New Roman"/>
                <w:b/>
                <w:color w:val="000000"/>
                <w:sz w:val="28"/>
                <w:szCs w:val="24"/>
              </w:rPr>
              <w:t>4 неделя</w:t>
            </w:r>
          </w:p>
        </w:tc>
      </w:tr>
      <w:tr w:rsidR="0010215D" w:rsidRPr="005379DB" w:rsidTr="00E02D6A">
        <w:tc>
          <w:tcPr>
            <w:tcW w:w="1560" w:type="dxa"/>
          </w:tcPr>
          <w:p w:rsidR="0010215D" w:rsidRPr="005379DB" w:rsidRDefault="0010215D" w:rsidP="003E53C7">
            <w:pPr>
              <w:shd w:val="clear" w:color="auto" w:fill="FFFFFF"/>
              <w:jc w:val="both"/>
              <w:rPr>
                <w:rFonts w:ascii="Times New Roman" w:eastAsia="Times New Roman" w:hAnsi="Times New Roman" w:cs="Times New Roman"/>
                <w:b/>
                <w:color w:val="000000"/>
                <w:sz w:val="28"/>
                <w:szCs w:val="24"/>
              </w:rPr>
            </w:pPr>
            <w:r w:rsidRPr="005379DB">
              <w:rPr>
                <w:rFonts w:ascii="Times New Roman" w:eastAsia="Times New Roman" w:hAnsi="Times New Roman" w:cs="Times New Roman"/>
                <w:b/>
                <w:color w:val="000000"/>
                <w:sz w:val="28"/>
                <w:szCs w:val="24"/>
              </w:rPr>
              <w:t>Сентябрь</w:t>
            </w:r>
          </w:p>
          <w:p w:rsidR="0010215D" w:rsidRPr="005379DB" w:rsidRDefault="0010215D" w:rsidP="003E53C7">
            <w:pPr>
              <w:jc w:val="both"/>
              <w:rPr>
                <w:rFonts w:ascii="Times New Roman" w:eastAsia="Times New Roman" w:hAnsi="Times New Roman" w:cs="Times New Roman"/>
                <w:b/>
                <w:color w:val="000000"/>
                <w:sz w:val="28"/>
                <w:szCs w:val="24"/>
              </w:rPr>
            </w:pPr>
          </w:p>
        </w:tc>
        <w:tc>
          <w:tcPr>
            <w:tcW w:w="2152" w:type="dxa"/>
          </w:tcPr>
          <w:p w:rsidR="0010215D" w:rsidRPr="005379DB" w:rsidRDefault="0010215D" w:rsidP="003E53C7">
            <w:pPr>
              <w:shd w:val="clear" w:color="auto" w:fill="FFFFFF"/>
              <w:jc w:val="both"/>
              <w:rPr>
                <w:rFonts w:ascii="Times New Roman" w:eastAsia="Times New Roman" w:hAnsi="Times New Roman" w:cs="Times New Roman"/>
                <w:color w:val="000000"/>
                <w:sz w:val="28"/>
                <w:szCs w:val="24"/>
              </w:rPr>
            </w:pPr>
            <w:r w:rsidRPr="005379DB">
              <w:rPr>
                <w:rFonts w:ascii="Times New Roman" w:eastAsia="Times New Roman" w:hAnsi="Times New Roman" w:cs="Times New Roman"/>
                <w:color w:val="000000"/>
                <w:sz w:val="28"/>
                <w:szCs w:val="24"/>
              </w:rPr>
              <w:t>Рассказ</w:t>
            </w:r>
          </w:p>
          <w:p w:rsidR="0010215D" w:rsidRPr="005379DB" w:rsidRDefault="0010215D" w:rsidP="003E53C7">
            <w:pPr>
              <w:shd w:val="clear" w:color="auto" w:fill="FFFFFF"/>
              <w:jc w:val="both"/>
              <w:rPr>
                <w:rFonts w:ascii="Times New Roman" w:eastAsia="Times New Roman" w:hAnsi="Times New Roman" w:cs="Times New Roman"/>
                <w:color w:val="000000"/>
                <w:sz w:val="28"/>
                <w:szCs w:val="24"/>
              </w:rPr>
            </w:pPr>
            <w:r w:rsidRPr="005379DB">
              <w:rPr>
                <w:rFonts w:ascii="Times New Roman" w:eastAsia="Times New Roman" w:hAnsi="Times New Roman" w:cs="Times New Roman"/>
                <w:color w:val="000000"/>
                <w:sz w:val="28"/>
                <w:szCs w:val="24"/>
              </w:rPr>
              <w:t>воспитателя о</w:t>
            </w:r>
          </w:p>
          <w:p w:rsidR="0010215D" w:rsidRPr="005379DB" w:rsidRDefault="0047341A" w:rsidP="003E53C7">
            <w:pPr>
              <w:shd w:val="clear" w:color="auto" w:fill="FFFFFF"/>
              <w:jc w:val="both"/>
              <w:rPr>
                <w:rFonts w:ascii="Times New Roman" w:eastAsia="Times New Roman" w:hAnsi="Times New Roman" w:cs="Times New Roman"/>
                <w:color w:val="000000"/>
                <w:sz w:val="28"/>
                <w:szCs w:val="24"/>
              </w:rPr>
            </w:pPr>
            <w:r>
              <w:rPr>
                <w:rFonts w:ascii="Times New Roman" w:eastAsia="Times New Roman" w:hAnsi="Times New Roman" w:cs="Times New Roman"/>
                <w:color w:val="000000"/>
                <w:sz w:val="28"/>
                <w:szCs w:val="24"/>
              </w:rPr>
              <w:t>родном селе.</w:t>
            </w:r>
          </w:p>
          <w:p w:rsidR="0010215D" w:rsidRPr="005379DB" w:rsidRDefault="0010215D" w:rsidP="003E53C7">
            <w:pPr>
              <w:shd w:val="clear" w:color="auto" w:fill="FFFFFF"/>
              <w:jc w:val="both"/>
              <w:rPr>
                <w:rFonts w:ascii="Times New Roman" w:eastAsia="Times New Roman" w:hAnsi="Times New Roman" w:cs="Times New Roman"/>
                <w:color w:val="000000"/>
                <w:sz w:val="28"/>
                <w:szCs w:val="24"/>
              </w:rPr>
            </w:pPr>
          </w:p>
        </w:tc>
        <w:tc>
          <w:tcPr>
            <w:tcW w:w="2153" w:type="dxa"/>
          </w:tcPr>
          <w:p w:rsidR="0010215D" w:rsidRPr="005379DB" w:rsidRDefault="0010215D" w:rsidP="003E53C7">
            <w:pPr>
              <w:shd w:val="clear" w:color="auto" w:fill="FFFFFF"/>
              <w:jc w:val="both"/>
              <w:rPr>
                <w:rFonts w:ascii="Times New Roman" w:eastAsia="Times New Roman" w:hAnsi="Times New Roman" w:cs="Times New Roman"/>
                <w:color w:val="000000"/>
                <w:sz w:val="28"/>
                <w:szCs w:val="24"/>
              </w:rPr>
            </w:pPr>
            <w:r w:rsidRPr="005379DB">
              <w:rPr>
                <w:rFonts w:ascii="Times New Roman" w:eastAsia="Times New Roman" w:hAnsi="Times New Roman" w:cs="Times New Roman"/>
                <w:color w:val="000000"/>
                <w:sz w:val="28"/>
                <w:szCs w:val="24"/>
              </w:rPr>
              <w:t>Беседа с детьми о</w:t>
            </w:r>
          </w:p>
          <w:p w:rsidR="0010215D" w:rsidRPr="005379DB" w:rsidRDefault="0010215D" w:rsidP="003E53C7">
            <w:pPr>
              <w:shd w:val="clear" w:color="auto" w:fill="FFFFFF"/>
              <w:jc w:val="both"/>
              <w:rPr>
                <w:rFonts w:ascii="Times New Roman" w:eastAsia="Times New Roman" w:hAnsi="Times New Roman" w:cs="Times New Roman"/>
                <w:color w:val="000000"/>
                <w:sz w:val="28"/>
                <w:szCs w:val="24"/>
              </w:rPr>
            </w:pPr>
            <w:r w:rsidRPr="005379DB">
              <w:rPr>
                <w:rFonts w:ascii="Times New Roman" w:eastAsia="Times New Roman" w:hAnsi="Times New Roman" w:cs="Times New Roman"/>
                <w:color w:val="000000"/>
                <w:sz w:val="28"/>
                <w:szCs w:val="24"/>
              </w:rPr>
              <w:t>летнем отдыхе:</w:t>
            </w:r>
          </w:p>
          <w:p w:rsidR="0010215D" w:rsidRPr="005379DB" w:rsidRDefault="0010215D" w:rsidP="003E53C7">
            <w:pPr>
              <w:shd w:val="clear" w:color="auto" w:fill="FFFFFF"/>
              <w:jc w:val="both"/>
              <w:rPr>
                <w:rFonts w:ascii="Times New Roman" w:eastAsia="Times New Roman" w:hAnsi="Times New Roman" w:cs="Times New Roman"/>
                <w:color w:val="000000"/>
                <w:sz w:val="28"/>
                <w:szCs w:val="24"/>
              </w:rPr>
            </w:pPr>
            <w:r w:rsidRPr="005379DB">
              <w:rPr>
                <w:rFonts w:ascii="Times New Roman" w:eastAsia="Times New Roman" w:hAnsi="Times New Roman" w:cs="Times New Roman"/>
                <w:color w:val="000000"/>
                <w:sz w:val="28"/>
                <w:szCs w:val="24"/>
              </w:rPr>
              <w:t>страна большая,</w:t>
            </w:r>
          </w:p>
          <w:p w:rsidR="0010215D" w:rsidRPr="005379DB" w:rsidRDefault="0010215D" w:rsidP="003E53C7">
            <w:pPr>
              <w:shd w:val="clear" w:color="auto" w:fill="FFFFFF"/>
              <w:jc w:val="both"/>
              <w:rPr>
                <w:rFonts w:ascii="Times New Roman" w:eastAsia="Times New Roman" w:hAnsi="Times New Roman" w:cs="Times New Roman"/>
                <w:color w:val="000000"/>
                <w:sz w:val="28"/>
                <w:szCs w:val="24"/>
              </w:rPr>
            </w:pPr>
            <w:r w:rsidRPr="005379DB">
              <w:rPr>
                <w:rFonts w:ascii="Times New Roman" w:eastAsia="Times New Roman" w:hAnsi="Times New Roman" w:cs="Times New Roman"/>
                <w:color w:val="000000"/>
                <w:sz w:val="28"/>
                <w:szCs w:val="24"/>
              </w:rPr>
              <w:t xml:space="preserve">наш край, </w:t>
            </w:r>
            <w:r w:rsidR="00740390">
              <w:rPr>
                <w:rFonts w:ascii="Times New Roman" w:eastAsia="Times New Roman" w:hAnsi="Times New Roman" w:cs="Times New Roman"/>
                <w:color w:val="000000"/>
                <w:sz w:val="28"/>
                <w:szCs w:val="24"/>
              </w:rPr>
              <w:t>город</w:t>
            </w:r>
          </w:p>
          <w:p w:rsidR="0010215D" w:rsidRPr="005379DB" w:rsidRDefault="00E02D6A" w:rsidP="003E53C7">
            <w:pPr>
              <w:shd w:val="clear" w:color="auto" w:fill="FFFFFF"/>
              <w:jc w:val="both"/>
              <w:rPr>
                <w:rFonts w:ascii="Times New Roman" w:eastAsia="Times New Roman" w:hAnsi="Times New Roman" w:cs="Times New Roman"/>
                <w:color w:val="000000"/>
                <w:sz w:val="28"/>
                <w:szCs w:val="24"/>
              </w:rPr>
            </w:pPr>
            <w:r>
              <w:rPr>
                <w:rFonts w:ascii="Times New Roman" w:eastAsia="Times New Roman" w:hAnsi="Times New Roman" w:cs="Times New Roman"/>
                <w:color w:val="000000"/>
                <w:sz w:val="28"/>
                <w:szCs w:val="24"/>
              </w:rPr>
              <w:t>– ее часть</w:t>
            </w:r>
          </w:p>
        </w:tc>
        <w:tc>
          <w:tcPr>
            <w:tcW w:w="2153" w:type="dxa"/>
          </w:tcPr>
          <w:p w:rsidR="0010215D" w:rsidRPr="005379DB" w:rsidRDefault="0010215D" w:rsidP="003E53C7">
            <w:pPr>
              <w:shd w:val="clear" w:color="auto" w:fill="FFFFFF"/>
              <w:jc w:val="both"/>
              <w:rPr>
                <w:rFonts w:ascii="Times New Roman" w:eastAsia="Times New Roman" w:hAnsi="Times New Roman" w:cs="Times New Roman"/>
                <w:color w:val="000000"/>
                <w:sz w:val="28"/>
                <w:szCs w:val="24"/>
              </w:rPr>
            </w:pPr>
            <w:r w:rsidRPr="005379DB">
              <w:rPr>
                <w:rFonts w:ascii="Times New Roman" w:eastAsia="Times New Roman" w:hAnsi="Times New Roman" w:cs="Times New Roman"/>
                <w:color w:val="000000"/>
                <w:sz w:val="28"/>
                <w:szCs w:val="24"/>
              </w:rPr>
              <w:t>«Край, в котором мы</w:t>
            </w:r>
          </w:p>
          <w:p w:rsidR="0010215D" w:rsidRPr="005379DB" w:rsidRDefault="0010215D" w:rsidP="003E53C7">
            <w:pPr>
              <w:shd w:val="clear" w:color="auto" w:fill="FFFFFF"/>
              <w:jc w:val="both"/>
              <w:rPr>
                <w:rFonts w:ascii="Times New Roman" w:eastAsia="Times New Roman" w:hAnsi="Times New Roman" w:cs="Times New Roman"/>
                <w:color w:val="000000"/>
                <w:sz w:val="28"/>
                <w:szCs w:val="24"/>
              </w:rPr>
            </w:pPr>
            <w:r w:rsidRPr="005379DB">
              <w:rPr>
                <w:rFonts w:ascii="Times New Roman" w:eastAsia="Times New Roman" w:hAnsi="Times New Roman" w:cs="Times New Roman"/>
                <w:color w:val="000000"/>
                <w:sz w:val="28"/>
                <w:szCs w:val="24"/>
              </w:rPr>
              <w:t>живем»</w:t>
            </w:r>
          </w:p>
          <w:p w:rsidR="0010215D" w:rsidRPr="005379DB" w:rsidRDefault="0010215D" w:rsidP="003E53C7">
            <w:pPr>
              <w:shd w:val="clear" w:color="auto" w:fill="FFFFFF"/>
              <w:jc w:val="both"/>
              <w:rPr>
                <w:rFonts w:ascii="Times New Roman" w:eastAsia="Times New Roman" w:hAnsi="Times New Roman" w:cs="Times New Roman"/>
                <w:color w:val="000000"/>
                <w:sz w:val="28"/>
                <w:szCs w:val="24"/>
              </w:rPr>
            </w:pPr>
            <w:r w:rsidRPr="005379DB">
              <w:rPr>
                <w:rFonts w:ascii="Times New Roman" w:eastAsia="Times New Roman" w:hAnsi="Times New Roman" w:cs="Times New Roman"/>
                <w:color w:val="000000"/>
                <w:sz w:val="28"/>
                <w:szCs w:val="24"/>
              </w:rPr>
              <w:t>(географическое</w:t>
            </w:r>
          </w:p>
          <w:p w:rsidR="0010215D" w:rsidRPr="005379DB" w:rsidRDefault="0010215D" w:rsidP="003E53C7">
            <w:pPr>
              <w:shd w:val="clear" w:color="auto" w:fill="FFFFFF"/>
              <w:jc w:val="both"/>
              <w:rPr>
                <w:rFonts w:ascii="Times New Roman" w:eastAsia="Times New Roman" w:hAnsi="Times New Roman" w:cs="Times New Roman"/>
                <w:color w:val="000000"/>
                <w:sz w:val="28"/>
                <w:szCs w:val="24"/>
              </w:rPr>
            </w:pPr>
            <w:r w:rsidRPr="005379DB">
              <w:rPr>
                <w:rFonts w:ascii="Times New Roman" w:eastAsia="Times New Roman" w:hAnsi="Times New Roman" w:cs="Times New Roman"/>
                <w:color w:val="000000"/>
                <w:sz w:val="28"/>
                <w:szCs w:val="24"/>
              </w:rPr>
              <w:t>расположение,</w:t>
            </w:r>
          </w:p>
          <w:p w:rsidR="0010215D" w:rsidRPr="005379DB" w:rsidRDefault="0010215D" w:rsidP="003E53C7">
            <w:pPr>
              <w:shd w:val="clear" w:color="auto" w:fill="FFFFFF"/>
              <w:jc w:val="both"/>
              <w:rPr>
                <w:rFonts w:ascii="Times New Roman" w:eastAsia="Times New Roman" w:hAnsi="Times New Roman" w:cs="Times New Roman"/>
                <w:color w:val="000000"/>
                <w:sz w:val="28"/>
                <w:szCs w:val="24"/>
              </w:rPr>
            </w:pPr>
            <w:r w:rsidRPr="005379DB">
              <w:rPr>
                <w:rFonts w:ascii="Times New Roman" w:eastAsia="Times New Roman" w:hAnsi="Times New Roman" w:cs="Times New Roman"/>
                <w:color w:val="000000"/>
                <w:sz w:val="28"/>
                <w:szCs w:val="24"/>
              </w:rPr>
              <w:t>климатические</w:t>
            </w:r>
          </w:p>
          <w:p w:rsidR="0010215D" w:rsidRPr="005379DB" w:rsidRDefault="00E02D6A" w:rsidP="00E02D6A">
            <w:pPr>
              <w:shd w:val="clear" w:color="auto" w:fill="FFFFFF"/>
              <w:jc w:val="both"/>
              <w:rPr>
                <w:rFonts w:ascii="Times New Roman" w:eastAsia="Times New Roman" w:hAnsi="Times New Roman" w:cs="Times New Roman"/>
                <w:color w:val="000000"/>
                <w:sz w:val="28"/>
                <w:szCs w:val="24"/>
              </w:rPr>
            </w:pPr>
            <w:r>
              <w:rPr>
                <w:rFonts w:ascii="Times New Roman" w:eastAsia="Times New Roman" w:hAnsi="Times New Roman" w:cs="Times New Roman"/>
                <w:color w:val="000000"/>
                <w:sz w:val="28"/>
                <w:szCs w:val="24"/>
              </w:rPr>
              <w:t>особенности)</w:t>
            </w:r>
          </w:p>
        </w:tc>
        <w:tc>
          <w:tcPr>
            <w:tcW w:w="2153" w:type="dxa"/>
          </w:tcPr>
          <w:p w:rsidR="0010215D" w:rsidRPr="005379DB" w:rsidRDefault="0010215D" w:rsidP="003E53C7">
            <w:pPr>
              <w:shd w:val="clear" w:color="auto" w:fill="FFFFFF"/>
              <w:jc w:val="both"/>
              <w:rPr>
                <w:rFonts w:ascii="Times New Roman" w:eastAsia="Times New Roman" w:hAnsi="Times New Roman" w:cs="Times New Roman"/>
                <w:color w:val="000000"/>
                <w:sz w:val="28"/>
                <w:szCs w:val="24"/>
              </w:rPr>
            </w:pPr>
            <w:r w:rsidRPr="005379DB">
              <w:rPr>
                <w:rFonts w:ascii="Times New Roman" w:eastAsia="Times New Roman" w:hAnsi="Times New Roman" w:cs="Times New Roman"/>
                <w:color w:val="000000"/>
                <w:sz w:val="28"/>
                <w:szCs w:val="24"/>
              </w:rPr>
              <w:t xml:space="preserve">Экскурсия </w:t>
            </w:r>
            <w:r w:rsidR="0047341A">
              <w:rPr>
                <w:rFonts w:ascii="Times New Roman" w:eastAsia="Times New Roman" w:hAnsi="Times New Roman" w:cs="Times New Roman"/>
                <w:color w:val="000000"/>
                <w:sz w:val="28"/>
                <w:szCs w:val="24"/>
              </w:rPr>
              <w:t xml:space="preserve"> на речку «Кударянка»</w:t>
            </w:r>
          </w:p>
          <w:p w:rsidR="0010215D" w:rsidRPr="005379DB" w:rsidRDefault="0010215D" w:rsidP="003E53C7">
            <w:pPr>
              <w:shd w:val="clear" w:color="auto" w:fill="FFFFFF"/>
              <w:jc w:val="both"/>
              <w:rPr>
                <w:rFonts w:ascii="Times New Roman" w:eastAsia="Times New Roman" w:hAnsi="Times New Roman" w:cs="Times New Roman"/>
                <w:color w:val="000000"/>
                <w:sz w:val="28"/>
                <w:szCs w:val="24"/>
              </w:rPr>
            </w:pPr>
            <w:r w:rsidRPr="005379DB">
              <w:rPr>
                <w:rFonts w:ascii="Times New Roman" w:eastAsia="Times New Roman" w:hAnsi="Times New Roman" w:cs="Times New Roman"/>
                <w:color w:val="000000"/>
                <w:sz w:val="28"/>
                <w:szCs w:val="24"/>
              </w:rPr>
              <w:t>(растительный мир</w:t>
            </w:r>
          </w:p>
          <w:p w:rsidR="0010215D" w:rsidRPr="005379DB" w:rsidRDefault="0010215D" w:rsidP="003E53C7">
            <w:pPr>
              <w:shd w:val="clear" w:color="auto" w:fill="FFFFFF"/>
              <w:jc w:val="both"/>
              <w:rPr>
                <w:rFonts w:ascii="Times New Roman" w:eastAsia="Times New Roman" w:hAnsi="Times New Roman" w:cs="Times New Roman"/>
                <w:color w:val="000000"/>
                <w:sz w:val="28"/>
                <w:szCs w:val="24"/>
              </w:rPr>
            </w:pPr>
            <w:r w:rsidRPr="005379DB">
              <w:rPr>
                <w:rFonts w:ascii="Times New Roman" w:eastAsia="Times New Roman" w:hAnsi="Times New Roman" w:cs="Times New Roman"/>
                <w:color w:val="000000"/>
                <w:sz w:val="28"/>
                <w:szCs w:val="24"/>
              </w:rPr>
              <w:t>родного края)</w:t>
            </w:r>
          </w:p>
          <w:p w:rsidR="0010215D" w:rsidRPr="005379DB" w:rsidRDefault="0010215D" w:rsidP="003E53C7">
            <w:pPr>
              <w:jc w:val="both"/>
              <w:rPr>
                <w:rFonts w:ascii="Times New Roman" w:eastAsia="Times New Roman" w:hAnsi="Times New Roman" w:cs="Times New Roman"/>
                <w:color w:val="000000"/>
                <w:sz w:val="28"/>
                <w:szCs w:val="24"/>
              </w:rPr>
            </w:pPr>
          </w:p>
        </w:tc>
      </w:tr>
      <w:tr w:rsidR="0010215D" w:rsidRPr="005379DB" w:rsidTr="00E02D6A">
        <w:tc>
          <w:tcPr>
            <w:tcW w:w="1560" w:type="dxa"/>
          </w:tcPr>
          <w:p w:rsidR="0010215D" w:rsidRPr="005379DB" w:rsidRDefault="0010215D" w:rsidP="003E53C7">
            <w:pPr>
              <w:jc w:val="both"/>
              <w:rPr>
                <w:rFonts w:ascii="Times New Roman" w:eastAsia="Times New Roman" w:hAnsi="Times New Roman" w:cs="Times New Roman"/>
                <w:b/>
                <w:color w:val="000000"/>
                <w:sz w:val="28"/>
                <w:szCs w:val="24"/>
              </w:rPr>
            </w:pPr>
            <w:r w:rsidRPr="005379DB">
              <w:rPr>
                <w:rFonts w:ascii="Times New Roman" w:hAnsi="Times New Roman" w:cs="Times New Roman"/>
                <w:b/>
                <w:color w:val="000000"/>
                <w:sz w:val="28"/>
                <w:szCs w:val="24"/>
                <w:shd w:val="clear" w:color="auto" w:fill="FFFFFF"/>
              </w:rPr>
              <w:t>Октябрь</w:t>
            </w:r>
          </w:p>
        </w:tc>
        <w:tc>
          <w:tcPr>
            <w:tcW w:w="2152" w:type="dxa"/>
          </w:tcPr>
          <w:p w:rsidR="0010215D" w:rsidRPr="005379DB" w:rsidRDefault="0010215D" w:rsidP="003E53C7">
            <w:pPr>
              <w:shd w:val="clear" w:color="auto" w:fill="FFFFFF"/>
              <w:jc w:val="both"/>
              <w:rPr>
                <w:rFonts w:ascii="Times New Roman" w:eastAsia="Times New Roman" w:hAnsi="Times New Roman" w:cs="Times New Roman"/>
                <w:color w:val="000000"/>
                <w:sz w:val="28"/>
                <w:szCs w:val="24"/>
              </w:rPr>
            </w:pPr>
            <w:r w:rsidRPr="005379DB">
              <w:rPr>
                <w:rFonts w:ascii="Times New Roman" w:eastAsia="Times New Roman" w:hAnsi="Times New Roman" w:cs="Times New Roman"/>
                <w:color w:val="000000"/>
                <w:sz w:val="28"/>
                <w:szCs w:val="24"/>
              </w:rPr>
              <w:t>Мир природы</w:t>
            </w:r>
          </w:p>
          <w:p w:rsidR="0010215D" w:rsidRPr="005379DB" w:rsidRDefault="0010215D" w:rsidP="003E53C7">
            <w:pPr>
              <w:shd w:val="clear" w:color="auto" w:fill="FFFFFF"/>
              <w:jc w:val="both"/>
              <w:rPr>
                <w:rFonts w:ascii="Times New Roman" w:eastAsia="Times New Roman" w:hAnsi="Times New Roman" w:cs="Times New Roman"/>
                <w:color w:val="000000"/>
                <w:sz w:val="28"/>
                <w:szCs w:val="24"/>
              </w:rPr>
            </w:pPr>
            <w:r w:rsidRPr="005379DB">
              <w:rPr>
                <w:rFonts w:ascii="Times New Roman" w:eastAsia="Times New Roman" w:hAnsi="Times New Roman" w:cs="Times New Roman"/>
                <w:color w:val="000000"/>
                <w:sz w:val="28"/>
                <w:szCs w:val="24"/>
              </w:rPr>
              <w:t>«Хвойные и</w:t>
            </w:r>
          </w:p>
          <w:p w:rsidR="0010215D" w:rsidRPr="005379DB" w:rsidRDefault="0010215D" w:rsidP="003E53C7">
            <w:pPr>
              <w:shd w:val="clear" w:color="auto" w:fill="FFFFFF"/>
              <w:jc w:val="both"/>
              <w:rPr>
                <w:rFonts w:ascii="Times New Roman" w:eastAsia="Times New Roman" w:hAnsi="Times New Roman" w:cs="Times New Roman"/>
                <w:color w:val="000000"/>
                <w:sz w:val="28"/>
                <w:szCs w:val="24"/>
              </w:rPr>
            </w:pPr>
            <w:r w:rsidRPr="005379DB">
              <w:rPr>
                <w:rFonts w:ascii="Times New Roman" w:eastAsia="Times New Roman" w:hAnsi="Times New Roman" w:cs="Times New Roman"/>
                <w:color w:val="000000"/>
                <w:sz w:val="28"/>
                <w:szCs w:val="24"/>
              </w:rPr>
              <w:t>лиственные</w:t>
            </w:r>
          </w:p>
          <w:p w:rsidR="0010215D" w:rsidRPr="005379DB" w:rsidRDefault="0010215D" w:rsidP="003E53C7">
            <w:pPr>
              <w:shd w:val="clear" w:color="auto" w:fill="FFFFFF"/>
              <w:jc w:val="both"/>
              <w:rPr>
                <w:rFonts w:ascii="Times New Roman" w:eastAsia="Times New Roman" w:hAnsi="Times New Roman" w:cs="Times New Roman"/>
                <w:color w:val="000000"/>
                <w:sz w:val="28"/>
                <w:szCs w:val="24"/>
              </w:rPr>
            </w:pPr>
            <w:r w:rsidRPr="005379DB">
              <w:rPr>
                <w:rFonts w:ascii="Times New Roman" w:eastAsia="Times New Roman" w:hAnsi="Times New Roman" w:cs="Times New Roman"/>
                <w:color w:val="000000"/>
                <w:sz w:val="28"/>
                <w:szCs w:val="24"/>
              </w:rPr>
              <w:t>деревья»</w:t>
            </w:r>
          </w:p>
          <w:p w:rsidR="0010215D" w:rsidRPr="005379DB" w:rsidRDefault="0010215D" w:rsidP="003E53C7">
            <w:pPr>
              <w:jc w:val="both"/>
              <w:rPr>
                <w:rFonts w:ascii="Times New Roman" w:eastAsia="Times New Roman" w:hAnsi="Times New Roman" w:cs="Times New Roman"/>
                <w:color w:val="000000"/>
                <w:sz w:val="28"/>
                <w:szCs w:val="24"/>
              </w:rPr>
            </w:pPr>
          </w:p>
        </w:tc>
        <w:tc>
          <w:tcPr>
            <w:tcW w:w="2153" w:type="dxa"/>
          </w:tcPr>
          <w:p w:rsidR="0010215D" w:rsidRPr="005379DB" w:rsidRDefault="0010215D" w:rsidP="003E53C7">
            <w:pPr>
              <w:shd w:val="clear" w:color="auto" w:fill="FFFFFF"/>
              <w:jc w:val="both"/>
              <w:rPr>
                <w:rFonts w:ascii="Times New Roman" w:eastAsia="Times New Roman" w:hAnsi="Times New Roman" w:cs="Times New Roman"/>
                <w:color w:val="000000"/>
                <w:sz w:val="28"/>
                <w:szCs w:val="24"/>
              </w:rPr>
            </w:pPr>
            <w:r w:rsidRPr="005379DB">
              <w:rPr>
                <w:rFonts w:ascii="Times New Roman" w:eastAsia="Times New Roman" w:hAnsi="Times New Roman" w:cs="Times New Roman"/>
                <w:color w:val="000000"/>
                <w:sz w:val="28"/>
                <w:szCs w:val="24"/>
              </w:rPr>
              <w:t>Сюжетно-ролевая</w:t>
            </w:r>
          </w:p>
          <w:p w:rsidR="0010215D" w:rsidRPr="005379DB" w:rsidRDefault="0010215D" w:rsidP="003E53C7">
            <w:pPr>
              <w:shd w:val="clear" w:color="auto" w:fill="FFFFFF"/>
              <w:jc w:val="both"/>
              <w:rPr>
                <w:rFonts w:ascii="Times New Roman" w:eastAsia="Times New Roman" w:hAnsi="Times New Roman" w:cs="Times New Roman"/>
                <w:color w:val="000000"/>
                <w:sz w:val="28"/>
                <w:szCs w:val="24"/>
              </w:rPr>
            </w:pPr>
            <w:r w:rsidRPr="005379DB">
              <w:rPr>
                <w:rFonts w:ascii="Times New Roman" w:eastAsia="Times New Roman" w:hAnsi="Times New Roman" w:cs="Times New Roman"/>
                <w:color w:val="000000"/>
                <w:sz w:val="28"/>
                <w:szCs w:val="24"/>
              </w:rPr>
              <w:t>игра «МЧС»</w:t>
            </w:r>
          </w:p>
          <w:p w:rsidR="0010215D" w:rsidRPr="005379DB" w:rsidRDefault="0010215D" w:rsidP="003E53C7">
            <w:pPr>
              <w:jc w:val="both"/>
              <w:rPr>
                <w:rFonts w:ascii="Times New Roman" w:eastAsia="Times New Roman" w:hAnsi="Times New Roman" w:cs="Times New Roman"/>
                <w:color w:val="000000"/>
                <w:sz w:val="28"/>
                <w:szCs w:val="24"/>
              </w:rPr>
            </w:pPr>
          </w:p>
        </w:tc>
        <w:tc>
          <w:tcPr>
            <w:tcW w:w="2153" w:type="dxa"/>
          </w:tcPr>
          <w:p w:rsidR="0010215D" w:rsidRPr="005379DB" w:rsidRDefault="0010215D" w:rsidP="003E53C7">
            <w:pPr>
              <w:shd w:val="clear" w:color="auto" w:fill="FFFFFF"/>
              <w:jc w:val="both"/>
              <w:rPr>
                <w:rFonts w:ascii="Times New Roman" w:eastAsia="Times New Roman" w:hAnsi="Times New Roman" w:cs="Times New Roman"/>
                <w:color w:val="000000"/>
                <w:sz w:val="28"/>
                <w:szCs w:val="24"/>
              </w:rPr>
            </w:pPr>
            <w:r w:rsidRPr="005379DB">
              <w:rPr>
                <w:rFonts w:ascii="Times New Roman" w:eastAsia="Times New Roman" w:hAnsi="Times New Roman" w:cs="Times New Roman"/>
                <w:color w:val="000000"/>
                <w:sz w:val="28"/>
                <w:szCs w:val="24"/>
              </w:rPr>
              <w:t>Рассказ воспитателя</w:t>
            </w:r>
          </w:p>
          <w:p w:rsidR="0010215D" w:rsidRPr="005379DB" w:rsidRDefault="0010215D" w:rsidP="003E53C7">
            <w:pPr>
              <w:shd w:val="clear" w:color="auto" w:fill="FFFFFF"/>
              <w:jc w:val="both"/>
              <w:rPr>
                <w:rFonts w:ascii="Times New Roman" w:eastAsia="Times New Roman" w:hAnsi="Times New Roman" w:cs="Times New Roman"/>
                <w:color w:val="000000"/>
                <w:sz w:val="28"/>
                <w:szCs w:val="24"/>
              </w:rPr>
            </w:pPr>
            <w:r w:rsidRPr="005379DB">
              <w:rPr>
                <w:rFonts w:ascii="Times New Roman" w:eastAsia="Times New Roman" w:hAnsi="Times New Roman" w:cs="Times New Roman"/>
                <w:color w:val="000000"/>
                <w:sz w:val="28"/>
                <w:szCs w:val="24"/>
              </w:rPr>
              <w:t>«О символике родного</w:t>
            </w:r>
          </w:p>
          <w:p w:rsidR="0010215D" w:rsidRPr="005379DB" w:rsidRDefault="0010215D" w:rsidP="003E53C7">
            <w:pPr>
              <w:shd w:val="clear" w:color="auto" w:fill="FFFFFF"/>
              <w:jc w:val="both"/>
              <w:rPr>
                <w:rFonts w:ascii="Times New Roman" w:eastAsia="Times New Roman" w:hAnsi="Times New Roman" w:cs="Times New Roman"/>
                <w:color w:val="000000"/>
                <w:sz w:val="28"/>
                <w:szCs w:val="24"/>
              </w:rPr>
            </w:pPr>
            <w:r w:rsidRPr="005379DB">
              <w:rPr>
                <w:rFonts w:ascii="Times New Roman" w:eastAsia="Times New Roman" w:hAnsi="Times New Roman" w:cs="Times New Roman"/>
                <w:color w:val="000000"/>
                <w:sz w:val="28"/>
                <w:szCs w:val="24"/>
              </w:rPr>
              <w:t>края»</w:t>
            </w:r>
          </w:p>
          <w:p w:rsidR="0010215D" w:rsidRPr="005379DB" w:rsidRDefault="0010215D" w:rsidP="003E53C7">
            <w:pPr>
              <w:jc w:val="both"/>
              <w:rPr>
                <w:rFonts w:ascii="Times New Roman" w:eastAsia="Times New Roman" w:hAnsi="Times New Roman" w:cs="Times New Roman"/>
                <w:color w:val="000000"/>
                <w:sz w:val="28"/>
                <w:szCs w:val="24"/>
              </w:rPr>
            </w:pPr>
          </w:p>
        </w:tc>
        <w:tc>
          <w:tcPr>
            <w:tcW w:w="2153" w:type="dxa"/>
          </w:tcPr>
          <w:p w:rsidR="0010215D" w:rsidRPr="005379DB" w:rsidRDefault="0010215D" w:rsidP="003E53C7">
            <w:pPr>
              <w:shd w:val="clear" w:color="auto" w:fill="FFFFFF"/>
              <w:jc w:val="both"/>
              <w:rPr>
                <w:rFonts w:ascii="Times New Roman" w:eastAsia="Times New Roman" w:hAnsi="Times New Roman" w:cs="Times New Roman"/>
                <w:color w:val="000000"/>
                <w:sz w:val="28"/>
                <w:szCs w:val="24"/>
              </w:rPr>
            </w:pPr>
            <w:r w:rsidRPr="005379DB">
              <w:rPr>
                <w:rFonts w:ascii="Times New Roman" w:eastAsia="Times New Roman" w:hAnsi="Times New Roman" w:cs="Times New Roman"/>
                <w:color w:val="000000"/>
                <w:sz w:val="28"/>
                <w:szCs w:val="24"/>
              </w:rPr>
              <w:t>Рассматривание</w:t>
            </w:r>
          </w:p>
          <w:p w:rsidR="0010215D" w:rsidRPr="005379DB" w:rsidRDefault="0010215D" w:rsidP="003E53C7">
            <w:pPr>
              <w:shd w:val="clear" w:color="auto" w:fill="FFFFFF"/>
              <w:jc w:val="both"/>
              <w:rPr>
                <w:rFonts w:ascii="Times New Roman" w:eastAsia="Times New Roman" w:hAnsi="Times New Roman" w:cs="Times New Roman"/>
                <w:color w:val="000000"/>
                <w:sz w:val="28"/>
                <w:szCs w:val="24"/>
              </w:rPr>
            </w:pPr>
            <w:r w:rsidRPr="005379DB">
              <w:rPr>
                <w:rFonts w:ascii="Times New Roman" w:eastAsia="Times New Roman" w:hAnsi="Times New Roman" w:cs="Times New Roman"/>
                <w:color w:val="000000"/>
                <w:sz w:val="28"/>
                <w:szCs w:val="24"/>
              </w:rPr>
              <w:t>карты России, карты</w:t>
            </w:r>
          </w:p>
          <w:p w:rsidR="00740390" w:rsidRDefault="00740390" w:rsidP="003E53C7">
            <w:pPr>
              <w:shd w:val="clear" w:color="auto" w:fill="FFFFFF"/>
              <w:jc w:val="both"/>
              <w:rPr>
                <w:rFonts w:ascii="Times New Roman" w:eastAsia="Times New Roman" w:hAnsi="Times New Roman" w:cs="Times New Roman"/>
                <w:color w:val="000000"/>
                <w:sz w:val="28"/>
                <w:szCs w:val="24"/>
              </w:rPr>
            </w:pPr>
            <w:r>
              <w:rPr>
                <w:rFonts w:ascii="Times New Roman" w:eastAsia="Times New Roman" w:hAnsi="Times New Roman" w:cs="Times New Roman"/>
                <w:color w:val="000000"/>
                <w:sz w:val="28"/>
                <w:szCs w:val="24"/>
              </w:rPr>
              <w:t xml:space="preserve">Республики </w:t>
            </w:r>
          </w:p>
          <w:p w:rsidR="00644F53" w:rsidRDefault="00644F53" w:rsidP="003E53C7">
            <w:pPr>
              <w:shd w:val="clear" w:color="auto" w:fill="FFFFFF"/>
              <w:jc w:val="both"/>
              <w:rPr>
                <w:rFonts w:ascii="Times New Roman" w:eastAsia="Times New Roman" w:hAnsi="Times New Roman" w:cs="Times New Roman"/>
                <w:color w:val="000000"/>
                <w:sz w:val="28"/>
                <w:szCs w:val="24"/>
              </w:rPr>
            </w:pPr>
            <w:r>
              <w:rPr>
                <w:rFonts w:ascii="Times New Roman" w:eastAsia="Times New Roman" w:hAnsi="Times New Roman" w:cs="Times New Roman"/>
                <w:color w:val="000000"/>
                <w:sz w:val="28"/>
                <w:szCs w:val="24"/>
              </w:rPr>
              <w:t>Б</w:t>
            </w:r>
            <w:r w:rsidR="00740390">
              <w:rPr>
                <w:rFonts w:ascii="Times New Roman" w:eastAsia="Times New Roman" w:hAnsi="Times New Roman" w:cs="Times New Roman"/>
                <w:color w:val="000000"/>
                <w:sz w:val="28"/>
                <w:szCs w:val="24"/>
              </w:rPr>
              <w:t>урят</w:t>
            </w:r>
            <w:r w:rsidR="0010215D" w:rsidRPr="005379DB">
              <w:rPr>
                <w:rFonts w:ascii="Times New Roman" w:eastAsia="Times New Roman" w:hAnsi="Times New Roman" w:cs="Times New Roman"/>
                <w:color w:val="000000"/>
                <w:sz w:val="28"/>
                <w:szCs w:val="24"/>
              </w:rPr>
              <w:t>и</w:t>
            </w:r>
            <w:r>
              <w:rPr>
                <w:rFonts w:ascii="Times New Roman" w:eastAsia="Times New Roman" w:hAnsi="Times New Roman" w:cs="Times New Roman"/>
                <w:color w:val="000000"/>
                <w:sz w:val="28"/>
                <w:szCs w:val="24"/>
              </w:rPr>
              <w:t>и</w:t>
            </w:r>
            <w:r w:rsidR="0010215D" w:rsidRPr="005379DB">
              <w:rPr>
                <w:rFonts w:ascii="Times New Roman" w:eastAsia="Times New Roman" w:hAnsi="Times New Roman" w:cs="Times New Roman"/>
                <w:color w:val="000000"/>
                <w:sz w:val="28"/>
                <w:szCs w:val="24"/>
              </w:rPr>
              <w:t xml:space="preserve">, </w:t>
            </w:r>
          </w:p>
          <w:p w:rsidR="0010215D" w:rsidRPr="005379DB" w:rsidRDefault="00644F53" w:rsidP="00E02D6A">
            <w:pPr>
              <w:shd w:val="clear" w:color="auto" w:fill="FFFFFF"/>
              <w:jc w:val="both"/>
              <w:rPr>
                <w:rFonts w:ascii="Times New Roman" w:eastAsia="Times New Roman" w:hAnsi="Times New Roman" w:cs="Times New Roman"/>
                <w:color w:val="000000"/>
                <w:sz w:val="28"/>
                <w:szCs w:val="24"/>
              </w:rPr>
            </w:pPr>
            <w:r>
              <w:rPr>
                <w:rFonts w:ascii="Times New Roman" w:eastAsia="Times New Roman" w:hAnsi="Times New Roman" w:cs="Times New Roman"/>
                <w:color w:val="000000"/>
                <w:sz w:val="28"/>
                <w:szCs w:val="24"/>
              </w:rPr>
              <w:t>г. Кяхта</w:t>
            </w:r>
          </w:p>
        </w:tc>
      </w:tr>
      <w:tr w:rsidR="0010215D" w:rsidRPr="005379DB" w:rsidTr="00E02D6A">
        <w:tc>
          <w:tcPr>
            <w:tcW w:w="1560" w:type="dxa"/>
          </w:tcPr>
          <w:p w:rsidR="0010215D" w:rsidRPr="005379DB" w:rsidRDefault="0010215D" w:rsidP="003E53C7">
            <w:pPr>
              <w:jc w:val="both"/>
              <w:rPr>
                <w:rFonts w:ascii="Times New Roman" w:eastAsia="Times New Roman" w:hAnsi="Times New Roman" w:cs="Times New Roman"/>
                <w:b/>
                <w:color w:val="000000"/>
                <w:sz w:val="28"/>
                <w:szCs w:val="24"/>
              </w:rPr>
            </w:pPr>
            <w:r w:rsidRPr="005379DB">
              <w:rPr>
                <w:rFonts w:ascii="Times New Roman" w:hAnsi="Times New Roman" w:cs="Times New Roman"/>
                <w:b/>
                <w:color w:val="000000"/>
                <w:sz w:val="28"/>
                <w:szCs w:val="24"/>
                <w:shd w:val="clear" w:color="auto" w:fill="FFFFFF"/>
              </w:rPr>
              <w:t>Ноябрь</w:t>
            </w:r>
          </w:p>
        </w:tc>
        <w:tc>
          <w:tcPr>
            <w:tcW w:w="2152" w:type="dxa"/>
          </w:tcPr>
          <w:p w:rsidR="0010215D" w:rsidRPr="005379DB" w:rsidRDefault="0010215D" w:rsidP="003E53C7">
            <w:pPr>
              <w:shd w:val="clear" w:color="auto" w:fill="FFFFFF"/>
              <w:jc w:val="both"/>
              <w:rPr>
                <w:rFonts w:ascii="Times New Roman" w:eastAsia="Times New Roman" w:hAnsi="Times New Roman" w:cs="Times New Roman"/>
                <w:color w:val="000000"/>
                <w:sz w:val="28"/>
                <w:szCs w:val="24"/>
              </w:rPr>
            </w:pPr>
            <w:r w:rsidRPr="005379DB">
              <w:rPr>
                <w:rFonts w:ascii="Times New Roman" w:eastAsia="Times New Roman" w:hAnsi="Times New Roman" w:cs="Times New Roman"/>
                <w:color w:val="000000"/>
                <w:sz w:val="28"/>
                <w:szCs w:val="24"/>
              </w:rPr>
              <w:t>Беседа «Чем</w:t>
            </w:r>
          </w:p>
          <w:p w:rsidR="0010215D" w:rsidRPr="005379DB" w:rsidRDefault="0010215D" w:rsidP="003E53C7">
            <w:pPr>
              <w:shd w:val="clear" w:color="auto" w:fill="FFFFFF"/>
              <w:jc w:val="both"/>
              <w:rPr>
                <w:rFonts w:ascii="Times New Roman" w:eastAsia="Times New Roman" w:hAnsi="Times New Roman" w:cs="Times New Roman"/>
                <w:color w:val="000000"/>
                <w:sz w:val="28"/>
                <w:szCs w:val="24"/>
              </w:rPr>
            </w:pPr>
            <w:r w:rsidRPr="005379DB">
              <w:rPr>
                <w:rFonts w:ascii="Times New Roman" w:eastAsia="Times New Roman" w:hAnsi="Times New Roman" w:cs="Times New Roman"/>
                <w:color w:val="000000"/>
                <w:sz w:val="28"/>
                <w:szCs w:val="24"/>
              </w:rPr>
              <w:t>славится наш край»</w:t>
            </w:r>
          </w:p>
          <w:p w:rsidR="0010215D" w:rsidRPr="005379DB" w:rsidRDefault="0010215D" w:rsidP="003E53C7">
            <w:pPr>
              <w:shd w:val="clear" w:color="auto" w:fill="FFFFFF"/>
              <w:jc w:val="both"/>
              <w:rPr>
                <w:rFonts w:ascii="Times New Roman" w:eastAsia="Times New Roman" w:hAnsi="Times New Roman" w:cs="Times New Roman"/>
                <w:color w:val="000000"/>
                <w:sz w:val="28"/>
                <w:szCs w:val="24"/>
              </w:rPr>
            </w:pPr>
            <w:r w:rsidRPr="005379DB">
              <w:rPr>
                <w:rFonts w:ascii="Times New Roman" w:eastAsia="Times New Roman" w:hAnsi="Times New Roman" w:cs="Times New Roman"/>
                <w:color w:val="000000"/>
                <w:sz w:val="28"/>
                <w:szCs w:val="24"/>
              </w:rPr>
              <w:t>(на основе</w:t>
            </w:r>
          </w:p>
          <w:p w:rsidR="0010215D" w:rsidRPr="005379DB" w:rsidRDefault="0010215D" w:rsidP="003E53C7">
            <w:pPr>
              <w:shd w:val="clear" w:color="auto" w:fill="FFFFFF"/>
              <w:jc w:val="both"/>
              <w:rPr>
                <w:rFonts w:ascii="Times New Roman" w:eastAsia="Times New Roman" w:hAnsi="Times New Roman" w:cs="Times New Roman"/>
                <w:color w:val="000000"/>
                <w:sz w:val="28"/>
                <w:szCs w:val="24"/>
              </w:rPr>
            </w:pPr>
            <w:r w:rsidRPr="005379DB">
              <w:rPr>
                <w:rFonts w:ascii="Times New Roman" w:eastAsia="Times New Roman" w:hAnsi="Times New Roman" w:cs="Times New Roman"/>
                <w:color w:val="000000"/>
                <w:sz w:val="28"/>
                <w:szCs w:val="24"/>
              </w:rPr>
              <w:t>наглядного</w:t>
            </w:r>
          </w:p>
          <w:p w:rsidR="0010215D" w:rsidRPr="005379DB" w:rsidRDefault="00644F53" w:rsidP="00E02D6A">
            <w:pPr>
              <w:shd w:val="clear" w:color="auto" w:fill="FFFFFF"/>
              <w:jc w:val="both"/>
              <w:rPr>
                <w:rFonts w:ascii="Times New Roman" w:eastAsia="Times New Roman" w:hAnsi="Times New Roman" w:cs="Times New Roman"/>
                <w:color w:val="000000"/>
                <w:sz w:val="28"/>
                <w:szCs w:val="24"/>
              </w:rPr>
            </w:pPr>
            <w:r>
              <w:rPr>
                <w:rFonts w:ascii="Times New Roman" w:eastAsia="Times New Roman" w:hAnsi="Times New Roman" w:cs="Times New Roman"/>
                <w:color w:val="000000"/>
                <w:sz w:val="28"/>
                <w:szCs w:val="24"/>
              </w:rPr>
              <w:t>материа</w:t>
            </w:r>
            <w:r w:rsidR="00E02D6A">
              <w:rPr>
                <w:rFonts w:ascii="Times New Roman" w:eastAsia="Times New Roman" w:hAnsi="Times New Roman" w:cs="Times New Roman"/>
                <w:color w:val="000000"/>
                <w:sz w:val="28"/>
                <w:szCs w:val="24"/>
              </w:rPr>
              <w:t>ла)</w:t>
            </w:r>
          </w:p>
        </w:tc>
        <w:tc>
          <w:tcPr>
            <w:tcW w:w="2153" w:type="dxa"/>
          </w:tcPr>
          <w:p w:rsidR="0010215D" w:rsidRPr="005379DB" w:rsidRDefault="0047341A" w:rsidP="00E02D6A">
            <w:pPr>
              <w:shd w:val="clear" w:color="auto" w:fill="FFFFFF"/>
              <w:jc w:val="both"/>
              <w:rPr>
                <w:rFonts w:ascii="Times New Roman" w:eastAsia="Times New Roman" w:hAnsi="Times New Roman" w:cs="Times New Roman"/>
                <w:color w:val="000000"/>
                <w:sz w:val="28"/>
                <w:szCs w:val="24"/>
              </w:rPr>
            </w:pPr>
            <w:r>
              <w:rPr>
                <w:rFonts w:ascii="Times New Roman" w:eastAsia="Times New Roman" w:hAnsi="Times New Roman" w:cs="Times New Roman"/>
                <w:color w:val="000000"/>
                <w:sz w:val="28"/>
                <w:szCs w:val="24"/>
              </w:rPr>
              <w:t>Экскурсия в сельский музей.</w:t>
            </w:r>
          </w:p>
        </w:tc>
        <w:tc>
          <w:tcPr>
            <w:tcW w:w="2153" w:type="dxa"/>
          </w:tcPr>
          <w:p w:rsidR="0010215D" w:rsidRPr="005379DB" w:rsidRDefault="0010215D" w:rsidP="003E53C7">
            <w:pPr>
              <w:shd w:val="clear" w:color="auto" w:fill="FFFFFF"/>
              <w:jc w:val="both"/>
              <w:rPr>
                <w:rFonts w:ascii="Times New Roman" w:eastAsia="Times New Roman" w:hAnsi="Times New Roman" w:cs="Times New Roman"/>
                <w:color w:val="000000"/>
                <w:sz w:val="28"/>
                <w:szCs w:val="24"/>
              </w:rPr>
            </w:pPr>
            <w:r w:rsidRPr="005379DB">
              <w:rPr>
                <w:rFonts w:ascii="Times New Roman" w:eastAsia="Times New Roman" w:hAnsi="Times New Roman" w:cs="Times New Roman"/>
                <w:color w:val="000000"/>
                <w:sz w:val="28"/>
                <w:szCs w:val="24"/>
              </w:rPr>
              <w:t>«</w:t>
            </w:r>
            <w:r w:rsidR="00644F53">
              <w:rPr>
                <w:rFonts w:ascii="Times New Roman" w:eastAsia="Times New Roman" w:hAnsi="Times New Roman" w:cs="Times New Roman"/>
                <w:color w:val="000000"/>
                <w:sz w:val="28"/>
                <w:szCs w:val="24"/>
              </w:rPr>
              <w:t>Мы военные</w:t>
            </w:r>
            <w:r w:rsidRPr="005379DB">
              <w:rPr>
                <w:rFonts w:ascii="Times New Roman" w:eastAsia="Times New Roman" w:hAnsi="Times New Roman" w:cs="Times New Roman"/>
                <w:color w:val="000000"/>
                <w:sz w:val="28"/>
                <w:szCs w:val="24"/>
              </w:rPr>
              <w:t xml:space="preserve">» </w:t>
            </w:r>
          </w:p>
        </w:tc>
        <w:tc>
          <w:tcPr>
            <w:tcW w:w="2153" w:type="dxa"/>
          </w:tcPr>
          <w:p w:rsidR="0010215D" w:rsidRPr="005379DB" w:rsidRDefault="0010215D" w:rsidP="003E53C7">
            <w:pPr>
              <w:shd w:val="clear" w:color="auto" w:fill="FFFFFF"/>
              <w:jc w:val="both"/>
              <w:rPr>
                <w:rFonts w:ascii="Times New Roman" w:eastAsia="Times New Roman" w:hAnsi="Times New Roman" w:cs="Times New Roman"/>
                <w:color w:val="000000"/>
                <w:sz w:val="28"/>
                <w:szCs w:val="24"/>
              </w:rPr>
            </w:pPr>
            <w:r w:rsidRPr="005379DB">
              <w:rPr>
                <w:rFonts w:ascii="Times New Roman" w:eastAsia="Times New Roman" w:hAnsi="Times New Roman" w:cs="Times New Roman"/>
                <w:color w:val="000000"/>
                <w:sz w:val="28"/>
                <w:szCs w:val="24"/>
              </w:rPr>
              <w:t>Выставка рисунков</w:t>
            </w:r>
          </w:p>
          <w:p w:rsidR="0010215D" w:rsidRPr="005379DB" w:rsidRDefault="0010215D" w:rsidP="003E53C7">
            <w:pPr>
              <w:shd w:val="clear" w:color="auto" w:fill="FFFFFF"/>
              <w:jc w:val="both"/>
              <w:rPr>
                <w:rFonts w:ascii="Times New Roman" w:eastAsia="Times New Roman" w:hAnsi="Times New Roman" w:cs="Times New Roman"/>
                <w:color w:val="000000"/>
                <w:sz w:val="28"/>
                <w:szCs w:val="24"/>
              </w:rPr>
            </w:pPr>
            <w:r w:rsidRPr="005379DB">
              <w:rPr>
                <w:rFonts w:ascii="Times New Roman" w:eastAsia="Times New Roman" w:hAnsi="Times New Roman" w:cs="Times New Roman"/>
                <w:color w:val="000000"/>
                <w:sz w:val="28"/>
                <w:szCs w:val="24"/>
              </w:rPr>
              <w:t>«</w:t>
            </w:r>
            <w:r w:rsidR="00644F53">
              <w:rPr>
                <w:rFonts w:ascii="Times New Roman" w:eastAsia="Times New Roman" w:hAnsi="Times New Roman" w:cs="Times New Roman"/>
                <w:color w:val="000000"/>
                <w:sz w:val="28"/>
                <w:szCs w:val="24"/>
              </w:rPr>
              <w:t>Военные профессии»</w:t>
            </w:r>
          </w:p>
        </w:tc>
      </w:tr>
      <w:tr w:rsidR="0010215D" w:rsidRPr="005379DB" w:rsidTr="00E02D6A">
        <w:tc>
          <w:tcPr>
            <w:tcW w:w="1560" w:type="dxa"/>
          </w:tcPr>
          <w:p w:rsidR="0010215D" w:rsidRPr="005379DB" w:rsidRDefault="0010215D" w:rsidP="003E53C7">
            <w:pPr>
              <w:jc w:val="both"/>
              <w:rPr>
                <w:rFonts w:ascii="Times New Roman" w:eastAsia="Times New Roman" w:hAnsi="Times New Roman" w:cs="Times New Roman"/>
                <w:b/>
                <w:color w:val="000000"/>
                <w:sz w:val="28"/>
                <w:szCs w:val="24"/>
              </w:rPr>
            </w:pPr>
            <w:r w:rsidRPr="005379DB">
              <w:rPr>
                <w:rFonts w:ascii="Times New Roman" w:hAnsi="Times New Roman" w:cs="Times New Roman"/>
                <w:b/>
                <w:color w:val="000000"/>
                <w:sz w:val="28"/>
                <w:szCs w:val="24"/>
                <w:shd w:val="clear" w:color="auto" w:fill="FFFFFF"/>
              </w:rPr>
              <w:t>Декабрь</w:t>
            </w:r>
          </w:p>
        </w:tc>
        <w:tc>
          <w:tcPr>
            <w:tcW w:w="2152" w:type="dxa"/>
          </w:tcPr>
          <w:p w:rsidR="0010215D" w:rsidRPr="005379DB" w:rsidRDefault="0010215D" w:rsidP="003E53C7">
            <w:pPr>
              <w:shd w:val="clear" w:color="auto" w:fill="FFFFFF"/>
              <w:jc w:val="both"/>
              <w:rPr>
                <w:rFonts w:ascii="Times New Roman" w:eastAsia="Times New Roman" w:hAnsi="Times New Roman" w:cs="Times New Roman"/>
                <w:color w:val="000000"/>
                <w:sz w:val="28"/>
                <w:szCs w:val="24"/>
              </w:rPr>
            </w:pPr>
            <w:r w:rsidRPr="005379DB">
              <w:rPr>
                <w:rFonts w:ascii="Times New Roman" w:eastAsia="Times New Roman" w:hAnsi="Times New Roman" w:cs="Times New Roman"/>
                <w:color w:val="000000"/>
                <w:sz w:val="28"/>
                <w:szCs w:val="24"/>
              </w:rPr>
              <w:t>Проект «Панорама</w:t>
            </w:r>
          </w:p>
          <w:p w:rsidR="0010215D" w:rsidRPr="005379DB" w:rsidRDefault="0010215D" w:rsidP="003E53C7">
            <w:pPr>
              <w:shd w:val="clear" w:color="auto" w:fill="FFFFFF"/>
              <w:jc w:val="both"/>
              <w:rPr>
                <w:rFonts w:ascii="Times New Roman" w:eastAsia="Times New Roman" w:hAnsi="Times New Roman" w:cs="Times New Roman"/>
                <w:color w:val="000000"/>
                <w:sz w:val="28"/>
                <w:szCs w:val="24"/>
              </w:rPr>
            </w:pPr>
            <w:r w:rsidRPr="005379DB">
              <w:rPr>
                <w:rFonts w:ascii="Times New Roman" w:eastAsia="Times New Roman" w:hAnsi="Times New Roman" w:cs="Times New Roman"/>
                <w:color w:val="000000"/>
                <w:sz w:val="28"/>
                <w:szCs w:val="24"/>
              </w:rPr>
              <w:t>добрых дел»</w:t>
            </w:r>
          </w:p>
          <w:p w:rsidR="0010215D" w:rsidRPr="005379DB" w:rsidRDefault="0010215D" w:rsidP="003E53C7">
            <w:pPr>
              <w:jc w:val="both"/>
              <w:rPr>
                <w:rFonts w:ascii="Times New Roman" w:eastAsia="Times New Roman" w:hAnsi="Times New Roman" w:cs="Times New Roman"/>
                <w:color w:val="000000"/>
                <w:sz w:val="28"/>
                <w:szCs w:val="24"/>
              </w:rPr>
            </w:pPr>
          </w:p>
        </w:tc>
        <w:tc>
          <w:tcPr>
            <w:tcW w:w="2153" w:type="dxa"/>
          </w:tcPr>
          <w:p w:rsidR="0010215D" w:rsidRPr="005379DB" w:rsidRDefault="0010215D" w:rsidP="003E53C7">
            <w:pPr>
              <w:shd w:val="clear" w:color="auto" w:fill="FFFFFF"/>
              <w:jc w:val="both"/>
              <w:rPr>
                <w:rFonts w:ascii="Times New Roman" w:eastAsia="Times New Roman" w:hAnsi="Times New Roman" w:cs="Times New Roman"/>
                <w:color w:val="000000"/>
                <w:sz w:val="28"/>
                <w:szCs w:val="24"/>
              </w:rPr>
            </w:pPr>
            <w:r w:rsidRPr="005379DB">
              <w:rPr>
                <w:rFonts w:ascii="Times New Roman" w:eastAsia="Times New Roman" w:hAnsi="Times New Roman" w:cs="Times New Roman"/>
                <w:color w:val="000000"/>
                <w:sz w:val="28"/>
                <w:szCs w:val="24"/>
              </w:rPr>
              <w:t>Экскурсия в</w:t>
            </w:r>
          </w:p>
          <w:p w:rsidR="0010215D" w:rsidRPr="005379DB" w:rsidRDefault="0010215D" w:rsidP="003E53C7">
            <w:pPr>
              <w:shd w:val="clear" w:color="auto" w:fill="FFFFFF"/>
              <w:jc w:val="both"/>
              <w:rPr>
                <w:rFonts w:ascii="Times New Roman" w:eastAsia="Times New Roman" w:hAnsi="Times New Roman" w:cs="Times New Roman"/>
                <w:color w:val="000000"/>
                <w:sz w:val="28"/>
                <w:szCs w:val="24"/>
              </w:rPr>
            </w:pPr>
            <w:r w:rsidRPr="005379DB">
              <w:rPr>
                <w:rFonts w:ascii="Times New Roman" w:eastAsia="Times New Roman" w:hAnsi="Times New Roman" w:cs="Times New Roman"/>
                <w:color w:val="000000"/>
                <w:sz w:val="28"/>
                <w:szCs w:val="24"/>
              </w:rPr>
              <w:t>библиотеку</w:t>
            </w:r>
          </w:p>
          <w:p w:rsidR="0010215D" w:rsidRPr="005379DB" w:rsidRDefault="0010215D" w:rsidP="003E53C7">
            <w:pPr>
              <w:shd w:val="clear" w:color="auto" w:fill="FFFFFF"/>
              <w:jc w:val="both"/>
              <w:rPr>
                <w:rFonts w:ascii="Times New Roman" w:eastAsia="Times New Roman" w:hAnsi="Times New Roman" w:cs="Times New Roman"/>
                <w:color w:val="000000"/>
                <w:sz w:val="28"/>
                <w:szCs w:val="24"/>
              </w:rPr>
            </w:pPr>
            <w:r w:rsidRPr="005379DB">
              <w:rPr>
                <w:rFonts w:ascii="Times New Roman" w:eastAsia="Times New Roman" w:hAnsi="Times New Roman" w:cs="Times New Roman"/>
                <w:color w:val="000000"/>
                <w:sz w:val="28"/>
                <w:szCs w:val="24"/>
              </w:rPr>
              <w:t>(онлайн)</w:t>
            </w:r>
          </w:p>
          <w:p w:rsidR="0010215D" w:rsidRPr="005379DB" w:rsidRDefault="0010215D" w:rsidP="003E53C7">
            <w:pPr>
              <w:jc w:val="both"/>
              <w:rPr>
                <w:rFonts w:ascii="Times New Roman" w:eastAsia="Times New Roman" w:hAnsi="Times New Roman" w:cs="Times New Roman"/>
                <w:color w:val="000000"/>
                <w:sz w:val="28"/>
                <w:szCs w:val="24"/>
              </w:rPr>
            </w:pPr>
          </w:p>
        </w:tc>
        <w:tc>
          <w:tcPr>
            <w:tcW w:w="2153" w:type="dxa"/>
          </w:tcPr>
          <w:p w:rsidR="0010215D" w:rsidRPr="005379DB" w:rsidRDefault="0010215D" w:rsidP="003E53C7">
            <w:pPr>
              <w:shd w:val="clear" w:color="auto" w:fill="FFFFFF"/>
              <w:jc w:val="both"/>
              <w:rPr>
                <w:rFonts w:ascii="Times New Roman" w:eastAsia="Times New Roman" w:hAnsi="Times New Roman" w:cs="Times New Roman"/>
                <w:color w:val="000000"/>
                <w:sz w:val="28"/>
                <w:szCs w:val="24"/>
              </w:rPr>
            </w:pPr>
            <w:r w:rsidRPr="005379DB">
              <w:rPr>
                <w:rFonts w:ascii="Times New Roman" w:eastAsia="Times New Roman" w:hAnsi="Times New Roman" w:cs="Times New Roman"/>
                <w:color w:val="000000"/>
                <w:sz w:val="28"/>
                <w:szCs w:val="24"/>
              </w:rPr>
              <w:t>Природоохранная</w:t>
            </w:r>
          </w:p>
          <w:p w:rsidR="0010215D" w:rsidRPr="005379DB" w:rsidRDefault="0010215D" w:rsidP="003E53C7">
            <w:pPr>
              <w:shd w:val="clear" w:color="auto" w:fill="FFFFFF"/>
              <w:jc w:val="both"/>
              <w:rPr>
                <w:rFonts w:ascii="Times New Roman" w:eastAsia="Times New Roman" w:hAnsi="Times New Roman" w:cs="Times New Roman"/>
                <w:color w:val="000000"/>
                <w:sz w:val="28"/>
                <w:szCs w:val="24"/>
              </w:rPr>
            </w:pPr>
            <w:r w:rsidRPr="005379DB">
              <w:rPr>
                <w:rFonts w:ascii="Times New Roman" w:eastAsia="Times New Roman" w:hAnsi="Times New Roman" w:cs="Times New Roman"/>
                <w:color w:val="000000"/>
                <w:sz w:val="28"/>
                <w:szCs w:val="24"/>
              </w:rPr>
              <w:t>акция «Не рубите</w:t>
            </w:r>
          </w:p>
          <w:p w:rsidR="0010215D" w:rsidRPr="005379DB" w:rsidRDefault="0010215D" w:rsidP="003E53C7">
            <w:pPr>
              <w:shd w:val="clear" w:color="auto" w:fill="FFFFFF"/>
              <w:jc w:val="both"/>
              <w:rPr>
                <w:rFonts w:ascii="Times New Roman" w:eastAsia="Times New Roman" w:hAnsi="Times New Roman" w:cs="Times New Roman"/>
                <w:color w:val="000000"/>
                <w:sz w:val="28"/>
                <w:szCs w:val="24"/>
              </w:rPr>
            </w:pPr>
            <w:r w:rsidRPr="005379DB">
              <w:rPr>
                <w:rFonts w:ascii="Times New Roman" w:eastAsia="Times New Roman" w:hAnsi="Times New Roman" w:cs="Times New Roman"/>
                <w:color w:val="000000"/>
                <w:sz w:val="28"/>
                <w:szCs w:val="24"/>
              </w:rPr>
              <w:t>елочку»</w:t>
            </w:r>
          </w:p>
          <w:p w:rsidR="0010215D" w:rsidRPr="005379DB" w:rsidRDefault="0010215D" w:rsidP="003E53C7">
            <w:pPr>
              <w:jc w:val="both"/>
              <w:rPr>
                <w:rFonts w:ascii="Times New Roman" w:eastAsia="Times New Roman" w:hAnsi="Times New Roman" w:cs="Times New Roman"/>
                <w:color w:val="000000"/>
                <w:sz w:val="28"/>
                <w:szCs w:val="24"/>
              </w:rPr>
            </w:pPr>
          </w:p>
        </w:tc>
        <w:tc>
          <w:tcPr>
            <w:tcW w:w="2153" w:type="dxa"/>
          </w:tcPr>
          <w:p w:rsidR="0010215D" w:rsidRPr="005379DB" w:rsidRDefault="0010215D" w:rsidP="003E53C7">
            <w:pPr>
              <w:shd w:val="clear" w:color="auto" w:fill="FFFFFF"/>
              <w:jc w:val="both"/>
              <w:rPr>
                <w:rFonts w:ascii="Times New Roman" w:eastAsia="Times New Roman" w:hAnsi="Times New Roman" w:cs="Times New Roman"/>
                <w:color w:val="000000"/>
                <w:sz w:val="28"/>
                <w:szCs w:val="24"/>
              </w:rPr>
            </w:pPr>
            <w:r w:rsidRPr="005379DB">
              <w:rPr>
                <w:rFonts w:ascii="Times New Roman" w:eastAsia="Times New Roman" w:hAnsi="Times New Roman" w:cs="Times New Roman"/>
                <w:color w:val="000000"/>
                <w:sz w:val="28"/>
                <w:szCs w:val="24"/>
              </w:rPr>
              <w:t>Создание</w:t>
            </w:r>
          </w:p>
          <w:p w:rsidR="0010215D" w:rsidRPr="005379DB" w:rsidRDefault="0010215D" w:rsidP="003E53C7">
            <w:pPr>
              <w:shd w:val="clear" w:color="auto" w:fill="FFFFFF"/>
              <w:jc w:val="both"/>
              <w:rPr>
                <w:rFonts w:ascii="Times New Roman" w:eastAsia="Times New Roman" w:hAnsi="Times New Roman" w:cs="Times New Roman"/>
                <w:color w:val="000000"/>
                <w:sz w:val="28"/>
                <w:szCs w:val="24"/>
              </w:rPr>
            </w:pPr>
            <w:r w:rsidRPr="005379DB">
              <w:rPr>
                <w:rFonts w:ascii="Times New Roman" w:eastAsia="Times New Roman" w:hAnsi="Times New Roman" w:cs="Times New Roman"/>
                <w:color w:val="000000"/>
                <w:sz w:val="28"/>
                <w:szCs w:val="24"/>
              </w:rPr>
              <w:t>группового</w:t>
            </w:r>
          </w:p>
          <w:p w:rsidR="0010215D" w:rsidRPr="005379DB" w:rsidRDefault="0010215D" w:rsidP="003E53C7">
            <w:pPr>
              <w:shd w:val="clear" w:color="auto" w:fill="FFFFFF"/>
              <w:jc w:val="both"/>
              <w:rPr>
                <w:rFonts w:ascii="Times New Roman" w:eastAsia="Times New Roman" w:hAnsi="Times New Roman" w:cs="Times New Roman"/>
                <w:color w:val="000000"/>
                <w:sz w:val="28"/>
                <w:szCs w:val="24"/>
              </w:rPr>
            </w:pPr>
            <w:r w:rsidRPr="005379DB">
              <w:rPr>
                <w:rFonts w:ascii="Times New Roman" w:eastAsia="Times New Roman" w:hAnsi="Times New Roman" w:cs="Times New Roman"/>
                <w:color w:val="000000"/>
                <w:sz w:val="28"/>
                <w:szCs w:val="24"/>
              </w:rPr>
              <w:t>альбома «Все</w:t>
            </w:r>
          </w:p>
          <w:p w:rsidR="0010215D" w:rsidRPr="005379DB" w:rsidRDefault="0010215D" w:rsidP="003E53C7">
            <w:pPr>
              <w:shd w:val="clear" w:color="auto" w:fill="FFFFFF"/>
              <w:jc w:val="both"/>
              <w:rPr>
                <w:rFonts w:ascii="Times New Roman" w:eastAsia="Times New Roman" w:hAnsi="Times New Roman" w:cs="Times New Roman"/>
                <w:color w:val="000000"/>
                <w:sz w:val="28"/>
                <w:szCs w:val="24"/>
              </w:rPr>
            </w:pPr>
            <w:r w:rsidRPr="005379DB">
              <w:rPr>
                <w:rFonts w:ascii="Times New Roman" w:eastAsia="Times New Roman" w:hAnsi="Times New Roman" w:cs="Times New Roman"/>
                <w:color w:val="000000"/>
                <w:sz w:val="28"/>
                <w:szCs w:val="24"/>
              </w:rPr>
              <w:t>профессии важны,</w:t>
            </w:r>
          </w:p>
          <w:p w:rsidR="0010215D" w:rsidRPr="005379DB" w:rsidRDefault="0010215D" w:rsidP="003E53C7">
            <w:pPr>
              <w:shd w:val="clear" w:color="auto" w:fill="FFFFFF"/>
              <w:jc w:val="both"/>
              <w:rPr>
                <w:rFonts w:ascii="Times New Roman" w:eastAsia="Times New Roman" w:hAnsi="Times New Roman" w:cs="Times New Roman"/>
                <w:color w:val="000000"/>
                <w:sz w:val="28"/>
                <w:szCs w:val="24"/>
              </w:rPr>
            </w:pPr>
            <w:r w:rsidRPr="005379DB">
              <w:rPr>
                <w:rFonts w:ascii="Times New Roman" w:eastAsia="Times New Roman" w:hAnsi="Times New Roman" w:cs="Times New Roman"/>
                <w:color w:val="000000"/>
                <w:sz w:val="28"/>
                <w:szCs w:val="24"/>
              </w:rPr>
              <w:t>все профессии</w:t>
            </w:r>
          </w:p>
          <w:p w:rsidR="0010215D" w:rsidRPr="005379DB" w:rsidRDefault="0010215D" w:rsidP="003E53C7">
            <w:pPr>
              <w:shd w:val="clear" w:color="auto" w:fill="FFFFFF"/>
              <w:jc w:val="both"/>
              <w:rPr>
                <w:rFonts w:ascii="Times New Roman" w:eastAsia="Times New Roman" w:hAnsi="Times New Roman" w:cs="Times New Roman"/>
                <w:color w:val="000000"/>
                <w:sz w:val="28"/>
                <w:szCs w:val="24"/>
              </w:rPr>
            </w:pPr>
            <w:r w:rsidRPr="005379DB">
              <w:rPr>
                <w:rFonts w:ascii="Times New Roman" w:eastAsia="Times New Roman" w:hAnsi="Times New Roman" w:cs="Times New Roman"/>
                <w:color w:val="000000"/>
                <w:sz w:val="28"/>
                <w:szCs w:val="24"/>
              </w:rPr>
              <w:lastRenderedPageBreak/>
              <w:t>нужны»</w:t>
            </w:r>
          </w:p>
          <w:p w:rsidR="0010215D" w:rsidRPr="005379DB" w:rsidRDefault="0010215D" w:rsidP="00E02D6A">
            <w:pPr>
              <w:shd w:val="clear" w:color="auto" w:fill="FFFFFF"/>
              <w:jc w:val="both"/>
              <w:rPr>
                <w:rFonts w:ascii="Times New Roman" w:eastAsia="Times New Roman" w:hAnsi="Times New Roman" w:cs="Times New Roman"/>
                <w:color w:val="000000"/>
                <w:sz w:val="28"/>
                <w:szCs w:val="24"/>
              </w:rPr>
            </w:pPr>
            <w:r w:rsidRPr="005379DB">
              <w:rPr>
                <w:rFonts w:ascii="Times New Roman" w:eastAsia="Times New Roman" w:hAnsi="Times New Roman" w:cs="Times New Roman"/>
                <w:color w:val="000000"/>
                <w:sz w:val="28"/>
                <w:szCs w:val="24"/>
              </w:rPr>
              <w:t xml:space="preserve">(профессии </w:t>
            </w:r>
            <w:r w:rsidR="00644F53">
              <w:rPr>
                <w:rFonts w:ascii="Times New Roman" w:eastAsia="Times New Roman" w:hAnsi="Times New Roman" w:cs="Times New Roman"/>
                <w:color w:val="000000"/>
                <w:sz w:val="28"/>
                <w:szCs w:val="24"/>
              </w:rPr>
              <w:t>района</w:t>
            </w:r>
            <w:r w:rsidR="00E02D6A">
              <w:rPr>
                <w:rFonts w:ascii="Times New Roman" w:eastAsia="Times New Roman" w:hAnsi="Times New Roman" w:cs="Times New Roman"/>
                <w:color w:val="000000"/>
                <w:sz w:val="28"/>
                <w:szCs w:val="24"/>
              </w:rPr>
              <w:t>)</w:t>
            </w:r>
          </w:p>
        </w:tc>
      </w:tr>
      <w:tr w:rsidR="0010215D" w:rsidRPr="005379DB" w:rsidTr="00E02D6A">
        <w:tc>
          <w:tcPr>
            <w:tcW w:w="1560" w:type="dxa"/>
          </w:tcPr>
          <w:p w:rsidR="0010215D" w:rsidRPr="005379DB" w:rsidRDefault="0010215D" w:rsidP="003E53C7">
            <w:pPr>
              <w:jc w:val="both"/>
              <w:rPr>
                <w:rFonts w:ascii="Times New Roman" w:eastAsia="Times New Roman" w:hAnsi="Times New Roman" w:cs="Times New Roman"/>
                <w:b/>
                <w:color w:val="000000"/>
                <w:sz w:val="28"/>
                <w:szCs w:val="24"/>
              </w:rPr>
            </w:pPr>
            <w:r w:rsidRPr="005379DB">
              <w:rPr>
                <w:rFonts w:ascii="Times New Roman" w:eastAsia="Times New Roman" w:hAnsi="Times New Roman" w:cs="Times New Roman"/>
                <w:b/>
                <w:color w:val="000000"/>
                <w:sz w:val="28"/>
                <w:szCs w:val="24"/>
              </w:rPr>
              <w:lastRenderedPageBreak/>
              <w:t xml:space="preserve">Январь </w:t>
            </w:r>
          </w:p>
        </w:tc>
        <w:tc>
          <w:tcPr>
            <w:tcW w:w="2152" w:type="dxa"/>
          </w:tcPr>
          <w:p w:rsidR="0010215D" w:rsidRPr="005379DB" w:rsidRDefault="0010215D" w:rsidP="003E53C7">
            <w:pPr>
              <w:shd w:val="clear" w:color="auto" w:fill="FFFFFF"/>
              <w:jc w:val="both"/>
              <w:rPr>
                <w:rFonts w:ascii="Times New Roman" w:eastAsia="Times New Roman" w:hAnsi="Times New Roman" w:cs="Times New Roman"/>
                <w:color w:val="000000"/>
                <w:sz w:val="28"/>
                <w:szCs w:val="24"/>
              </w:rPr>
            </w:pPr>
            <w:r w:rsidRPr="005379DB">
              <w:rPr>
                <w:rFonts w:ascii="Times New Roman" w:eastAsia="Times New Roman" w:hAnsi="Times New Roman" w:cs="Times New Roman"/>
                <w:color w:val="000000"/>
                <w:sz w:val="28"/>
                <w:szCs w:val="24"/>
              </w:rPr>
              <w:t>Чтение рассказа В.</w:t>
            </w:r>
          </w:p>
          <w:p w:rsidR="0010215D" w:rsidRPr="005379DB" w:rsidRDefault="0010215D" w:rsidP="003E53C7">
            <w:pPr>
              <w:shd w:val="clear" w:color="auto" w:fill="FFFFFF"/>
              <w:jc w:val="both"/>
              <w:rPr>
                <w:rFonts w:ascii="Times New Roman" w:eastAsia="Times New Roman" w:hAnsi="Times New Roman" w:cs="Times New Roman"/>
                <w:color w:val="000000"/>
                <w:sz w:val="28"/>
                <w:szCs w:val="24"/>
              </w:rPr>
            </w:pPr>
            <w:r w:rsidRPr="005379DB">
              <w:rPr>
                <w:rFonts w:ascii="Times New Roman" w:eastAsia="Times New Roman" w:hAnsi="Times New Roman" w:cs="Times New Roman"/>
                <w:color w:val="000000"/>
                <w:sz w:val="28"/>
                <w:szCs w:val="24"/>
              </w:rPr>
              <w:t>Осеева «Кто</w:t>
            </w:r>
          </w:p>
          <w:p w:rsidR="0010215D" w:rsidRPr="005379DB" w:rsidRDefault="0010215D" w:rsidP="003E53C7">
            <w:pPr>
              <w:shd w:val="clear" w:color="auto" w:fill="FFFFFF"/>
              <w:jc w:val="both"/>
              <w:rPr>
                <w:rFonts w:ascii="Times New Roman" w:eastAsia="Times New Roman" w:hAnsi="Times New Roman" w:cs="Times New Roman"/>
                <w:color w:val="000000"/>
                <w:sz w:val="28"/>
                <w:szCs w:val="24"/>
              </w:rPr>
            </w:pPr>
            <w:r w:rsidRPr="005379DB">
              <w:rPr>
                <w:rFonts w:ascii="Times New Roman" w:eastAsia="Times New Roman" w:hAnsi="Times New Roman" w:cs="Times New Roman"/>
                <w:color w:val="000000"/>
                <w:sz w:val="28"/>
                <w:szCs w:val="24"/>
              </w:rPr>
              <w:t>хозяин?»</w:t>
            </w:r>
          </w:p>
          <w:p w:rsidR="0010215D" w:rsidRPr="005379DB" w:rsidRDefault="0010215D" w:rsidP="003E53C7">
            <w:pPr>
              <w:jc w:val="both"/>
              <w:rPr>
                <w:rFonts w:ascii="Times New Roman" w:eastAsia="Times New Roman" w:hAnsi="Times New Roman" w:cs="Times New Roman"/>
                <w:color w:val="000000"/>
                <w:sz w:val="28"/>
                <w:szCs w:val="24"/>
              </w:rPr>
            </w:pPr>
          </w:p>
        </w:tc>
        <w:tc>
          <w:tcPr>
            <w:tcW w:w="2153" w:type="dxa"/>
          </w:tcPr>
          <w:p w:rsidR="0010215D" w:rsidRPr="005379DB" w:rsidRDefault="0010215D" w:rsidP="003E53C7">
            <w:pPr>
              <w:shd w:val="clear" w:color="auto" w:fill="FFFFFF"/>
              <w:jc w:val="both"/>
              <w:rPr>
                <w:rFonts w:ascii="Times New Roman" w:eastAsia="Times New Roman" w:hAnsi="Times New Roman" w:cs="Times New Roman"/>
                <w:color w:val="000000"/>
                <w:sz w:val="28"/>
                <w:szCs w:val="24"/>
              </w:rPr>
            </w:pPr>
            <w:r w:rsidRPr="005379DB">
              <w:rPr>
                <w:rFonts w:ascii="Times New Roman" w:eastAsia="Times New Roman" w:hAnsi="Times New Roman" w:cs="Times New Roman"/>
                <w:color w:val="000000"/>
                <w:sz w:val="28"/>
                <w:szCs w:val="24"/>
              </w:rPr>
              <w:t>Изготовление с</w:t>
            </w:r>
          </w:p>
          <w:p w:rsidR="0010215D" w:rsidRPr="005379DB" w:rsidRDefault="0010215D" w:rsidP="003E53C7">
            <w:pPr>
              <w:shd w:val="clear" w:color="auto" w:fill="FFFFFF"/>
              <w:jc w:val="both"/>
              <w:rPr>
                <w:rFonts w:ascii="Times New Roman" w:eastAsia="Times New Roman" w:hAnsi="Times New Roman" w:cs="Times New Roman"/>
                <w:color w:val="000000"/>
                <w:sz w:val="28"/>
                <w:szCs w:val="24"/>
              </w:rPr>
            </w:pPr>
            <w:r w:rsidRPr="005379DB">
              <w:rPr>
                <w:rFonts w:ascii="Times New Roman" w:eastAsia="Times New Roman" w:hAnsi="Times New Roman" w:cs="Times New Roman"/>
                <w:color w:val="000000"/>
                <w:sz w:val="28"/>
                <w:szCs w:val="24"/>
              </w:rPr>
              <w:t>детьми и</w:t>
            </w:r>
          </w:p>
          <w:p w:rsidR="0010215D" w:rsidRPr="005379DB" w:rsidRDefault="0010215D" w:rsidP="003E53C7">
            <w:pPr>
              <w:shd w:val="clear" w:color="auto" w:fill="FFFFFF"/>
              <w:jc w:val="both"/>
              <w:rPr>
                <w:rFonts w:ascii="Times New Roman" w:eastAsia="Times New Roman" w:hAnsi="Times New Roman" w:cs="Times New Roman"/>
                <w:color w:val="000000"/>
                <w:sz w:val="28"/>
                <w:szCs w:val="24"/>
              </w:rPr>
            </w:pPr>
            <w:r w:rsidRPr="005379DB">
              <w:rPr>
                <w:rFonts w:ascii="Times New Roman" w:eastAsia="Times New Roman" w:hAnsi="Times New Roman" w:cs="Times New Roman"/>
                <w:color w:val="000000"/>
                <w:sz w:val="28"/>
                <w:szCs w:val="24"/>
              </w:rPr>
              <w:t>родителями герба</w:t>
            </w:r>
          </w:p>
          <w:p w:rsidR="0010215D" w:rsidRPr="005379DB" w:rsidRDefault="0010215D" w:rsidP="00E02D6A">
            <w:pPr>
              <w:shd w:val="clear" w:color="auto" w:fill="FFFFFF"/>
              <w:jc w:val="both"/>
              <w:rPr>
                <w:rFonts w:ascii="Times New Roman" w:eastAsia="Times New Roman" w:hAnsi="Times New Roman" w:cs="Times New Roman"/>
                <w:color w:val="000000"/>
                <w:sz w:val="28"/>
                <w:szCs w:val="24"/>
              </w:rPr>
            </w:pPr>
            <w:r w:rsidRPr="005379DB">
              <w:rPr>
                <w:rFonts w:ascii="Times New Roman" w:eastAsia="Times New Roman" w:hAnsi="Times New Roman" w:cs="Times New Roman"/>
                <w:color w:val="000000"/>
                <w:sz w:val="28"/>
                <w:szCs w:val="24"/>
              </w:rPr>
              <w:t xml:space="preserve">нашего </w:t>
            </w:r>
            <w:r w:rsidR="00644F53">
              <w:rPr>
                <w:rFonts w:ascii="Times New Roman" w:eastAsia="Times New Roman" w:hAnsi="Times New Roman" w:cs="Times New Roman"/>
                <w:color w:val="000000"/>
                <w:sz w:val="28"/>
                <w:szCs w:val="24"/>
              </w:rPr>
              <w:t>города</w:t>
            </w:r>
          </w:p>
        </w:tc>
        <w:tc>
          <w:tcPr>
            <w:tcW w:w="2153" w:type="dxa"/>
          </w:tcPr>
          <w:p w:rsidR="0010215D" w:rsidRPr="005379DB" w:rsidRDefault="0010215D" w:rsidP="003E53C7">
            <w:pPr>
              <w:shd w:val="clear" w:color="auto" w:fill="FFFFFF"/>
              <w:jc w:val="both"/>
              <w:rPr>
                <w:rFonts w:ascii="Times New Roman" w:eastAsia="Times New Roman" w:hAnsi="Times New Roman" w:cs="Times New Roman"/>
                <w:color w:val="000000"/>
                <w:sz w:val="28"/>
                <w:szCs w:val="24"/>
              </w:rPr>
            </w:pPr>
            <w:r w:rsidRPr="005379DB">
              <w:rPr>
                <w:rFonts w:ascii="Times New Roman" w:eastAsia="Times New Roman" w:hAnsi="Times New Roman" w:cs="Times New Roman"/>
                <w:color w:val="000000"/>
                <w:sz w:val="28"/>
                <w:szCs w:val="24"/>
              </w:rPr>
              <w:t>Беседа</w:t>
            </w:r>
          </w:p>
          <w:p w:rsidR="0010215D" w:rsidRPr="005379DB" w:rsidRDefault="0010215D" w:rsidP="003E53C7">
            <w:pPr>
              <w:shd w:val="clear" w:color="auto" w:fill="FFFFFF"/>
              <w:jc w:val="both"/>
              <w:rPr>
                <w:rFonts w:ascii="Times New Roman" w:eastAsia="Times New Roman" w:hAnsi="Times New Roman" w:cs="Times New Roman"/>
                <w:color w:val="000000"/>
                <w:sz w:val="28"/>
                <w:szCs w:val="24"/>
              </w:rPr>
            </w:pPr>
            <w:r w:rsidRPr="005379DB">
              <w:rPr>
                <w:rFonts w:ascii="Times New Roman" w:eastAsia="Times New Roman" w:hAnsi="Times New Roman" w:cs="Times New Roman"/>
                <w:color w:val="000000"/>
                <w:sz w:val="28"/>
                <w:szCs w:val="24"/>
              </w:rPr>
              <w:t>«История</w:t>
            </w:r>
          </w:p>
          <w:p w:rsidR="0010215D" w:rsidRPr="005379DB" w:rsidRDefault="0010215D" w:rsidP="003E53C7">
            <w:pPr>
              <w:shd w:val="clear" w:color="auto" w:fill="FFFFFF"/>
              <w:jc w:val="both"/>
              <w:rPr>
                <w:rFonts w:ascii="Times New Roman" w:eastAsia="Times New Roman" w:hAnsi="Times New Roman" w:cs="Times New Roman"/>
                <w:color w:val="000000"/>
                <w:sz w:val="28"/>
                <w:szCs w:val="24"/>
              </w:rPr>
            </w:pPr>
            <w:r w:rsidRPr="005379DB">
              <w:rPr>
                <w:rFonts w:ascii="Times New Roman" w:eastAsia="Times New Roman" w:hAnsi="Times New Roman" w:cs="Times New Roman"/>
                <w:color w:val="000000"/>
                <w:sz w:val="28"/>
                <w:szCs w:val="24"/>
              </w:rPr>
              <w:t>возникновения родного</w:t>
            </w:r>
          </w:p>
          <w:p w:rsidR="0010215D" w:rsidRPr="005379DB" w:rsidRDefault="00644F53" w:rsidP="00E02D6A">
            <w:pPr>
              <w:shd w:val="clear" w:color="auto" w:fill="FFFFFF"/>
              <w:jc w:val="both"/>
              <w:rPr>
                <w:rFonts w:ascii="Times New Roman" w:eastAsia="Times New Roman" w:hAnsi="Times New Roman" w:cs="Times New Roman"/>
                <w:color w:val="000000"/>
                <w:sz w:val="28"/>
                <w:szCs w:val="24"/>
              </w:rPr>
            </w:pPr>
            <w:r>
              <w:rPr>
                <w:rFonts w:ascii="Times New Roman" w:eastAsia="Times New Roman" w:hAnsi="Times New Roman" w:cs="Times New Roman"/>
                <w:color w:val="000000"/>
                <w:sz w:val="28"/>
                <w:szCs w:val="24"/>
              </w:rPr>
              <w:t>города</w:t>
            </w:r>
            <w:r w:rsidR="00E02D6A">
              <w:rPr>
                <w:rFonts w:ascii="Times New Roman" w:eastAsia="Times New Roman" w:hAnsi="Times New Roman" w:cs="Times New Roman"/>
                <w:color w:val="000000"/>
                <w:sz w:val="28"/>
                <w:szCs w:val="24"/>
              </w:rPr>
              <w:t>»</w:t>
            </w:r>
          </w:p>
        </w:tc>
        <w:tc>
          <w:tcPr>
            <w:tcW w:w="2153" w:type="dxa"/>
          </w:tcPr>
          <w:p w:rsidR="0010215D" w:rsidRPr="005379DB" w:rsidRDefault="0010215D" w:rsidP="003E53C7">
            <w:pPr>
              <w:shd w:val="clear" w:color="auto" w:fill="FFFFFF"/>
              <w:jc w:val="both"/>
              <w:rPr>
                <w:rFonts w:ascii="Times New Roman" w:eastAsia="Times New Roman" w:hAnsi="Times New Roman" w:cs="Times New Roman"/>
                <w:color w:val="000000"/>
                <w:sz w:val="28"/>
                <w:szCs w:val="24"/>
              </w:rPr>
            </w:pPr>
            <w:r w:rsidRPr="005379DB">
              <w:rPr>
                <w:rFonts w:ascii="Times New Roman" w:eastAsia="Times New Roman" w:hAnsi="Times New Roman" w:cs="Times New Roman"/>
                <w:color w:val="000000"/>
                <w:sz w:val="28"/>
                <w:szCs w:val="24"/>
              </w:rPr>
              <w:t>Проект «Вкусная и</w:t>
            </w:r>
          </w:p>
          <w:p w:rsidR="0010215D" w:rsidRPr="005379DB" w:rsidRDefault="0010215D" w:rsidP="003E53C7">
            <w:pPr>
              <w:shd w:val="clear" w:color="auto" w:fill="FFFFFF"/>
              <w:jc w:val="both"/>
              <w:rPr>
                <w:rFonts w:ascii="Times New Roman" w:eastAsia="Times New Roman" w:hAnsi="Times New Roman" w:cs="Times New Roman"/>
                <w:color w:val="000000"/>
                <w:sz w:val="28"/>
                <w:szCs w:val="24"/>
              </w:rPr>
            </w:pPr>
            <w:r w:rsidRPr="005379DB">
              <w:rPr>
                <w:rFonts w:ascii="Times New Roman" w:eastAsia="Times New Roman" w:hAnsi="Times New Roman" w:cs="Times New Roman"/>
                <w:color w:val="000000"/>
                <w:sz w:val="28"/>
                <w:szCs w:val="24"/>
              </w:rPr>
              <w:t>полезная пища»</w:t>
            </w:r>
          </w:p>
          <w:p w:rsidR="0010215D" w:rsidRPr="005379DB" w:rsidRDefault="0010215D" w:rsidP="003E53C7">
            <w:pPr>
              <w:jc w:val="both"/>
              <w:rPr>
                <w:rFonts w:ascii="Times New Roman" w:eastAsia="Times New Roman" w:hAnsi="Times New Roman" w:cs="Times New Roman"/>
                <w:color w:val="000000"/>
                <w:sz w:val="28"/>
                <w:szCs w:val="24"/>
              </w:rPr>
            </w:pPr>
          </w:p>
        </w:tc>
      </w:tr>
      <w:tr w:rsidR="0010215D" w:rsidRPr="005379DB" w:rsidTr="00E02D6A">
        <w:tc>
          <w:tcPr>
            <w:tcW w:w="1560" w:type="dxa"/>
          </w:tcPr>
          <w:p w:rsidR="0010215D" w:rsidRPr="005379DB" w:rsidRDefault="0010215D" w:rsidP="003E53C7">
            <w:pPr>
              <w:jc w:val="both"/>
              <w:rPr>
                <w:rFonts w:ascii="Times New Roman" w:eastAsia="Times New Roman" w:hAnsi="Times New Roman" w:cs="Times New Roman"/>
                <w:b/>
                <w:color w:val="000000"/>
                <w:sz w:val="28"/>
                <w:szCs w:val="24"/>
              </w:rPr>
            </w:pPr>
            <w:r w:rsidRPr="005379DB">
              <w:rPr>
                <w:rFonts w:ascii="Times New Roman" w:eastAsia="Times New Roman" w:hAnsi="Times New Roman" w:cs="Times New Roman"/>
                <w:b/>
                <w:color w:val="000000"/>
                <w:sz w:val="28"/>
                <w:szCs w:val="24"/>
              </w:rPr>
              <w:t>Февраль</w:t>
            </w:r>
          </w:p>
        </w:tc>
        <w:tc>
          <w:tcPr>
            <w:tcW w:w="2152" w:type="dxa"/>
          </w:tcPr>
          <w:p w:rsidR="0010215D" w:rsidRPr="005379DB" w:rsidRDefault="0010215D" w:rsidP="003E53C7">
            <w:pPr>
              <w:shd w:val="clear" w:color="auto" w:fill="FFFFFF"/>
              <w:jc w:val="both"/>
              <w:rPr>
                <w:rFonts w:ascii="Times New Roman" w:eastAsia="Times New Roman" w:hAnsi="Times New Roman" w:cs="Times New Roman"/>
                <w:color w:val="000000"/>
                <w:sz w:val="28"/>
                <w:szCs w:val="24"/>
              </w:rPr>
            </w:pPr>
            <w:r w:rsidRPr="005379DB">
              <w:rPr>
                <w:rFonts w:ascii="Times New Roman" w:eastAsia="Times New Roman" w:hAnsi="Times New Roman" w:cs="Times New Roman"/>
                <w:color w:val="000000"/>
                <w:sz w:val="28"/>
                <w:szCs w:val="24"/>
              </w:rPr>
              <w:t>Защитники земли</w:t>
            </w:r>
          </w:p>
          <w:p w:rsidR="0010215D" w:rsidRPr="005379DB" w:rsidRDefault="0010215D" w:rsidP="003E53C7">
            <w:pPr>
              <w:shd w:val="clear" w:color="auto" w:fill="FFFFFF"/>
              <w:jc w:val="both"/>
              <w:rPr>
                <w:rFonts w:ascii="Times New Roman" w:eastAsia="Times New Roman" w:hAnsi="Times New Roman" w:cs="Times New Roman"/>
                <w:color w:val="000000"/>
                <w:sz w:val="28"/>
                <w:szCs w:val="24"/>
              </w:rPr>
            </w:pPr>
            <w:r w:rsidRPr="005379DB">
              <w:rPr>
                <w:rFonts w:ascii="Times New Roman" w:eastAsia="Times New Roman" w:hAnsi="Times New Roman" w:cs="Times New Roman"/>
                <w:color w:val="000000"/>
                <w:sz w:val="28"/>
                <w:szCs w:val="24"/>
              </w:rPr>
              <w:t>Русской (Илья</w:t>
            </w:r>
          </w:p>
          <w:p w:rsidR="0010215D" w:rsidRPr="005379DB" w:rsidRDefault="0010215D" w:rsidP="003E53C7">
            <w:pPr>
              <w:shd w:val="clear" w:color="auto" w:fill="FFFFFF"/>
              <w:jc w:val="both"/>
              <w:rPr>
                <w:rFonts w:ascii="Times New Roman" w:eastAsia="Times New Roman" w:hAnsi="Times New Roman" w:cs="Times New Roman"/>
                <w:color w:val="000000"/>
                <w:sz w:val="28"/>
                <w:szCs w:val="24"/>
              </w:rPr>
            </w:pPr>
            <w:r w:rsidRPr="005379DB">
              <w:rPr>
                <w:rFonts w:ascii="Times New Roman" w:eastAsia="Times New Roman" w:hAnsi="Times New Roman" w:cs="Times New Roman"/>
                <w:color w:val="000000"/>
                <w:sz w:val="28"/>
                <w:szCs w:val="24"/>
              </w:rPr>
              <w:t>Муромец,</w:t>
            </w:r>
          </w:p>
          <w:p w:rsidR="0010215D" w:rsidRPr="005379DB" w:rsidRDefault="0010215D" w:rsidP="003E53C7">
            <w:pPr>
              <w:shd w:val="clear" w:color="auto" w:fill="FFFFFF"/>
              <w:jc w:val="both"/>
              <w:rPr>
                <w:rFonts w:ascii="Times New Roman" w:eastAsia="Times New Roman" w:hAnsi="Times New Roman" w:cs="Times New Roman"/>
                <w:color w:val="000000"/>
                <w:sz w:val="28"/>
                <w:szCs w:val="24"/>
              </w:rPr>
            </w:pPr>
            <w:r w:rsidRPr="005379DB">
              <w:rPr>
                <w:rFonts w:ascii="Times New Roman" w:eastAsia="Times New Roman" w:hAnsi="Times New Roman" w:cs="Times New Roman"/>
                <w:color w:val="000000"/>
                <w:sz w:val="28"/>
                <w:szCs w:val="24"/>
              </w:rPr>
              <w:t>Добрыня Никитич,</w:t>
            </w:r>
          </w:p>
          <w:p w:rsidR="0010215D" w:rsidRDefault="0010215D" w:rsidP="003E53C7">
            <w:pPr>
              <w:shd w:val="clear" w:color="auto" w:fill="FFFFFF"/>
              <w:jc w:val="both"/>
              <w:rPr>
                <w:rFonts w:ascii="Times New Roman" w:eastAsia="Times New Roman" w:hAnsi="Times New Roman" w:cs="Times New Roman"/>
                <w:color w:val="000000"/>
                <w:sz w:val="28"/>
                <w:szCs w:val="24"/>
              </w:rPr>
            </w:pPr>
            <w:r w:rsidRPr="005379DB">
              <w:rPr>
                <w:rFonts w:ascii="Times New Roman" w:eastAsia="Times New Roman" w:hAnsi="Times New Roman" w:cs="Times New Roman"/>
                <w:color w:val="000000"/>
                <w:sz w:val="28"/>
                <w:szCs w:val="24"/>
              </w:rPr>
              <w:t>Алеша Попович)</w:t>
            </w:r>
            <w:r w:rsidR="00644F53">
              <w:rPr>
                <w:rFonts w:ascii="Times New Roman" w:eastAsia="Times New Roman" w:hAnsi="Times New Roman" w:cs="Times New Roman"/>
                <w:color w:val="000000"/>
                <w:sz w:val="28"/>
                <w:szCs w:val="24"/>
              </w:rPr>
              <w:t>,</w:t>
            </w:r>
          </w:p>
          <w:p w:rsidR="0010215D" w:rsidRPr="005379DB" w:rsidRDefault="008D0363" w:rsidP="003E53C7">
            <w:pPr>
              <w:shd w:val="clear" w:color="auto" w:fill="FFFFFF"/>
              <w:jc w:val="both"/>
              <w:rPr>
                <w:rFonts w:ascii="Times New Roman" w:eastAsia="Times New Roman" w:hAnsi="Times New Roman" w:cs="Times New Roman"/>
                <w:color w:val="000000"/>
                <w:sz w:val="28"/>
                <w:szCs w:val="24"/>
              </w:rPr>
            </w:pPr>
            <w:r>
              <w:rPr>
                <w:rFonts w:ascii="Times New Roman" w:eastAsia="Times New Roman" w:hAnsi="Times New Roman" w:cs="Times New Roman"/>
                <w:color w:val="000000"/>
                <w:sz w:val="28"/>
                <w:szCs w:val="24"/>
              </w:rPr>
              <w:t>Тематические беседы о празднике «Белого месяца»</w:t>
            </w:r>
          </w:p>
        </w:tc>
        <w:tc>
          <w:tcPr>
            <w:tcW w:w="2153" w:type="dxa"/>
          </w:tcPr>
          <w:p w:rsidR="0010215D" w:rsidRPr="005379DB" w:rsidRDefault="0010215D" w:rsidP="003E53C7">
            <w:pPr>
              <w:shd w:val="clear" w:color="auto" w:fill="FFFFFF"/>
              <w:jc w:val="both"/>
              <w:rPr>
                <w:rFonts w:ascii="Times New Roman" w:eastAsia="Times New Roman" w:hAnsi="Times New Roman" w:cs="Times New Roman"/>
                <w:color w:val="000000"/>
                <w:sz w:val="28"/>
                <w:szCs w:val="24"/>
              </w:rPr>
            </w:pPr>
            <w:r w:rsidRPr="005379DB">
              <w:rPr>
                <w:rFonts w:ascii="Times New Roman" w:eastAsia="Times New Roman" w:hAnsi="Times New Roman" w:cs="Times New Roman"/>
                <w:color w:val="000000"/>
                <w:sz w:val="28"/>
                <w:szCs w:val="24"/>
              </w:rPr>
              <w:t>Природный мир</w:t>
            </w:r>
          </w:p>
          <w:p w:rsidR="0010215D" w:rsidRPr="005379DB" w:rsidRDefault="0010215D" w:rsidP="003E53C7">
            <w:pPr>
              <w:shd w:val="clear" w:color="auto" w:fill="FFFFFF"/>
              <w:jc w:val="both"/>
              <w:rPr>
                <w:rFonts w:ascii="Times New Roman" w:eastAsia="Times New Roman" w:hAnsi="Times New Roman" w:cs="Times New Roman"/>
                <w:color w:val="000000"/>
                <w:sz w:val="28"/>
                <w:szCs w:val="24"/>
              </w:rPr>
            </w:pPr>
            <w:r w:rsidRPr="005379DB">
              <w:rPr>
                <w:rFonts w:ascii="Times New Roman" w:eastAsia="Times New Roman" w:hAnsi="Times New Roman" w:cs="Times New Roman"/>
                <w:color w:val="000000"/>
                <w:sz w:val="28"/>
                <w:szCs w:val="24"/>
              </w:rPr>
              <w:t>«Природа и</w:t>
            </w:r>
          </w:p>
          <w:p w:rsidR="0010215D" w:rsidRPr="005379DB" w:rsidRDefault="0010215D" w:rsidP="003E53C7">
            <w:pPr>
              <w:shd w:val="clear" w:color="auto" w:fill="FFFFFF"/>
              <w:jc w:val="both"/>
              <w:rPr>
                <w:rFonts w:ascii="Times New Roman" w:eastAsia="Times New Roman" w:hAnsi="Times New Roman" w:cs="Times New Roman"/>
                <w:color w:val="000000"/>
                <w:sz w:val="28"/>
                <w:szCs w:val="24"/>
              </w:rPr>
            </w:pPr>
            <w:r w:rsidRPr="005379DB">
              <w:rPr>
                <w:rFonts w:ascii="Times New Roman" w:eastAsia="Times New Roman" w:hAnsi="Times New Roman" w:cs="Times New Roman"/>
                <w:color w:val="000000"/>
                <w:sz w:val="28"/>
                <w:szCs w:val="24"/>
              </w:rPr>
              <w:t>человек»</w:t>
            </w:r>
          </w:p>
          <w:p w:rsidR="0010215D" w:rsidRPr="005379DB" w:rsidRDefault="0010215D" w:rsidP="003E53C7">
            <w:pPr>
              <w:jc w:val="both"/>
              <w:rPr>
                <w:rFonts w:ascii="Times New Roman" w:eastAsia="Times New Roman" w:hAnsi="Times New Roman" w:cs="Times New Roman"/>
                <w:color w:val="000000"/>
                <w:sz w:val="28"/>
                <w:szCs w:val="24"/>
              </w:rPr>
            </w:pPr>
          </w:p>
        </w:tc>
        <w:tc>
          <w:tcPr>
            <w:tcW w:w="2153" w:type="dxa"/>
          </w:tcPr>
          <w:p w:rsidR="0010215D" w:rsidRPr="005379DB" w:rsidRDefault="0010215D" w:rsidP="003E53C7">
            <w:pPr>
              <w:shd w:val="clear" w:color="auto" w:fill="FFFFFF"/>
              <w:jc w:val="both"/>
              <w:rPr>
                <w:rFonts w:ascii="Times New Roman" w:eastAsia="Times New Roman" w:hAnsi="Times New Roman" w:cs="Times New Roman"/>
                <w:color w:val="000000"/>
                <w:sz w:val="28"/>
                <w:szCs w:val="24"/>
              </w:rPr>
            </w:pPr>
            <w:r w:rsidRPr="005379DB">
              <w:rPr>
                <w:rFonts w:ascii="Times New Roman" w:eastAsia="Times New Roman" w:hAnsi="Times New Roman" w:cs="Times New Roman"/>
                <w:color w:val="000000"/>
                <w:sz w:val="28"/>
                <w:szCs w:val="24"/>
              </w:rPr>
              <w:t>Акция «Подарки для</w:t>
            </w:r>
          </w:p>
          <w:p w:rsidR="0010215D" w:rsidRPr="005379DB" w:rsidRDefault="0010215D" w:rsidP="003E53C7">
            <w:pPr>
              <w:shd w:val="clear" w:color="auto" w:fill="FFFFFF"/>
              <w:jc w:val="both"/>
              <w:rPr>
                <w:rFonts w:ascii="Times New Roman" w:eastAsia="Times New Roman" w:hAnsi="Times New Roman" w:cs="Times New Roman"/>
                <w:color w:val="000000"/>
                <w:sz w:val="28"/>
                <w:szCs w:val="24"/>
              </w:rPr>
            </w:pPr>
            <w:r w:rsidRPr="005379DB">
              <w:rPr>
                <w:rFonts w:ascii="Times New Roman" w:eastAsia="Times New Roman" w:hAnsi="Times New Roman" w:cs="Times New Roman"/>
                <w:color w:val="000000"/>
                <w:sz w:val="28"/>
                <w:szCs w:val="24"/>
              </w:rPr>
              <w:t>защитников</w:t>
            </w:r>
          </w:p>
          <w:p w:rsidR="0010215D" w:rsidRPr="005379DB" w:rsidRDefault="0010215D" w:rsidP="003E53C7">
            <w:pPr>
              <w:shd w:val="clear" w:color="auto" w:fill="FFFFFF"/>
              <w:jc w:val="both"/>
              <w:rPr>
                <w:rFonts w:ascii="Times New Roman" w:eastAsia="Times New Roman" w:hAnsi="Times New Roman" w:cs="Times New Roman"/>
                <w:color w:val="000000"/>
                <w:sz w:val="28"/>
                <w:szCs w:val="24"/>
              </w:rPr>
            </w:pPr>
            <w:r w:rsidRPr="005379DB">
              <w:rPr>
                <w:rFonts w:ascii="Times New Roman" w:eastAsia="Times New Roman" w:hAnsi="Times New Roman" w:cs="Times New Roman"/>
                <w:color w:val="000000"/>
                <w:sz w:val="28"/>
                <w:szCs w:val="24"/>
              </w:rPr>
              <w:t>Отечества»</w:t>
            </w:r>
          </w:p>
          <w:p w:rsidR="00644F53" w:rsidRPr="005379DB" w:rsidRDefault="00644F53" w:rsidP="003E53C7">
            <w:pPr>
              <w:shd w:val="clear" w:color="auto" w:fill="FFFFFF"/>
              <w:jc w:val="both"/>
              <w:rPr>
                <w:rFonts w:ascii="Times New Roman" w:eastAsia="Times New Roman" w:hAnsi="Times New Roman" w:cs="Times New Roman"/>
                <w:color w:val="000000"/>
                <w:sz w:val="28"/>
                <w:szCs w:val="24"/>
              </w:rPr>
            </w:pPr>
            <w:r w:rsidRPr="005379DB">
              <w:rPr>
                <w:rFonts w:ascii="Times New Roman" w:eastAsia="Times New Roman" w:hAnsi="Times New Roman" w:cs="Times New Roman"/>
                <w:color w:val="000000"/>
                <w:sz w:val="28"/>
                <w:szCs w:val="24"/>
              </w:rPr>
              <w:t>Беседа «Национальная</w:t>
            </w:r>
          </w:p>
          <w:p w:rsidR="00644F53" w:rsidRPr="005379DB" w:rsidRDefault="00644F53" w:rsidP="003E53C7">
            <w:pPr>
              <w:shd w:val="clear" w:color="auto" w:fill="FFFFFF"/>
              <w:jc w:val="both"/>
              <w:rPr>
                <w:rFonts w:ascii="Times New Roman" w:eastAsia="Times New Roman" w:hAnsi="Times New Roman" w:cs="Times New Roman"/>
                <w:color w:val="000000"/>
                <w:sz w:val="28"/>
                <w:szCs w:val="24"/>
              </w:rPr>
            </w:pPr>
            <w:r w:rsidRPr="005379DB">
              <w:rPr>
                <w:rFonts w:ascii="Times New Roman" w:eastAsia="Times New Roman" w:hAnsi="Times New Roman" w:cs="Times New Roman"/>
                <w:color w:val="000000"/>
                <w:sz w:val="28"/>
                <w:szCs w:val="24"/>
              </w:rPr>
              <w:t xml:space="preserve">одежда </w:t>
            </w:r>
            <w:r w:rsidR="008D0363">
              <w:rPr>
                <w:rFonts w:ascii="Times New Roman" w:eastAsia="Times New Roman" w:hAnsi="Times New Roman" w:cs="Times New Roman"/>
                <w:color w:val="000000"/>
                <w:sz w:val="28"/>
                <w:szCs w:val="24"/>
              </w:rPr>
              <w:t>бурятского</w:t>
            </w:r>
          </w:p>
          <w:p w:rsidR="00644F53" w:rsidRPr="005379DB" w:rsidRDefault="00644F53" w:rsidP="003E53C7">
            <w:pPr>
              <w:shd w:val="clear" w:color="auto" w:fill="FFFFFF"/>
              <w:jc w:val="both"/>
              <w:rPr>
                <w:rFonts w:ascii="Times New Roman" w:eastAsia="Times New Roman" w:hAnsi="Times New Roman" w:cs="Times New Roman"/>
                <w:color w:val="000000"/>
                <w:sz w:val="28"/>
                <w:szCs w:val="24"/>
              </w:rPr>
            </w:pPr>
            <w:r w:rsidRPr="005379DB">
              <w:rPr>
                <w:rFonts w:ascii="Times New Roman" w:eastAsia="Times New Roman" w:hAnsi="Times New Roman" w:cs="Times New Roman"/>
                <w:color w:val="000000"/>
                <w:sz w:val="28"/>
                <w:szCs w:val="24"/>
              </w:rPr>
              <w:t>народа»</w:t>
            </w:r>
          </w:p>
          <w:p w:rsidR="0010215D" w:rsidRPr="005379DB" w:rsidRDefault="0010215D" w:rsidP="003E53C7">
            <w:pPr>
              <w:jc w:val="both"/>
              <w:rPr>
                <w:rFonts w:ascii="Times New Roman" w:eastAsia="Times New Roman" w:hAnsi="Times New Roman" w:cs="Times New Roman"/>
                <w:color w:val="000000"/>
                <w:sz w:val="28"/>
                <w:szCs w:val="24"/>
              </w:rPr>
            </w:pPr>
          </w:p>
        </w:tc>
        <w:tc>
          <w:tcPr>
            <w:tcW w:w="2153" w:type="dxa"/>
          </w:tcPr>
          <w:p w:rsidR="0010215D" w:rsidRPr="005379DB" w:rsidRDefault="0010215D" w:rsidP="003E53C7">
            <w:pPr>
              <w:shd w:val="clear" w:color="auto" w:fill="FFFFFF"/>
              <w:jc w:val="both"/>
              <w:rPr>
                <w:rFonts w:ascii="Times New Roman" w:eastAsia="Times New Roman" w:hAnsi="Times New Roman" w:cs="Times New Roman"/>
                <w:color w:val="000000"/>
                <w:sz w:val="28"/>
                <w:szCs w:val="24"/>
              </w:rPr>
            </w:pPr>
            <w:r w:rsidRPr="005379DB">
              <w:rPr>
                <w:rFonts w:ascii="Times New Roman" w:eastAsia="Times New Roman" w:hAnsi="Times New Roman" w:cs="Times New Roman"/>
                <w:color w:val="000000"/>
                <w:sz w:val="28"/>
                <w:szCs w:val="24"/>
              </w:rPr>
              <w:t>Праздник «День</w:t>
            </w:r>
          </w:p>
          <w:p w:rsidR="0010215D" w:rsidRPr="005379DB" w:rsidRDefault="0010215D" w:rsidP="003E53C7">
            <w:pPr>
              <w:shd w:val="clear" w:color="auto" w:fill="FFFFFF"/>
              <w:jc w:val="both"/>
              <w:rPr>
                <w:rFonts w:ascii="Times New Roman" w:eastAsia="Times New Roman" w:hAnsi="Times New Roman" w:cs="Times New Roman"/>
                <w:color w:val="000000"/>
                <w:sz w:val="28"/>
                <w:szCs w:val="24"/>
              </w:rPr>
            </w:pPr>
            <w:r w:rsidRPr="005379DB">
              <w:rPr>
                <w:rFonts w:ascii="Times New Roman" w:eastAsia="Times New Roman" w:hAnsi="Times New Roman" w:cs="Times New Roman"/>
                <w:color w:val="000000"/>
                <w:sz w:val="28"/>
                <w:szCs w:val="24"/>
              </w:rPr>
              <w:t>Защитника</w:t>
            </w:r>
          </w:p>
          <w:p w:rsidR="0010215D" w:rsidRPr="005379DB" w:rsidRDefault="0010215D" w:rsidP="003E53C7">
            <w:pPr>
              <w:shd w:val="clear" w:color="auto" w:fill="FFFFFF"/>
              <w:jc w:val="both"/>
              <w:rPr>
                <w:rFonts w:ascii="Times New Roman" w:eastAsia="Times New Roman" w:hAnsi="Times New Roman" w:cs="Times New Roman"/>
                <w:color w:val="000000"/>
                <w:sz w:val="28"/>
                <w:szCs w:val="24"/>
              </w:rPr>
            </w:pPr>
            <w:r w:rsidRPr="005379DB">
              <w:rPr>
                <w:rFonts w:ascii="Times New Roman" w:eastAsia="Times New Roman" w:hAnsi="Times New Roman" w:cs="Times New Roman"/>
                <w:color w:val="000000"/>
                <w:sz w:val="28"/>
                <w:szCs w:val="24"/>
              </w:rPr>
              <w:t>Отечества»</w:t>
            </w:r>
          </w:p>
          <w:p w:rsidR="00644F53" w:rsidRPr="005379DB" w:rsidRDefault="00644F53" w:rsidP="003E53C7">
            <w:pPr>
              <w:shd w:val="clear" w:color="auto" w:fill="FFFFFF"/>
              <w:jc w:val="both"/>
              <w:rPr>
                <w:rFonts w:ascii="Times New Roman" w:eastAsia="Times New Roman" w:hAnsi="Times New Roman" w:cs="Times New Roman"/>
                <w:color w:val="000000"/>
                <w:sz w:val="28"/>
                <w:szCs w:val="24"/>
              </w:rPr>
            </w:pPr>
            <w:r>
              <w:rPr>
                <w:rFonts w:ascii="Times New Roman" w:eastAsia="Times New Roman" w:hAnsi="Times New Roman" w:cs="Times New Roman"/>
                <w:color w:val="000000"/>
                <w:sz w:val="28"/>
                <w:szCs w:val="24"/>
              </w:rPr>
              <w:t>Фестиваль «Сагаалган»</w:t>
            </w:r>
          </w:p>
          <w:p w:rsidR="0010215D" w:rsidRPr="005379DB" w:rsidRDefault="0010215D" w:rsidP="003E53C7">
            <w:pPr>
              <w:jc w:val="both"/>
              <w:rPr>
                <w:rFonts w:ascii="Times New Roman" w:eastAsia="Times New Roman" w:hAnsi="Times New Roman" w:cs="Times New Roman"/>
                <w:color w:val="000000"/>
                <w:sz w:val="28"/>
                <w:szCs w:val="24"/>
              </w:rPr>
            </w:pPr>
          </w:p>
        </w:tc>
      </w:tr>
      <w:tr w:rsidR="0010215D" w:rsidRPr="005379DB" w:rsidTr="00E02D6A">
        <w:tc>
          <w:tcPr>
            <w:tcW w:w="1560" w:type="dxa"/>
          </w:tcPr>
          <w:p w:rsidR="0010215D" w:rsidRPr="005379DB" w:rsidRDefault="0010215D" w:rsidP="003E53C7">
            <w:pPr>
              <w:jc w:val="both"/>
              <w:rPr>
                <w:rFonts w:ascii="Times New Roman" w:eastAsia="Times New Roman" w:hAnsi="Times New Roman" w:cs="Times New Roman"/>
                <w:b/>
                <w:color w:val="000000"/>
                <w:sz w:val="28"/>
                <w:szCs w:val="24"/>
              </w:rPr>
            </w:pPr>
            <w:r w:rsidRPr="005379DB">
              <w:rPr>
                <w:rFonts w:ascii="Times New Roman" w:eastAsia="Times New Roman" w:hAnsi="Times New Roman" w:cs="Times New Roman"/>
                <w:b/>
                <w:color w:val="000000"/>
                <w:sz w:val="28"/>
                <w:szCs w:val="24"/>
              </w:rPr>
              <w:t xml:space="preserve">Март </w:t>
            </w:r>
          </w:p>
        </w:tc>
        <w:tc>
          <w:tcPr>
            <w:tcW w:w="2152" w:type="dxa"/>
          </w:tcPr>
          <w:p w:rsidR="0010215D" w:rsidRPr="005379DB" w:rsidRDefault="0010215D" w:rsidP="003E53C7">
            <w:pPr>
              <w:shd w:val="clear" w:color="auto" w:fill="FFFFFF"/>
              <w:jc w:val="both"/>
              <w:rPr>
                <w:rFonts w:ascii="Times New Roman" w:eastAsia="Times New Roman" w:hAnsi="Times New Roman" w:cs="Times New Roman"/>
                <w:color w:val="000000"/>
                <w:sz w:val="28"/>
                <w:szCs w:val="24"/>
              </w:rPr>
            </w:pPr>
            <w:r w:rsidRPr="005379DB">
              <w:rPr>
                <w:rFonts w:ascii="Times New Roman" w:eastAsia="Times New Roman" w:hAnsi="Times New Roman" w:cs="Times New Roman"/>
                <w:color w:val="000000"/>
                <w:sz w:val="28"/>
                <w:szCs w:val="24"/>
              </w:rPr>
              <w:t>Праздник,</w:t>
            </w:r>
          </w:p>
          <w:p w:rsidR="0010215D" w:rsidRPr="005379DB" w:rsidRDefault="0010215D" w:rsidP="003E53C7">
            <w:pPr>
              <w:shd w:val="clear" w:color="auto" w:fill="FFFFFF"/>
              <w:jc w:val="both"/>
              <w:rPr>
                <w:rFonts w:ascii="Times New Roman" w:eastAsia="Times New Roman" w:hAnsi="Times New Roman" w:cs="Times New Roman"/>
                <w:color w:val="000000"/>
                <w:sz w:val="28"/>
                <w:szCs w:val="24"/>
              </w:rPr>
            </w:pPr>
            <w:r w:rsidRPr="005379DB">
              <w:rPr>
                <w:rFonts w:ascii="Times New Roman" w:eastAsia="Times New Roman" w:hAnsi="Times New Roman" w:cs="Times New Roman"/>
                <w:color w:val="000000"/>
                <w:sz w:val="28"/>
                <w:szCs w:val="24"/>
              </w:rPr>
              <w:t>посвященный</w:t>
            </w:r>
          </w:p>
          <w:p w:rsidR="0010215D" w:rsidRPr="005379DB" w:rsidRDefault="0010215D" w:rsidP="003E53C7">
            <w:pPr>
              <w:shd w:val="clear" w:color="auto" w:fill="FFFFFF"/>
              <w:jc w:val="both"/>
              <w:rPr>
                <w:rFonts w:ascii="Times New Roman" w:eastAsia="Times New Roman" w:hAnsi="Times New Roman" w:cs="Times New Roman"/>
                <w:color w:val="000000"/>
                <w:sz w:val="28"/>
                <w:szCs w:val="24"/>
              </w:rPr>
            </w:pPr>
            <w:r w:rsidRPr="005379DB">
              <w:rPr>
                <w:rFonts w:ascii="Times New Roman" w:eastAsia="Times New Roman" w:hAnsi="Times New Roman" w:cs="Times New Roman"/>
                <w:color w:val="000000"/>
                <w:sz w:val="28"/>
                <w:szCs w:val="24"/>
              </w:rPr>
              <w:t>международному</w:t>
            </w:r>
          </w:p>
          <w:p w:rsidR="0010215D" w:rsidRPr="005379DB" w:rsidRDefault="0010215D" w:rsidP="003E53C7">
            <w:pPr>
              <w:shd w:val="clear" w:color="auto" w:fill="FFFFFF"/>
              <w:jc w:val="both"/>
              <w:rPr>
                <w:rFonts w:ascii="Times New Roman" w:eastAsia="Times New Roman" w:hAnsi="Times New Roman" w:cs="Times New Roman"/>
                <w:color w:val="000000"/>
                <w:sz w:val="28"/>
                <w:szCs w:val="24"/>
              </w:rPr>
            </w:pPr>
            <w:r w:rsidRPr="005379DB">
              <w:rPr>
                <w:rFonts w:ascii="Times New Roman" w:eastAsia="Times New Roman" w:hAnsi="Times New Roman" w:cs="Times New Roman"/>
                <w:color w:val="000000"/>
                <w:sz w:val="28"/>
                <w:szCs w:val="24"/>
              </w:rPr>
              <w:t>женскому дню 8</w:t>
            </w:r>
          </w:p>
          <w:p w:rsidR="0010215D" w:rsidRPr="005379DB" w:rsidRDefault="0010215D" w:rsidP="003E53C7">
            <w:pPr>
              <w:shd w:val="clear" w:color="auto" w:fill="FFFFFF"/>
              <w:jc w:val="both"/>
              <w:rPr>
                <w:rFonts w:ascii="Times New Roman" w:eastAsia="Times New Roman" w:hAnsi="Times New Roman" w:cs="Times New Roman"/>
                <w:color w:val="000000"/>
                <w:sz w:val="28"/>
                <w:szCs w:val="24"/>
              </w:rPr>
            </w:pPr>
            <w:r w:rsidRPr="005379DB">
              <w:rPr>
                <w:rFonts w:ascii="Times New Roman" w:eastAsia="Times New Roman" w:hAnsi="Times New Roman" w:cs="Times New Roman"/>
                <w:color w:val="000000"/>
                <w:sz w:val="28"/>
                <w:szCs w:val="24"/>
              </w:rPr>
              <w:t>Марта</w:t>
            </w:r>
          </w:p>
          <w:p w:rsidR="0010215D" w:rsidRPr="005379DB" w:rsidRDefault="0010215D" w:rsidP="003E53C7">
            <w:pPr>
              <w:jc w:val="both"/>
              <w:rPr>
                <w:rFonts w:ascii="Times New Roman" w:eastAsia="Times New Roman" w:hAnsi="Times New Roman" w:cs="Times New Roman"/>
                <w:color w:val="000000"/>
                <w:sz w:val="28"/>
                <w:szCs w:val="24"/>
              </w:rPr>
            </w:pPr>
          </w:p>
        </w:tc>
        <w:tc>
          <w:tcPr>
            <w:tcW w:w="2153" w:type="dxa"/>
          </w:tcPr>
          <w:p w:rsidR="0010215D" w:rsidRPr="005379DB" w:rsidRDefault="0010215D" w:rsidP="003E53C7">
            <w:pPr>
              <w:shd w:val="clear" w:color="auto" w:fill="FFFFFF"/>
              <w:jc w:val="both"/>
              <w:rPr>
                <w:rFonts w:ascii="Times New Roman" w:eastAsia="Times New Roman" w:hAnsi="Times New Roman" w:cs="Times New Roman"/>
                <w:color w:val="000000"/>
                <w:sz w:val="28"/>
                <w:szCs w:val="24"/>
              </w:rPr>
            </w:pPr>
            <w:r w:rsidRPr="005379DB">
              <w:rPr>
                <w:rFonts w:ascii="Times New Roman" w:eastAsia="Times New Roman" w:hAnsi="Times New Roman" w:cs="Times New Roman"/>
                <w:color w:val="000000"/>
                <w:sz w:val="28"/>
                <w:szCs w:val="24"/>
              </w:rPr>
              <w:t>Целевая прогулка</w:t>
            </w:r>
          </w:p>
          <w:p w:rsidR="0010215D" w:rsidRPr="005379DB" w:rsidRDefault="0010215D" w:rsidP="003E53C7">
            <w:pPr>
              <w:shd w:val="clear" w:color="auto" w:fill="FFFFFF"/>
              <w:jc w:val="both"/>
              <w:rPr>
                <w:rFonts w:ascii="Times New Roman" w:eastAsia="Times New Roman" w:hAnsi="Times New Roman" w:cs="Times New Roman"/>
                <w:color w:val="000000"/>
                <w:sz w:val="28"/>
                <w:szCs w:val="24"/>
              </w:rPr>
            </w:pPr>
            <w:r w:rsidRPr="005379DB">
              <w:rPr>
                <w:rFonts w:ascii="Times New Roman" w:eastAsia="Times New Roman" w:hAnsi="Times New Roman" w:cs="Times New Roman"/>
                <w:color w:val="000000"/>
                <w:sz w:val="28"/>
                <w:szCs w:val="24"/>
              </w:rPr>
              <w:t>по территории</w:t>
            </w:r>
          </w:p>
          <w:p w:rsidR="0010215D" w:rsidRPr="005379DB" w:rsidRDefault="0010215D" w:rsidP="003E53C7">
            <w:pPr>
              <w:shd w:val="clear" w:color="auto" w:fill="FFFFFF"/>
              <w:jc w:val="both"/>
              <w:rPr>
                <w:rFonts w:ascii="Times New Roman" w:eastAsia="Times New Roman" w:hAnsi="Times New Roman" w:cs="Times New Roman"/>
                <w:color w:val="000000"/>
                <w:sz w:val="28"/>
                <w:szCs w:val="24"/>
              </w:rPr>
            </w:pPr>
            <w:r w:rsidRPr="005379DB">
              <w:rPr>
                <w:rFonts w:ascii="Times New Roman" w:eastAsia="Times New Roman" w:hAnsi="Times New Roman" w:cs="Times New Roman"/>
                <w:color w:val="000000"/>
                <w:sz w:val="28"/>
                <w:szCs w:val="24"/>
              </w:rPr>
              <w:t>ДОУ (по</w:t>
            </w:r>
          </w:p>
          <w:p w:rsidR="0010215D" w:rsidRPr="005379DB" w:rsidRDefault="0010215D" w:rsidP="003E53C7">
            <w:pPr>
              <w:shd w:val="clear" w:color="auto" w:fill="FFFFFF"/>
              <w:jc w:val="both"/>
              <w:rPr>
                <w:rFonts w:ascii="Times New Roman" w:eastAsia="Times New Roman" w:hAnsi="Times New Roman" w:cs="Times New Roman"/>
                <w:color w:val="000000"/>
                <w:sz w:val="28"/>
                <w:szCs w:val="24"/>
              </w:rPr>
            </w:pPr>
            <w:r w:rsidRPr="005379DB">
              <w:rPr>
                <w:rFonts w:ascii="Times New Roman" w:eastAsia="Times New Roman" w:hAnsi="Times New Roman" w:cs="Times New Roman"/>
                <w:color w:val="000000"/>
                <w:sz w:val="28"/>
                <w:szCs w:val="24"/>
              </w:rPr>
              <w:t>возможности -</w:t>
            </w:r>
          </w:p>
          <w:p w:rsidR="0010215D" w:rsidRPr="005379DB" w:rsidRDefault="0010215D" w:rsidP="003E53C7">
            <w:pPr>
              <w:shd w:val="clear" w:color="auto" w:fill="FFFFFF"/>
              <w:jc w:val="both"/>
              <w:rPr>
                <w:rFonts w:ascii="Times New Roman" w:eastAsia="Times New Roman" w:hAnsi="Times New Roman" w:cs="Times New Roman"/>
                <w:color w:val="000000"/>
                <w:sz w:val="28"/>
                <w:szCs w:val="24"/>
              </w:rPr>
            </w:pPr>
            <w:r w:rsidRPr="005379DB">
              <w:rPr>
                <w:rFonts w:ascii="Times New Roman" w:eastAsia="Times New Roman" w:hAnsi="Times New Roman" w:cs="Times New Roman"/>
                <w:color w:val="000000"/>
                <w:sz w:val="28"/>
                <w:szCs w:val="24"/>
              </w:rPr>
              <w:t xml:space="preserve">улицам </w:t>
            </w:r>
            <w:r w:rsidR="0047341A">
              <w:rPr>
                <w:rFonts w:ascii="Times New Roman" w:eastAsia="Times New Roman" w:hAnsi="Times New Roman" w:cs="Times New Roman"/>
                <w:color w:val="000000"/>
                <w:sz w:val="28"/>
                <w:szCs w:val="24"/>
              </w:rPr>
              <w:t>села</w:t>
            </w:r>
            <w:r w:rsidRPr="005379DB">
              <w:rPr>
                <w:rFonts w:ascii="Times New Roman" w:eastAsia="Times New Roman" w:hAnsi="Times New Roman" w:cs="Times New Roman"/>
                <w:color w:val="000000"/>
                <w:sz w:val="28"/>
                <w:szCs w:val="24"/>
              </w:rPr>
              <w:t>),</w:t>
            </w:r>
          </w:p>
          <w:p w:rsidR="0010215D" w:rsidRPr="005379DB" w:rsidRDefault="0010215D" w:rsidP="003E53C7">
            <w:pPr>
              <w:shd w:val="clear" w:color="auto" w:fill="FFFFFF"/>
              <w:jc w:val="both"/>
              <w:rPr>
                <w:rFonts w:ascii="Times New Roman" w:eastAsia="Times New Roman" w:hAnsi="Times New Roman" w:cs="Times New Roman"/>
                <w:color w:val="000000"/>
                <w:sz w:val="28"/>
                <w:szCs w:val="24"/>
              </w:rPr>
            </w:pPr>
            <w:r w:rsidRPr="005379DB">
              <w:rPr>
                <w:rFonts w:ascii="Times New Roman" w:eastAsia="Times New Roman" w:hAnsi="Times New Roman" w:cs="Times New Roman"/>
                <w:color w:val="000000"/>
                <w:sz w:val="28"/>
                <w:szCs w:val="24"/>
              </w:rPr>
              <w:t>природо охранная</w:t>
            </w:r>
          </w:p>
          <w:p w:rsidR="0010215D" w:rsidRPr="005379DB" w:rsidRDefault="0010215D" w:rsidP="003E53C7">
            <w:pPr>
              <w:shd w:val="clear" w:color="auto" w:fill="FFFFFF"/>
              <w:jc w:val="both"/>
              <w:rPr>
                <w:rFonts w:ascii="Times New Roman" w:eastAsia="Times New Roman" w:hAnsi="Times New Roman" w:cs="Times New Roman"/>
                <w:color w:val="000000"/>
                <w:sz w:val="28"/>
                <w:szCs w:val="24"/>
              </w:rPr>
            </w:pPr>
            <w:r w:rsidRPr="005379DB">
              <w:rPr>
                <w:rFonts w:ascii="Times New Roman" w:eastAsia="Times New Roman" w:hAnsi="Times New Roman" w:cs="Times New Roman"/>
                <w:color w:val="000000"/>
                <w:sz w:val="28"/>
                <w:szCs w:val="24"/>
              </w:rPr>
              <w:t>акция «Берегите</w:t>
            </w:r>
          </w:p>
          <w:p w:rsidR="0010215D" w:rsidRPr="005379DB" w:rsidRDefault="00E02D6A" w:rsidP="00E02D6A">
            <w:pPr>
              <w:shd w:val="clear" w:color="auto" w:fill="FFFFFF"/>
              <w:jc w:val="both"/>
              <w:rPr>
                <w:rFonts w:ascii="Times New Roman" w:eastAsia="Times New Roman" w:hAnsi="Times New Roman" w:cs="Times New Roman"/>
                <w:color w:val="000000"/>
                <w:sz w:val="28"/>
                <w:szCs w:val="24"/>
              </w:rPr>
            </w:pPr>
            <w:r>
              <w:rPr>
                <w:rFonts w:ascii="Times New Roman" w:eastAsia="Times New Roman" w:hAnsi="Times New Roman" w:cs="Times New Roman"/>
                <w:color w:val="000000"/>
                <w:sz w:val="28"/>
                <w:szCs w:val="24"/>
              </w:rPr>
              <w:t>птиц»</w:t>
            </w:r>
          </w:p>
        </w:tc>
        <w:tc>
          <w:tcPr>
            <w:tcW w:w="2153" w:type="dxa"/>
          </w:tcPr>
          <w:p w:rsidR="0010215D" w:rsidRPr="005379DB" w:rsidRDefault="0010215D" w:rsidP="003E53C7">
            <w:pPr>
              <w:shd w:val="clear" w:color="auto" w:fill="FFFFFF"/>
              <w:jc w:val="both"/>
              <w:rPr>
                <w:rFonts w:ascii="Times New Roman" w:eastAsia="Times New Roman" w:hAnsi="Times New Roman" w:cs="Times New Roman"/>
                <w:color w:val="000000"/>
                <w:sz w:val="28"/>
                <w:szCs w:val="24"/>
              </w:rPr>
            </w:pPr>
            <w:r w:rsidRPr="005379DB">
              <w:rPr>
                <w:rFonts w:ascii="Times New Roman" w:eastAsia="Times New Roman" w:hAnsi="Times New Roman" w:cs="Times New Roman"/>
                <w:color w:val="000000"/>
                <w:sz w:val="28"/>
                <w:szCs w:val="24"/>
              </w:rPr>
              <w:t>Изготовление</w:t>
            </w:r>
          </w:p>
          <w:p w:rsidR="0010215D" w:rsidRPr="005379DB" w:rsidRDefault="0010215D" w:rsidP="003E53C7">
            <w:pPr>
              <w:shd w:val="clear" w:color="auto" w:fill="FFFFFF"/>
              <w:jc w:val="both"/>
              <w:rPr>
                <w:rFonts w:ascii="Times New Roman" w:eastAsia="Times New Roman" w:hAnsi="Times New Roman" w:cs="Times New Roman"/>
                <w:color w:val="000000"/>
                <w:sz w:val="28"/>
                <w:szCs w:val="24"/>
              </w:rPr>
            </w:pPr>
            <w:r w:rsidRPr="005379DB">
              <w:rPr>
                <w:rFonts w:ascii="Times New Roman" w:eastAsia="Times New Roman" w:hAnsi="Times New Roman" w:cs="Times New Roman"/>
                <w:color w:val="000000"/>
                <w:sz w:val="28"/>
                <w:szCs w:val="24"/>
              </w:rPr>
              <w:t>альбома фотографий</w:t>
            </w:r>
          </w:p>
          <w:p w:rsidR="0010215D" w:rsidRPr="00644F53" w:rsidRDefault="0010215D" w:rsidP="003E53C7">
            <w:pPr>
              <w:shd w:val="clear" w:color="auto" w:fill="FFFFFF"/>
              <w:jc w:val="both"/>
              <w:rPr>
                <w:rFonts w:ascii="Times New Roman" w:eastAsia="Times New Roman" w:hAnsi="Times New Roman" w:cs="Times New Roman"/>
                <w:sz w:val="28"/>
                <w:szCs w:val="24"/>
              </w:rPr>
            </w:pPr>
            <w:r w:rsidRPr="00644F53">
              <w:rPr>
                <w:rFonts w:ascii="Times New Roman" w:eastAsia="Times New Roman" w:hAnsi="Times New Roman" w:cs="Times New Roman"/>
                <w:sz w:val="28"/>
                <w:szCs w:val="24"/>
              </w:rPr>
              <w:t>«Достопримечательности Нашего края»</w:t>
            </w:r>
          </w:p>
          <w:p w:rsidR="0010215D" w:rsidRPr="005379DB" w:rsidRDefault="0010215D" w:rsidP="003E53C7">
            <w:pPr>
              <w:jc w:val="both"/>
              <w:rPr>
                <w:rFonts w:ascii="Times New Roman" w:eastAsia="Times New Roman" w:hAnsi="Times New Roman" w:cs="Times New Roman"/>
                <w:color w:val="000000"/>
                <w:sz w:val="28"/>
                <w:szCs w:val="24"/>
              </w:rPr>
            </w:pPr>
          </w:p>
        </w:tc>
        <w:tc>
          <w:tcPr>
            <w:tcW w:w="2153" w:type="dxa"/>
          </w:tcPr>
          <w:p w:rsidR="0010215D" w:rsidRPr="005379DB" w:rsidRDefault="0010215D" w:rsidP="003E53C7">
            <w:pPr>
              <w:shd w:val="clear" w:color="auto" w:fill="FFFFFF"/>
              <w:jc w:val="both"/>
              <w:rPr>
                <w:rFonts w:ascii="Times New Roman" w:eastAsia="Times New Roman" w:hAnsi="Times New Roman" w:cs="Times New Roman"/>
                <w:color w:val="000000"/>
                <w:sz w:val="28"/>
                <w:szCs w:val="24"/>
              </w:rPr>
            </w:pPr>
            <w:r w:rsidRPr="005379DB">
              <w:rPr>
                <w:rFonts w:ascii="Times New Roman" w:eastAsia="Times New Roman" w:hAnsi="Times New Roman" w:cs="Times New Roman"/>
                <w:color w:val="000000"/>
                <w:sz w:val="28"/>
                <w:szCs w:val="24"/>
              </w:rPr>
              <w:t>Экскурсия в</w:t>
            </w:r>
          </w:p>
          <w:p w:rsidR="0010215D" w:rsidRPr="005379DB" w:rsidRDefault="0010215D" w:rsidP="003E53C7">
            <w:pPr>
              <w:shd w:val="clear" w:color="auto" w:fill="FFFFFF"/>
              <w:jc w:val="both"/>
              <w:rPr>
                <w:rFonts w:ascii="Times New Roman" w:eastAsia="Times New Roman" w:hAnsi="Times New Roman" w:cs="Times New Roman"/>
                <w:color w:val="000000"/>
                <w:sz w:val="28"/>
                <w:szCs w:val="24"/>
              </w:rPr>
            </w:pPr>
            <w:r w:rsidRPr="005379DB">
              <w:rPr>
                <w:rFonts w:ascii="Times New Roman" w:eastAsia="Times New Roman" w:hAnsi="Times New Roman" w:cs="Times New Roman"/>
                <w:color w:val="000000"/>
                <w:sz w:val="28"/>
                <w:szCs w:val="24"/>
              </w:rPr>
              <w:t>музей</w:t>
            </w:r>
          </w:p>
          <w:p w:rsidR="0010215D" w:rsidRPr="005379DB" w:rsidRDefault="0010215D" w:rsidP="003E53C7">
            <w:pPr>
              <w:shd w:val="clear" w:color="auto" w:fill="FFFFFF"/>
              <w:jc w:val="both"/>
              <w:rPr>
                <w:rFonts w:ascii="Times New Roman" w:eastAsia="Times New Roman" w:hAnsi="Times New Roman" w:cs="Times New Roman"/>
                <w:color w:val="000000"/>
                <w:sz w:val="28"/>
                <w:szCs w:val="24"/>
              </w:rPr>
            </w:pPr>
            <w:r w:rsidRPr="005379DB">
              <w:rPr>
                <w:rFonts w:ascii="Times New Roman" w:eastAsia="Times New Roman" w:hAnsi="Times New Roman" w:cs="Times New Roman"/>
                <w:color w:val="000000"/>
                <w:sz w:val="28"/>
                <w:szCs w:val="24"/>
              </w:rPr>
              <w:t>«Встреча со</w:t>
            </w:r>
          </w:p>
          <w:p w:rsidR="0010215D" w:rsidRPr="005379DB" w:rsidRDefault="0010215D" w:rsidP="003E53C7">
            <w:pPr>
              <w:shd w:val="clear" w:color="auto" w:fill="FFFFFF"/>
              <w:jc w:val="both"/>
              <w:rPr>
                <w:rFonts w:ascii="Times New Roman" w:eastAsia="Times New Roman" w:hAnsi="Times New Roman" w:cs="Times New Roman"/>
                <w:color w:val="000000"/>
                <w:sz w:val="28"/>
                <w:szCs w:val="24"/>
              </w:rPr>
            </w:pPr>
            <w:r w:rsidRPr="005379DB">
              <w:rPr>
                <w:rFonts w:ascii="Times New Roman" w:eastAsia="Times New Roman" w:hAnsi="Times New Roman" w:cs="Times New Roman"/>
                <w:color w:val="000000"/>
                <w:sz w:val="28"/>
                <w:szCs w:val="24"/>
              </w:rPr>
              <w:t>знаменитыми</w:t>
            </w:r>
          </w:p>
          <w:p w:rsidR="0010215D" w:rsidRPr="005379DB" w:rsidRDefault="0047341A" w:rsidP="003E53C7">
            <w:pPr>
              <w:shd w:val="clear" w:color="auto" w:fill="FFFFFF"/>
              <w:jc w:val="both"/>
              <w:rPr>
                <w:rFonts w:ascii="Times New Roman" w:eastAsia="Times New Roman" w:hAnsi="Times New Roman" w:cs="Times New Roman"/>
                <w:color w:val="000000"/>
                <w:sz w:val="28"/>
                <w:szCs w:val="24"/>
              </w:rPr>
            </w:pPr>
            <w:r>
              <w:rPr>
                <w:rFonts w:ascii="Times New Roman" w:eastAsia="Times New Roman" w:hAnsi="Times New Roman" w:cs="Times New Roman"/>
                <w:color w:val="000000"/>
                <w:sz w:val="28"/>
                <w:szCs w:val="24"/>
              </w:rPr>
              <w:t>людьми села</w:t>
            </w:r>
            <w:r w:rsidR="0010215D" w:rsidRPr="005379DB">
              <w:rPr>
                <w:rFonts w:ascii="Times New Roman" w:eastAsia="Times New Roman" w:hAnsi="Times New Roman" w:cs="Times New Roman"/>
                <w:color w:val="000000"/>
                <w:sz w:val="28"/>
                <w:szCs w:val="24"/>
              </w:rPr>
              <w:t>»</w:t>
            </w:r>
          </w:p>
          <w:p w:rsidR="0010215D" w:rsidRPr="005379DB" w:rsidRDefault="0010215D" w:rsidP="003E53C7">
            <w:pPr>
              <w:jc w:val="both"/>
              <w:rPr>
                <w:rFonts w:ascii="Times New Roman" w:eastAsia="Times New Roman" w:hAnsi="Times New Roman" w:cs="Times New Roman"/>
                <w:color w:val="000000"/>
                <w:sz w:val="28"/>
                <w:szCs w:val="24"/>
              </w:rPr>
            </w:pPr>
          </w:p>
        </w:tc>
      </w:tr>
      <w:tr w:rsidR="0010215D" w:rsidRPr="005379DB" w:rsidTr="00E02D6A">
        <w:tc>
          <w:tcPr>
            <w:tcW w:w="1560" w:type="dxa"/>
          </w:tcPr>
          <w:p w:rsidR="0010215D" w:rsidRPr="005379DB" w:rsidRDefault="0010215D" w:rsidP="003E53C7">
            <w:pPr>
              <w:jc w:val="both"/>
              <w:rPr>
                <w:rFonts w:ascii="Times New Roman" w:eastAsia="Times New Roman" w:hAnsi="Times New Roman" w:cs="Times New Roman"/>
                <w:b/>
                <w:color w:val="000000"/>
                <w:sz w:val="28"/>
                <w:szCs w:val="24"/>
              </w:rPr>
            </w:pPr>
            <w:r w:rsidRPr="005379DB">
              <w:rPr>
                <w:rFonts w:ascii="Times New Roman" w:eastAsia="Times New Roman" w:hAnsi="Times New Roman" w:cs="Times New Roman"/>
                <w:b/>
                <w:color w:val="000000"/>
                <w:sz w:val="28"/>
                <w:szCs w:val="24"/>
              </w:rPr>
              <w:t>Апрель</w:t>
            </w:r>
          </w:p>
        </w:tc>
        <w:tc>
          <w:tcPr>
            <w:tcW w:w="2152" w:type="dxa"/>
          </w:tcPr>
          <w:p w:rsidR="0010215D" w:rsidRPr="005379DB" w:rsidRDefault="0010215D" w:rsidP="003E53C7">
            <w:pPr>
              <w:shd w:val="clear" w:color="auto" w:fill="FFFFFF"/>
              <w:jc w:val="both"/>
              <w:rPr>
                <w:rFonts w:ascii="Times New Roman" w:eastAsia="Times New Roman" w:hAnsi="Times New Roman" w:cs="Times New Roman"/>
                <w:color w:val="000000"/>
                <w:sz w:val="28"/>
                <w:szCs w:val="24"/>
              </w:rPr>
            </w:pPr>
            <w:r w:rsidRPr="005379DB">
              <w:rPr>
                <w:rFonts w:ascii="Times New Roman" w:eastAsia="Times New Roman" w:hAnsi="Times New Roman" w:cs="Times New Roman"/>
                <w:color w:val="000000"/>
                <w:sz w:val="28"/>
                <w:szCs w:val="24"/>
              </w:rPr>
              <w:t>Беседа с детьми</w:t>
            </w:r>
          </w:p>
          <w:p w:rsidR="0010215D" w:rsidRPr="005379DB" w:rsidRDefault="0010215D" w:rsidP="003E53C7">
            <w:pPr>
              <w:shd w:val="clear" w:color="auto" w:fill="FFFFFF"/>
              <w:jc w:val="both"/>
              <w:rPr>
                <w:rFonts w:ascii="Times New Roman" w:eastAsia="Times New Roman" w:hAnsi="Times New Roman" w:cs="Times New Roman"/>
                <w:color w:val="000000"/>
                <w:sz w:val="28"/>
                <w:szCs w:val="24"/>
              </w:rPr>
            </w:pPr>
            <w:r w:rsidRPr="005379DB">
              <w:rPr>
                <w:rFonts w:ascii="Times New Roman" w:eastAsia="Times New Roman" w:hAnsi="Times New Roman" w:cs="Times New Roman"/>
                <w:color w:val="000000"/>
                <w:sz w:val="28"/>
                <w:szCs w:val="24"/>
              </w:rPr>
              <w:t>«Люди</w:t>
            </w:r>
          </w:p>
          <w:p w:rsidR="0010215D" w:rsidRPr="005379DB" w:rsidRDefault="0010215D" w:rsidP="003E53C7">
            <w:pPr>
              <w:shd w:val="clear" w:color="auto" w:fill="FFFFFF"/>
              <w:jc w:val="both"/>
              <w:rPr>
                <w:rFonts w:ascii="Times New Roman" w:eastAsia="Times New Roman" w:hAnsi="Times New Roman" w:cs="Times New Roman"/>
                <w:color w:val="000000"/>
                <w:sz w:val="28"/>
                <w:szCs w:val="24"/>
              </w:rPr>
            </w:pPr>
            <w:r w:rsidRPr="005379DB">
              <w:rPr>
                <w:rFonts w:ascii="Times New Roman" w:eastAsia="Times New Roman" w:hAnsi="Times New Roman" w:cs="Times New Roman"/>
                <w:color w:val="000000"/>
                <w:sz w:val="28"/>
                <w:szCs w:val="24"/>
              </w:rPr>
              <w:t>каких</w:t>
            </w:r>
          </w:p>
          <w:p w:rsidR="0010215D" w:rsidRPr="005379DB" w:rsidRDefault="0010215D" w:rsidP="003E53C7">
            <w:pPr>
              <w:shd w:val="clear" w:color="auto" w:fill="FFFFFF"/>
              <w:jc w:val="both"/>
              <w:rPr>
                <w:rFonts w:ascii="Times New Roman" w:eastAsia="Times New Roman" w:hAnsi="Times New Roman" w:cs="Times New Roman"/>
                <w:color w:val="000000"/>
                <w:sz w:val="28"/>
                <w:szCs w:val="24"/>
              </w:rPr>
            </w:pPr>
            <w:r w:rsidRPr="005379DB">
              <w:rPr>
                <w:rFonts w:ascii="Times New Roman" w:eastAsia="Times New Roman" w:hAnsi="Times New Roman" w:cs="Times New Roman"/>
                <w:color w:val="000000"/>
                <w:sz w:val="28"/>
                <w:szCs w:val="24"/>
              </w:rPr>
              <w:t>национальностей</w:t>
            </w:r>
          </w:p>
          <w:p w:rsidR="0010215D" w:rsidRPr="005379DB" w:rsidRDefault="0093783C" w:rsidP="00E02D6A">
            <w:pPr>
              <w:shd w:val="clear" w:color="auto" w:fill="FFFFFF"/>
              <w:jc w:val="both"/>
              <w:rPr>
                <w:rFonts w:ascii="Times New Roman" w:eastAsia="Times New Roman" w:hAnsi="Times New Roman" w:cs="Times New Roman"/>
                <w:color w:val="000000"/>
                <w:sz w:val="28"/>
                <w:szCs w:val="24"/>
              </w:rPr>
            </w:pPr>
            <w:r>
              <w:rPr>
                <w:rFonts w:ascii="Times New Roman" w:eastAsia="Times New Roman" w:hAnsi="Times New Roman" w:cs="Times New Roman"/>
                <w:color w:val="000000"/>
                <w:sz w:val="28"/>
                <w:szCs w:val="24"/>
              </w:rPr>
              <w:t>населяют наше село</w:t>
            </w:r>
            <w:r w:rsidR="00E02D6A">
              <w:rPr>
                <w:rFonts w:ascii="Times New Roman" w:eastAsia="Times New Roman" w:hAnsi="Times New Roman" w:cs="Times New Roman"/>
                <w:color w:val="000000"/>
                <w:sz w:val="28"/>
                <w:szCs w:val="24"/>
              </w:rPr>
              <w:t>»</w:t>
            </w:r>
          </w:p>
        </w:tc>
        <w:tc>
          <w:tcPr>
            <w:tcW w:w="2153" w:type="dxa"/>
          </w:tcPr>
          <w:p w:rsidR="0010215D" w:rsidRPr="005379DB" w:rsidRDefault="0010215D" w:rsidP="003E53C7">
            <w:pPr>
              <w:shd w:val="clear" w:color="auto" w:fill="FFFFFF"/>
              <w:jc w:val="both"/>
              <w:rPr>
                <w:rFonts w:ascii="Times New Roman" w:eastAsia="Times New Roman" w:hAnsi="Times New Roman" w:cs="Times New Roman"/>
                <w:color w:val="000000"/>
                <w:sz w:val="28"/>
                <w:szCs w:val="24"/>
              </w:rPr>
            </w:pPr>
            <w:r w:rsidRPr="005379DB">
              <w:rPr>
                <w:rFonts w:ascii="Times New Roman" w:eastAsia="Times New Roman" w:hAnsi="Times New Roman" w:cs="Times New Roman"/>
                <w:color w:val="000000"/>
                <w:sz w:val="28"/>
                <w:szCs w:val="24"/>
              </w:rPr>
              <w:t>Сюжетно-ролевая</w:t>
            </w:r>
          </w:p>
          <w:p w:rsidR="0010215D" w:rsidRPr="005379DB" w:rsidRDefault="0010215D" w:rsidP="003E53C7">
            <w:pPr>
              <w:shd w:val="clear" w:color="auto" w:fill="FFFFFF"/>
              <w:jc w:val="both"/>
              <w:rPr>
                <w:rFonts w:ascii="Times New Roman" w:eastAsia="Times New Roman" w:hAnsi="Times New Roman" w:cs="Times New Roman"/>
                <w:color w:val="000000"/>
                <w:sz w:val="28"/>
                <w:szCs w:val="24"/>
              </w:rPr>
            </w:pPr>
            <w:r w:rsidRPr="005379DB">
              <w:rPr>
                <w:rFonts w:ascii="Times New Roman" w:eastAsia="Times New Roman" w:hAnsi="Times New Roman" w:cs="Times New Roman"/>
                <w:color w:val="000000"/>
                <w:sz w:val="28"/>
                <w:szCs w:val="24"/>
              </w:rPr>
              <w:t>игра «Путешествие</w:t>
            </w:r>
          </w:p>
          <w:p w:rsidR="0010215D" w:rsidRPr="005379DB" w:rsidRDefault="0010215D" w:rsidP="003E53C7">
            <w:pPr>
              <w:shd w:val="clear" w:color="auto" w:fill="FFFFFF"/>
              <w:jc w:val="both"/>
              <w:rPr>
                <w:rFonts w:ascii="Times New Roman" w:eastAsia="Times New Roman" w:hAnsi="Times New Roman" w:cs="Times New Roman"/>
                <w:color w:val="000000"/>
                <w:sz w:val="28"/>
                <w:szCs w:val="24"/>
              </w:rPr>
            </w:pPr>
            <w:r w:rsidRPr="005379DB">
              <w:rPr>
                <w:rFonts w:ascii="Times New Roman" w:eastAsia="Times New Roman" w:hAnsi="Times New Roman" w:cs="Times New Roman"/>
                <w:color w:val="000000"/>
                <w:sz w:val="28"/>
                <w:szCs w:val="24"/>
              </w:rPr>
              <w:t>по родному краю»</w:t>
            </w:r>
          </w:p>
          <w:p w:rsidR="0010215D" w:rsidRPr="005379DB" w:rsidRDefault="0010215D" w:rsidP="003E53C7">
            <w:pPr>
              <w:jc w:val="both"/>
              <w:rPr>
                <w:rFonts w:ascii="Times New Roman" w:eastAsia="Times New Roman" w:hAnsi="Times New Roman" w:cs="Times New Roman"/>
                <w:color w:val="000000"/>
                <w:sz w:val="28"/>
                <w:szCs w:val="24"/>
              </w:rPr>
            </w:pPr>
          </w:p>
        </w:tc>
        <w:tc>
          <w:tcPr>
            <w:tcW w:w="2153" w:type="dxa"/>
          </w:tcPr>
          <w:p w:rsidR="0010215D" w:rsidRPr="005379DB" w:rsidRDefault="0010215D" w:rsidP="003E53C7">
            <w:pPr>
              <w:shd w:val="clear" w:color="auto" w:fill="FFFFFF"/>
              <w:jc w:val="both"/>
              <w:rPr>
                <w:rFonts w:ascii="Times New Roman" w:eastAsia="Times New Roman" w:hAnsi="Times New Roman" w:cs="Times New Roman"/>
                <w:color w:val="000000"/>
                <w:sz w:val="28"/>
                <w:szCs w:val="24"/>
              </w:rPr>
            </w:pPr>
            <w:r w:rsidRPr="005379DB">
              <w:rPr>
                <w:rFonts w:ascii="Times New Roman" w:eastAsia="Times New Roman" w:hAnsi="Times New Roman" w:cs="Times New Roman"/>
                <w:color w:val="000000"/>
                <w:sz w:val="28"/>
                <w:szCs w:val="24"/>
              </w:rPr>
              <w:t>Беседа «Кем работают</w:t>
            </w:r>
          </w:p>
          <w:p w:rsidR="0010215D" w:rsidRPr="005379DB" w:rsidRDefault="0010215D" w:rsidP="003E53C7">
            <w:pPr>
              <w:shd w:val="clear" w:color="auto" w:fill="FFFFFF"/>
              <w:jc w:val="both"/>
              <w:rPr>
                <w:rFonts w:ascii="Times New Roman" w:eastAsia="Times New Roman" w:hAnsi="Times New Roman" w:cs="Times New Roman"/>
                <w:color w:val="000000"/>
                <w:sz w:val="28"/>
                <w:szCs w:val="24"/>
              </w:rPr>
            </w:pPr>
            <w:r w:rsidRPr="005379DB">
              <w:rPr>
                <w:rFonts w:ascii="Times New Roman" w:eastAsia="Times New Roman" w:hAnsi="Times New Roman" w:cs="Times New Roman"/>
                <w:color w:val="000000"/>
                <w:sz w:val="28"/>
                <w:szCs w:val="24"/>
              </w:rPr>
              <w:t>наши родители»</w:t>
            </w:r>
          </w:p>
          <w:p w:rsidR="0010215D" w:rsidRPr="005379DB" w:rsidRDefault="0010215D" w:rsidP="003E53C7">
            <w:pPr>
              <w:jc w:val="both"/>
              <w:rPr>
                <w:rFonts w:ascii="Times New Roman" w:eastAsia="Times New Roman" w:hAnsi="Times New Roman" w:cs="Times New Roman"/>
                <w:color w:val="000000"/>
                <w:sz w:val="28"/>
                <w:szCs w:val="24"/>
              </w:rPr>
            </w:pPr>
          </w:p>
        </w:tc>
        <w:tc>
          <w:tcPr>
            <w:tcW w:w="2153" w:type="dxa"/>
          </w:tcPr>
          <w:p w:rsidR="0010215D" w:rsidRPr="005379DB" w:rsidRDefault="0010215D" w:rsidP="003E53C7">
            <w:pPr>
              <w:shd w:val="clear" w:color="auto" w:fill="FFFFFF"/>
              <w:jc w:val="both"/>
              <w:rPr>
                <w:rFonts w:ascii="Times New Roman" w:eastAsia="Times New Roman" w:hAnsi="Times New Roman" w:cs="Times New Roman"/>
                <w:color w:val="000000"/>
                <w:sz w:val="28"/>
                <w:szCs w:val="24"/>
              </w:rPr>
            </w:pPr>
            <w:r w:rsidRPr="005379DB">
              <w:rPr>
                <w:rFonts w:ascii="Times New Roman" w:eastAsia="Times New Roman" w:hAnsi="Times New Roman" w:cs="Times New Roman"/>
                <w:color w:val="000000"/>
                <w:sz w:val="28"/>
                <w:szCs w:val="24"/>
              </w:rPr>
              <w:t>Беседа</w:t>
            </w:r>
          </w:p>
          <w:p w:rsidR="0010215D" w:rsidRPr="005379DB" w:rsidRDefault="0010215D" w:rsidP="003E53C7">
            <w:pPr>
              <w:shd w:val="clear" w:color="auto" w:fill="FFFFFF"/>
              <w:jc w:val="both"/>
              <w:rPr>
                <w:rFonts w:ascii="Times New Roman" w:eastAsia="Times New Roman" w:hAnsi="Times New Roman" w:cs="Times New Roman"/>
                <w:color w:val="000000"/>
                <w:sz w:val="28"/>
                <w:szCs w:val="24"/>
              </w:rPr>
            </w:pPr>
            <w:r w:rsidRPr="005379DB">
              <w:rPr>
                <w:rFonts w:ascii="Times New Roman" w:eastAsia="Times New Roman" w:hAnsi="Times New Roman" w:cs="Times New Roman"/>
                <w:color w:val="000000"/>
                <w:sz w:val="28"/>
                <w:szCs w:val="24"/>
              </w:rPr>
              <w:t>«Архитектура</w:t>
            </w:r>
          </w:p>
          <w:p w:rsidR="0010215D" w:rsidRPr="005379DB" w:rsidRDefault="0010215D" w:rsidP="003E53C7">
            <w:pPr>
              <w:shd w:val="clear" w:color="auto" w:fill="FFFFFF"/>
              <w:jc w:val="both"/>
              <w:rPr>
                <w:rFonts w:ascii="Times New Roman" w:eastAsia="Times New Roman" w:hAnsi="Times New Roman" w:cs="Times New Roman"/>
                <w:color w:val="000000"/>
                <w:sz w:val="28"/>
                <w:szCs w:val="24"/>
              </w:rPr>
            </w:pPr>
            <w:r w:rsidRPr="005379DB">
              <w:rPr>
                <w:rFonts w:ascii="Times New Roman" w:eastAsia="Times New Roman" w:hAnsi="Times New Roman" w:cs="Times New Roman"/>
                <w:color w:val="000000"/>
                <w:sz w:val="28"/>
                <w:szCs w:val="24"/>
              </w:rPr>
              <w:t>районного центра,</w:t>
            </w:r>
          </w:p>
          <w:p w:rsidR="0010215D" w:rsidRPr="005379DB" w:rsidRDefault="00644F53" w:rsidP="003E53C7">
            <w:pPr>
              <w:shd w:val="clear" w:color="auto" w:fill="FFFFFF"/>
              <w:jc w:val="both"/>
              <w:rPr>
                <w:rFonts w:ascii="Times New Roman" w:eastAsia="Times New Roman" w:hAnsi="Times New Roman" w:cs="Times New Roman"/>
                <w:color w:val="000000"/>
                <w:sz w:val="28"/>
                <w:szCs w:val="24"/>
              </w:rPr>
            </w:pPr>
            <w:r>
              <w:rPr>
                <w:rFonts w:ascii="Times New Roman" w:eastAsia="Times New Roman" w:hAnsi="Times New Roman" w:cs="Times New Roman"/>
                <w:color w:val="000000"/>
                <w:sz w:val="28"/>
                <w:szCs w:val="24"/>
              </w:rPr>
              <w:t>города</w:t>
            </w:r>
            <w:r w:rsidR="0010215D" w:rsidRPr="005379DB">
              <w:rPr>
                <w:rFonts w:ascii="Times New Roman" w:eastAsia="Times New Roman" w:hAnsi="Times New Roman" w:cs="Times New Roman"/>
                <w:color w:val="000000"/>
                <w:sz w:val="28"/>
                <w:szCs w:val="24"/>
              </w:rPr>
              <w:t>», акция</w:t>
            </w:r>
          </w:p>
          <w:p w:rsidR="0010215D" w:rsidRPr="005379DB" w:rsidRDefault="0010215D" w:rsidP="003E53C7">
            <w:pPr>
              <w:shd w:val="clear" w:color="auto" w:fill="FFFFFF"/>
              <w:jc w:val="both"/>
              <w:rPr>
                <w:rFonts w:ascii="Times New Roman" w:eastAsia="Times New Roman" w:hAnsi="Times New Roman" w:cs="Times New Roman"/>
                <w:color w:val="000000"/>
                <w:sz w:val="28"/>
                <w:szCs w:val="24"/>
              </w:rPr>
            </w:pPr>
            <w:r w:rsidRPr="005379DB">
              <w:rPr>
                <w:rFonts w:ascii="Times New Roman" w:eastAsia="Times New Roman" w:hAnsi="Times New Roman" w:cs="Times New Roman"/>
                <w:color w:val="000000"/>
                <w:sz w:val="28"/>
                <w:szCs w:val="24"/>
              </w:rPr>
              <w:t>«Спасти и</w:t>
            </w:r>
          </w:p>
          <w:p w:rsidR="0010215D" w:rsidRPr="005379DB" w:rsidRDefault="00644F53" w:rsidP="00E02D6A">
            <w:pPr>
              <w:shd w:val="clear" w:color="auto" w:fill="FFFFFF"/>
              <w:jc w:val="both"/>
              <w:rPr>
                <w:rFonts w:ascii="Times New Roman" w:eastAsia="Times New Roman" w:hAnsi="Times New Roman" w:cs="Times New Roman"/>
                <w:color w:val="000000"/>
                <w:sz w:val="28"/>
                <w:szCs w:val="24"/>
              </w:rPr>
            </w:pPr>
            <w:r w:rsidRPr="005379DB">
              <w:rPr>
                <w:rFonts w:ascii="Times New Roman" w:eastAsia="Times New Roman" w:hAnsi="Times New Roman" w:cs="Times New Roman"/>
                <w:color w:val="000000"/>
                <w:sz w:val="28"/>
                <w:szCs w:val="24"/>
              </w:rPr>
              <w:t>С</w:t>
            </w:r>
            <w:r w:rsidR="0010215D" w:rsidRPr="005379DB">
              <w:rPr>
                <w:rFonts w:ascii="Times New Roman" w:eastAsia="Times New Roman" w:hAnsi="Times New Roman" w:cs="Times New Roman"/>
                <w:color w:val="000000"/>
                <w:sz w:val="28"/>
                <w:szCs w:val="24"/>
              </w:rPr>
              <w:t>охранить</w:t>
            </w:r>
            <w:r>
              <w:rPr>
                <w:rFonts w:ascii="Times New Roman" w:eastAsia="Times New Roman" w:hAnsi="Times New Roman" w:cs="Times New Roman"/>
                <w:color w:val="000000"/>
                <w:sz w:val="28"/>
                <w:szCs w:val="24"/>
              </w:rPr>
              <w:t>»</w:t>
            </w:r>
          </w:p>
        </w:tc>
      </w:tr>
      <w:tr w:rsidR="0010215D" w:rsidRPr="005379DB" w:rsidTr="00E02D6A">
        <w:tc>
          <w:tcPr>
            <w:tcW w:w="1560" w:type="dxa"/>
          </w:tcPr>
          <w:p w:rsidR="0010215D" w:rsidRPr="005379DB" w:rsidRDefault="0010215D" w:rsidP="003E53C7">
            <w:pPr>
              <w:jc w:val="both"/>
              <w:rPr>
                <w:rFonts w:ascii="Times New Roman" w:eastAsia="Times New Roman" w:hAnsi="Times New Roman" w:cs="Times New Roman"/>
                <w:b/>
                <w:color w:val="000000"/>
                <w:sz w:val="28"/>
                <w:szCs w:val="24"/>
              </w:rPr>
            </w:pPr>
            <w:r w:rsidRPr="005379DB">
              <w:rPr>
                <w:rFonts w:ascii="Times New Roman" w:eastAsia="Times New Roman" w:hAnsi="Times New Roman" w:cs="Times New Roman"/>
                <w:b/>
                <w:color w:val="000000"/>
                <w:sz w:val="28"/>
                <w:szCs w:val="24"/>
              </w:rPr>
              <w:t xml:space="preserve">Май </w:t>
            </w:r>
          </w:p>
        </w:tc>
        <w:tc>
          <w:tcPr>
            <w:tcW w:w="2152" w:type="dxa"/>
          </w:tcPr>
          <w:p w:rsidR="0010215D" w:rsidRPr="005379DB" w:rsidRDefault="0010215D" w:rsidP="003E53C7">
            <w:pPr>
              <w:shd w:val="clear" w:color="auto" w:fill="FFFFFF"/>
              <w:jc w:val="both"/>
              <w:rPr>
                <w:rFonts w:ascii="Times New Roman" w:eastAsia="Times New Roman" w:hAnsi="Times New Roman" w:cs="Times New Roman"/>
                <w:color w:val="000000"/>
                <w:sz w:val="28"/>
                <w:szCs w:val="24"/>
              </w:rPr>
            </w:pPr>
            <w:r w:rsidRPr="005379DB">
              <w:rPr>
                <w:rFonts w:ascii="Times New Roman" w:eastAsia="Times New Roman" w:hAnsi="Times New Roman" w:cs="Times New Roman"/>
                <w:color w:val="000000"/>
                <w:sz w:val="28"/>
                <w:szCs w:val="24"/>
              </w:rPr>
              <w:t>Тематический</w:t>
            </w:r>
          </w:p>
          <w:p w:rsidR="0010215D" w:rsidRPr="005379DB" w:rsidRDefault="0010215D" w:rsidP="003E53C7">
            <w:pPr>
              <w:shd w:val="clear" w:color="auto" w:fill="FFFFFF"/>
              <w:jc w:val="both"/>
              <w:rPr>
                <w:rFonts w:ascii="Times New Roman" w:eastAsia="Times New Roman" w:hAnsi="Times New Roman" w:cs="Times New Roman"/>
                <w:color w:val="000000"/>
                <w:sz w:val="28"/>
                <w:szCs w:val="24"/>
              </w:rPr>
            </w:pPr>
            <w:r w:rsidRPr="005379DB">
              <w:rPr>
                <w:rFonts w:ascii="Times New Roman" w:eastAsia="Times New Roman" w:hAnsi="Times New Roman" w:cs="Times New Roman"/>
                <w:color w:val="000000"/>
                <w:sz w:val="28"/>
                <w:szCs w:val="24"/>
              </w:rPr>
              <w:t>праздник</w:t>
            </w:r>
          </w:p>
          <w:p w:rsidR="0010215D" w:rsidRPr="005379DB" w:rsidRDefault="0010215D" w:rsidP="003E53C7">
            <w:pPr>
              <w:shd w:val="clear" w:color="auto" w:fill="FFFFFF"/>
              <w:jc w:val="both"/>
              <w:rPr>
                <w:rFonts w:ascii="Times New Roman" w:eastAsia="Times New Roman" w:hAnsi="Times New Roman" w:cs="Times New Roman"/>
                <w:color w:val="000000"/>
                <w:sz w:val="28"/>
                <w:szCs w:val="24"/>
              </w:rPr>
            </w:pPr>
            <w:r w:rsidRPr="005379DB">
              <w:rPr>
                <w:rFonts w:ascii="Times New Roman" w:eastAsia="Times New Roman" w:hAnsi="Times New Roman" w:cs="Times New Roman"/>
                <w:color w:val="000000"/>
                <w:sz w:val="28"/>
                <w:szCs w:val="24"/>
              </w:rPr>
              <w:t>«День Победы».</w:t>
            </w:r>
          </w:p>
          <w:p w:rsidR="0010215D" w:rsidRPr="005379DB" w:rsidRDefault="0010215D" w:rsidP="003E53C7">
            <w:pPr>
              <w:shd w:val="clear" w:color="auto" w:fill="FFFFFF"/>
              <w:jc w:val="both"/>
              <w:rPr>
                <w:rFonts w:ascii="Times New Roman" w:eastAsia="Times New Roman" w:hAnsi="Times New Roman" w:cs="Times New Roman"/>
                <w:color w:val="000000"/>
                <w:sz w:val="28"/>
                <w:szCs w:val="24"/>
              </w:rPr>
            </w:pPr>
            <w:r w:rsidRPr="005379DB">
              <w:rPr>
                <w:rFonts w:ascii="Times New Roman" w:eastAsia="Times New Roman" w:hAnsi="Times New Roman" w:cs="Times New Roman"/>
                <w:color w:val="000000"/>
                <w:sz w:val="28"/>
                <w:szCs w:val="24"/>
              </w:rPr>
              <w:t>Встреча с героями</w:t>
            </w:r>
          </w:p>
          <w:p w:rsidR="0010215D" w:rsidRPr="005379DB" w:rsidRDefault="0010215D" w:rsidP="00E02D6A">
            <w:pPr>
              <w:shd w:val="clear" w:color="auto" w:fill="FFFFFF"/>
              <w:jc w:val="both"/>
              <w:rPr>
                <w:rFonts w:ascii="Times New Roman" w:eastAsia="Times New Roman" w:hAnsi="Times New Roman" w:cs="Times New Roman"/>
                <w:color w:val="000000"/>
                <w:sz w:val="28"/>
                <w:szCs w:val="24"/>
              </w:rPr>
            </w:pPr>
            <w:r w:rsidRPr="005379DB">
              <w:rPr>
                <w:rFonts w:ascii="Times New Roman" w:eastAsia="Times New Roman" w:hAnsi="Times New Roman" w:cs="Times New Roman"/>
                <w:color w:val="000000"/>
                <w:sz w:val="28"/>
                <w:szCs w:val="24"/>
              </w:rPr>
              <w:lastRenderedPageBreak/>
              <w:t>ВОВ</w:t>
            </w:r>
            <w:r w:rsidR="00644F53">
              <w:rPr>
                <w:rFonts w:ascii="Times New Roman" w:eastAsia="Times New Roman" w:hAnsi="Times New Roman" w:cs="Times New Roman"/>
                <w:color w:val="000000"/>
                <w:sz w:val="28"/>
                <w:szCs w:val="24"/>
              </w:rPr>
              <w:t>, детьми войны</w:t>
            </w:r>
          </w:p>
        </w:tc>
        <w:tc>
          <w:tcPr>
            <w:tcW w:w="2153" w:type="dxa"/>
          </w:tcPr>
          <w:p w:rsidR="0010215D" w:rsidRPr="005379DB" w:rsidRDefault="0010215D" w:rsidP="003E53C7">
            <w:pPr>
              <w:shd w:val="clear" w:color="auto" w:fill="FFFFFF"/>
              <w:jc w:val="both"/>
              <w:rPr>
                <w:rFonts w:ascii="Times New Roman" w:eastAsia="Times New Roman" w:hAnsi="Times New Roman" w:cs="Times New Roman"/>
                <w:color w:val="000000"/>
                <w:sz w:val="28"/>
                <w:szCs w:val="24"/>
              </w:rPr>
            </w:pPr>
            <w:r w:rsidRPr="005379DB">
              <w:rPr>
                <w:rFonts w:ascii="Times New Roman" w:eastAsia="Times New Roman" w:hAnsi="Times New Roman" w:cs="Times New Roman"/>
                <w:color w:val="000000"/>
                <w:sz w:val="28"/>
                <w:szCs w:val="24"/>
              </w:rPr>
              <w:lastRenderedPageBreak/>
              <w:t>Беседа «Вкусная и</w:t>
            </w:r>
          </w:p>
          <w:p w:rsidR="0010215D" w:rsidRPr="005379DB" w:rsidRDefault="0010215D" w:rsidP="003E53C7">
            <w:pPr>
              <w:shd w:val="clear" w:color="auto" w:fill="FFFFFF"/>
              <w:jc w:val="both"/>
              <w:rPr>
                <w:rFonts w:ascii="Times New Roman" w:eastAsia="Times New Roman" w:hAnsi="Times New Roman" w:cs="Times New Roman"/>
                <w:color w:val="000000"/>
                <w:sz w:val="28"/>
                <w:szCs w:val="24"/>
              </w:rPr>
            </w:pPr>
            <w:r w:rsidRPr="005379DB">
              <w:rPr>
                <w:rFonts w:ascii="Times New Roman" w:eastAsia="Times New Roman" w:hAnsi="Times New Roman" w:cs="Times New Roman"/>
                <w:color w:val="000000"/>
                <w:sz w:val="28"/>
                <w:szCs w:val="24"/>
              </w:rPr>
              <w:t>полезная пища»</w:t>
            </w:r>
          </w:p>
          <w:p w:rsidR="0010215D" w:rsidRPr="005379DB" w:rsidRDefault="0010215D" w:rsidP="003E53C7">
            <w:pPr>
              <w:jc w:val="both"/>
              <w:rPr>
                <w:rFonts w:ascii="Times New Roman" w:eastAsia="Times New Roman" w:hAnsi="Times New Roman" w:cs="Times New Roman"/>
                <w:color w:val="000000"/>
                <w:sz w:val="28"/>
                <w:szCs w:val="24"/>
              </w:rPr>
            </w:pPr>
          </w:p>
        </w:tc>
        <w:tc>
          <w:tcPr>
            <w:tcW w:w="2153" w:type="dxa"/>
          </w:tcPr>
          <w:p w:rsidR="0010215D" w:rsidRPr="005379DB" w:rsidRDefault="0010215D" w:rsidP="003E53C7">
            <w:pPr>
              <w:shd w:val="clear" w:color="auto" w:fill="FFFFFF"/>
              <w:jc w:val="both"/>
              <w:rPr>
                <w:rFonts w:ascii="Times New Roman" w:eastAsia="Times New Roman" w:hAnsi="Times New Roman" w:cs="Times New Roman"/>
                <w:color w:val="000000"/>
                <w:sz w:val="28"/>
                <w:szCs w:val="24"/>
              </w:rPr>
            </w:pPr>
            <w:r w:rsidRPr="005379DB">
              <w:rPr>
                <w:rFonts w:ascii="Times New Roman" w:eastAsia="Times New Roman" w:hAnsi="Times New Roman" w:cs="Times New Roman"/>
                <w:color w:val="000000"/>
                <w:sz w:val="28"/>
                <w:szCs w:val="24"/>
              </w:rPr>
              <w:t>Беседа «Национальная</w:t>
            </w:r>
          </w:p>
          <w:p w:rsidR="0010215D" w:rsidRPr="005379DB" w:rsidRDefault="0010215D" w:rsidP="003E53C7">
            <w:pPr>
              <w:shd w:val="clear" w:color="auto" w:fill="FFFFFF"/>
              <w:jc w:val="both"/>
              <w:rPr>
                <w:rFonts w:ascii="Times New Roman" w:eastAsia="Times New Roman" w:hAnsi="Times New Roman" w:cs="Times New Roman"/>
                <w:color w:val="000000"/>
                <w:sz w:val="28"/>
                <w:szCs w:val="24"/>
              </w:rPr>
            </w:pPr>
            <w:r w:rsidRPr="005379DB">
              <w:rPr>
                <w:rFonts w:ascii="Times New Roman" w:eastAsia="Times New Roman" w:hAnsi="Times New Roman" w:cs="Times New Roman"/>
                <w:color w:val="000000"/>
                <w:sz w:val="28"/>
                <w:szCs w:val="24"/>
              </w:rPr>
              <w:t>одежда русского</w:t>
            </w:r>
          </w:p>
          <w:p w:rsidR="0010215D" w:rsidRPr="005379DB" w:rsidRDefault="0010215D" w:rsidP="003E53C7">
            <w:pPr>
              <w:shd w:val="clear" w:color="auto" w:fill="FFFFFF"/>
              <w:jc w:val="both"/>
              <w:rPr>
                <w:rFonts w:ascii="Times New Roman" w:eastAsia="Times New Roman" w:hAnsi="Times New Roman" w:cs="Times New Roman"/>
                <w:color w:val="000000"/>
                <w:sz w:val="28"/>
                <w:szCs w:val="24"/>
              </w:rPr>
            </w:pPr>
            <w:r w:rsidRPr="005379DB">
              <w:rPr>
                <w:rFonts w:ascii="Times New Roman" w:eastAsia="Times New Roman" w:hAnsi="Times New Roman" w:cs="Times New Roman"/>
                <w:color w:val="000000"/>
                <w:sz w:val="28"/>
                <w:szCs w:val="24"/>
              </w:rPr>
              <w:t>народа»</w:t>
            </w:r>
          </w:p>
          <w:p w:rsidR="0010215D" w:rsidRPr="005379DB" w:rsidRDefault="0010215D" w:rsidP="003E53C7">
            <w:pPr>
              <w:jc w:val="both"/>
              <w:rPr>
                <w:rFonts w:ascii="Times New Roman" w:eastAsia="Times New Roman" w:hAnsi="Times New Roman" w:cs="Times New Roman"/>
                <w:color w:val="000000"/>
                <w:sz w:val="28"/>
                <w:szCs w:val="24"/>
              </w:rPr>
            </w:pPr>
          </w:p>
        </w:tc>
        <w:tc>
          <w:tcPr>
            <w:tcW w:w="2153" w:type="dxa"/>
          </w:tcPr>
          <w:p w:rsidR="0010215D" w:rsidRPr="005379DB" w:rsidRDefault="0010215D" w:rsidP="003E53C7">
            <w:pPr>
              <w:shd w:val="clear" w:color="auto" w:fill="FFFFFF"/>
              <w:jc w:val="both"/>
              <w:rPr>
                <w:rFonts w:ascii="Times New Roman" w:eastAsia="Times New Roman" w:hAnsi="Times New Roman" w:cs="Times New Roman"/>
                <w:color w:val="000000"/>
                <w:sz w:val="28"/>
                <w:szCs w:val="24"/>
              </w:rPr>
            </w:pPr>
            <w:r w:rsidRPr="005379DB">
              <w:rPr>
                <w:rFonts w:ascii="Times New Roman" w:eastAsia="Times New Roman" w:hAnsi="Times New Roman" w:cs="Times New Roman"/>
                <w:color w:val="000000"/>
                <w:sz w:val="28"/>
                <w:szCs w:val="24"/>
              </w:rPr>
              <w:t>Викторина</w:t>
            </w:r>
          </w:p>
          <w:p w:rsidR="0010215D" w:rsidRPr="005379DB" w:rsidRDefault="0010215D" w:rsidP="003E53C7">
            <w:pPr>
              <w:shd w:val="clear" w:color="auto" w:fill="FFFFFF"/>
              <w:jc w:val="both"/>
              <w:rPr>
                <w:rFonts w:ascii="Times New Roman" w:eastAsia="Times New Roman" w:hAnsi="Times New Roman" w:cs="Times New Roman"/>
                <w:color w:val="000000"/>
                <w:sz w:val="28"/>
                <w:szCs w:val="24"/>
              </w:rPr>
            </w:pPr>
            <w:r w:rsidRPr="005379DB">
              <w:rPr>
                <w:rFonts w:ascii="Times New Roman" w:eastAsia="Times New Roman" w:hAnsi="Times New Roman" w:cs="Times New Roman"/>
                <w:color w:val="000000"/>
                <w:sz w:val="28"/>
                <w:szCs w:val="24"/>
              </w:rPr>
              <w:t>«Знаешь ли</w:t>
            </w:r>
          </w:p>
          <w:p w:rsidR="0010215D" w:rsidRPr="005379DB" w:rsidRDefault="0010215D" w:rsidP="003E53C7">
            <w:pPr>
              <w:shd w:val="clear" w:color="auto" w:fill="FFFFFF"/>
              <w:jc w:val="both"/>
              <w:rPr>
                <w:rFonts w:ascii="Times New Roman" w:eastAsia="Times New Roman" w:hAnsi="Times New Roman" w:cs="Times New Roman"/>
                <w:color w:val="000000"/>
                <w:sz w:val="28"/>
                <w:szCs w:val="24"/>
              </w:rPr>
            </w:pPr>
            <w:r w:rsidRPr="005379DB">
              <w:rPr>
                <w:rFonts w:ascii="Times New Roman" w:eastAsia="Times New Roman" w:hAnsi="Times New Roman" w:cs="Times New Roman"/>
                <w:color w:val="000000"/>
                <w:sz w:val="28"/>
                <w:szCs w:val="24"/>
              </w:rPr>
              <w:t>ты свой край?»</w:t>
            </w:r>
          </w:p>
          <w:p w:rsidR="0010215D" w:rsidRPr="005379DB" w:rsidRDefault="0010215D" w:rsidP="003E53C7">
            <w:pPr>
              <w:jc w:val="both"/>
              <w:rPr>
                <w:rFonts w:ascii="Times New Roman" w:eastAsia="Times New Roman" w:hAnsi="Times New Roman" w:cs="Times New Roman"/>
                <w:color w:val="000000"/>
                <w:sz w:val="28"/>
                <w:szCs w:val="24"/>
              </w:rPr>
            </w:pPr>
          </w:p>
        </w:tc>
      </w:tr>
      <w:tr w:rsidR="0010215D" w:rsidRPr="005379DB" w:rsidTr="00E02D6A">
        <w:tc>
          <w:tcPr>
            <w:tcW w:w="1560" w:type="dxa"/>
          </w:tcPr>
          <w:p w:rsidR="0010215D" w:rsidRPr="005379DB" w:rsidRDefault="0010215D" w:rsidP="003E53C7">
            <w:pPr>
              <w:jc w:val="both"/>
              <w:rPr>
                <w:rFonts w:ascii="Times New Roman" w:eastAsia="Times New Roman" w:hAnsi="Times New Roman" w:cs="Times New Roman"/>
                <w:b/>
                <w:color w:val="000000"/>
                <w:sz w:val="28"/>
                <w:szCs w:val="24"/>
              </w:rPr>
            </w:pPr>
            <w:r w:rsidRPr="005379DB">
              <w:rPr>
                <w:rFonts w:ascii="Times New Roman" w:eastAsia="Times New Roman" w:hAnsi="Times New Roman" w:cs="Times New Roman"/>
                <w:b/>
                <w:color w:val="000000"/>
                <w:sz w:val="28"/>
                <w:szCs w:val="24"/>
              </w:rPr>
              <w:t>Июнь</w:t>
            </w:r>
          </w:p>
        </w:tc>
        <w:tc>
          <w:tcPr>
            <w:tcW w:w="2152" w:type="dxa"/>
          </w:tcPr>
          <w:p w:rsidR="0010215D" w:rsidRPr="005379DB" w:rsidRDefault="0010215D" w:rsidP="003E53C7">
            <w:pPr>
              <w:shd w:val="clear" w:color="auto" w:fill="FFFFFF"/>
              <w:jc w:val="both"/>
              <w:rPr>
                <w:rFonts w:ascii="Times New Roman" w:eastAsia="Times New Roman" w:hAnsi="Times New Roman" w:cs="Times New Roman"/>
                <w:color w:val="000000"/>
                <w:sz w:val="28"/>
                <w:szCs w:val="24"/>
              </w:rPr>
            </w:pPr>
            <w:r w:rsidRPr="005379DB">
              <w:rPr>
                <w:rFonts w:ascii="Times New Roman" w:eastAsia="Times New Roman" w:hAnsi="Times New Roman" w:cs="Times New Roman"/>
                <w:color w:val="000000"/>
                <w:sz w:val="28"/>
                <w:szCs w:val="24"/>
              </w:rPr>
              <w:t>Озеленение</w:t>
            </w:r>
          </w:p>
          <w:p w:rsidR="0010215D" w:rsidRPr="005379DB" w:rsidRDefault="0010215D" w:rsidP="003E53C7">
            <w:pPr>
              <w:shd w:val="clear" w:color="auto" w:fill="FFFFFF"/>
              <w:jc w:val="both"/>
              <w:rPr>
                <w:rFonts w:ascii="Times New Roman" w:eastAsia="Times New Roman" w:hAnsi="Times New Roman" w:cs="Times New Roman"/>
                <w:color w:val="000000"/>
                <w:sz w:val="28"/>
                <w:szCs w:val="24"/>
              </w:rPr>
            </w:pPr>
            <w:r w:rsidRPr="005379DB">
              <w:rPr>
                <w:rFonts w:ascii="Times New Roman" w:eastAsia="Times New Roman" w:hAnsi="Times New Roman" w:cs="Times New Roman"/>
                <w:color w:val="000000"/>
                <w:sz w:val="28"/>
                <w:szCs w:val="24"/>
              </w:rPr>
              <w:t>территории</w:t>
            </w:r>
          </w:p>
          <w:p w:rsidR="0010215D" w:rsidRPr="005379DB" w:rsidRDefault="0010215D" w:rsidP="003E53C7">
            <w:pPr>
              <w:shd w:val="clear" w:color="auto" w:fill="FFFFFF"/>
              <w:jc w:val="both"/>
              <w:rPr>
                <w:rFonts w:ascii="Times New Roman" w:eastAsia="Times New Roman" w:hAnsi="Times New Roman" w:cs="Times New Roman"/>
                <w:color w:val="000000"/>
                <w:sz w:val="28"/>
                <w:szCs w:val="24"/>
              </w:rPr>
            </w:pPr>
            <w:r w:rsidRPr="005379DB">
              <w:rPr>
                <w:rFonts w:ascii="Times New Roman" w:eastAsia="Times New Roman" w:hAnsi="Times New Roman" w:cs="Times New Roman"/>
                <w:color w:val="000000"/>
                <w:sz w:val="28"/>
                <w:szCs w:val="24"/>
              </w:rPr>
              <w:t>детского сада</w:t>
            </w:r>
          </w:p>
          <w:p w:rsidR="0010215D" w:rsidRPr="005379DB" w:rsidRDefault="0010215D" w:rsidP="003E53C7">
            <w:pPr>
              <w:shd w:val="clear" w:color="auto" w:fill="FFFFFF"/>
              <w:jc w:val="both"/>
              <w:rPr>
                <w:rFonts w:ascii="Times New Roman" w:eastAsia="Times New Roman" w:hAnsi="Times New Roman" w:cs="Times New Roman"/>
                <w:color w:val="000000"/>
                <w:sz w:val="28"/>
                <w:szCs w:val="24"/>
              </w:rPr>
            </w:pPr>
            <w:r w:rsidRPr="005379DB">
              <w:rPr>
                <w:rFonts w:ascii="Times New Roman" w:eastAsia="Times New Roman" w:hAnsi="Times New Roman" w:cs="Times New Roman"/>
                <w:color w:val="000000"/>
                <w:sz w:val="28"/>
                <w:szCs w:val="24"/>
              </w:rPr>
              <w:t>«Украсим детский</w:t>
            </w:r>
          </w:p>
          <w:p w:rsidR="0010215D" w:rsidRPr="005379DB" w:rsidRDefault="00E02D6A" w:rsidP="003E53C7">
            <w:pPr>
              <w:shd w:val="clear" w:color="auto" w:fill="FFFFFF"/>
              <w:jc w:val="both"/>
              <w:rPr>
                <w:rFonts w:ascii="Times New Roman" w:eastAsia="Times New Roman" w:hAnsi="Times New Roman" w:cs="Times New Roman"/>
                <w:color w:val="000000"/>
                <w:sz w:val="28"/>
                <w:szCs w:val="24"/>
              </w:rPr>
            </w:pPr>
            <w:r>
              <w:rPr>
                <w:rFonts w:ascii="Times New Roman" w:eastAsia="Times New Roman" w:hAnsi="Times New Roman" w:cs="Times New Roman"/>
                <w:color w:val="000000"/>
                <w:sz w:val="28"/>
                <w:szCs w:val="24"/>
              </w:rPr>
              <w:t>сад»</w:t>
            </w:r>
          </w:p>
        </w:tc>
        <w:tc>
          <w:tcPr>
            <w:tcW w:w="2153" w:type="dxa"/>
          </w:tcPr>
          <w:p w:rsidR="0010215D" w:rsidRPr="005379DB" w:rsidRDefault="0010215D" w:rsidP="003E53C7">
            <w:pPr>
              <w:shd w:val="clear" w:color="auto" w:fill="FFFFFF"/>
              <w:jc w:val="both"/>
              <w:rPr>
                <w:rFonts w:ascii="Times New Roman" w:eastAsia="Times New Roman" w:hAnsi="Times New Roman" w:cs="Times New Roman"/>
                <w:color w:val="000000"/>
                <w:sz w:val="28"/>
                <w:szCs w:val="24"/>
              </w:rPr>
            </w:pPr>
            <w:r w:rsidRPr="005379DB">
              <w:rPr>
                <w:rFonts w:ascii="Times New Roman" w:eastAsia="Times New Roman" w:hAnsi="Times New Roman" w:cs="Times New Roman"/>
                <w:color w:val="000000"/>
                <w:sz w:val="28"/>
                <w:szCs w:val="24"/>
              </w:rPr>
              <w:t>Выставка рисунков</w:t>
            </w:r>
          </w:p>
          <w:p w:rsidR="0010215D" w:rsidRPr="005379DB" w:rsidRDefault="0010215D" w:rsidP="003E53C7">
            <w:pPr>
              <w:shd w:val="clear" w:color="auto" w:fill="FFFFFF"/>
              <w:jc w:val="both"/>
              <w:rPr>
                <w:rFonts w:ascii="Times New Roman" w:eastAsia="Times New Roman" w:hAnsi="Times New Roman" w:cs="Times New Roman"/>
                <w:color w:val="000000"/>
                <w:sz w:val="28"/>
                <w:szCs w:val="24"/>
              </w:rPr>
            </w:pPr>
            <w:r w:rsidRPr="005379DB">
              <w:rPr>
                <w:rFonts w:ascii="Times New Roman" w:eastAsia="Times New Roman" w:hAnsi="Times New Roman" w:cs="Times New Roman"/>
                <w:color w:val="000000"/>
                <w:sz w:val="28"/>
                <w:szCs w:val="24"/>
              </w:rPr>
              <w:t>«Дом, в котором я</w:t>
            </w:r>
          </w:p>
          <w:p w:rsidR="0010215D" w:rsidRPr="005379DB" w:rsidRDefault="0010215D" w:rsidP="003E53C7">
            <w:pPr>
              <w:shd w:val="clear" w:color="auto" w:fill="FFFFFF"/>
              <w:jc w:val="both"/>
              <w:rPr>
                <w:rFonts w:ascii="Times New Roman" w:eastAsia="Times New Roman" w:hAnsi="Times New Roman" w:cs="Times New Roman"/>
                <w:color w:val="000000"/>
                <w:sz w:val="28"/>
                <w:szCs w:val="24"/>
              </w:rPr>
            </w:pPr>
            <w:r w:rsidRPr="005379DB">
              <w:rPr>
                <w:rFonts w:ascii="Times New Roman" w:eastAsia="Times New Roman" w:hAnsi="Times New Roman" w:cs="Times New Roman"/>
                <w:color w:val="000000"/>
                <w:sz w:val="28"/>
                <w:szCs w:val="24"/>
              </w:rPr>
              <w:t>живу»</w:t>
            </w:r>
          </w:p>
          <w:p w:rsidR="0010215D" w:rsidRPr="005379DB" w:rsidRDefault="0010215D" w:rsidP="003E53C7">
            <w:pPr>
              <w:shd w:val="clear" w:color="auto" w:fill="FFFFFF"/>
              <w:jc w:val="both"/>
              <w:rPr>
                <w:rFonts w:ascii="Times New Roman" w:eastAsia="Times New Roman" w:hAnsi="Times New Roman" w:cs="Times New Roman"/>
                <w:color w:val="000000"/>
                <w:sz w:val="28"/>
                <w:szCs w:val="24"/>
              </w:rPr>
            </w:pPr>
          </w:p>
        </w:tc>
        <w:tc>
          <w:tcPr>
            <w:tcW w:w="2153" w:type="dxa"/>
          </w:tcPr>
          <w:p w:rsidR="0010215D" w:rsidRPr="005379DB" w:rsidRDefault="0010215D" w:rsidP="003E53C7">
            <w:pPr>
              <w:shd w:val="clear" w:color="auto" w:fill="FFFFFF"/>
              <w:jc w:val="both"/>
              <w:rPr>
                <w:rFonts w:ascii="Times New Roman" w:eastAsia="Times New Roman" w:hAnsi="Times New Roman" w:cs="Times New Roman"/>
                <w:color w:val="000000"/>
                <w:sz w:val="28"/>
                <w:szCs w:val="24"/>
              </w:rPr>
            </w:pPr>
            <w:r w:rsidRPr="005379DB">
              <w:rPr>
                <w:rFonts w:ascii="Times New Roman" w:hAnsi="Times New Roman" w:cs="Times New Roman"/>
                <w:color w:val="000000"/>
                <w:sz w:val="28"/>
                <w:szCs w:val="24"/>
                <w:shd w:val="clear" w:color="auto" w:fill="FFFFFF"/>
              </w:rPr>
              <w:t>Досуг «Квест по ПДД»</w:t>
            </w:r>
          </w:p>
        </w:tc>
        <w:tc>
          <w:tcPr>
            <w:tcW w:w="2153" w:type="dxa"/>
          </w:tcPr>
          <w:p w:rsidR="0010215D" w:rsidRPr="005379DB" w:rsidRDefault="0010215D" w:rsidP="003E53C7">
            <w:pPr>
              <w:shd w:val="clear" w:color="auto" w:fill="FFFFFF"/>
              <w:jc w:val="both"/>
              <w:rPr>
                <w:rFonts w:ascii="Times New Roman" w:eastAsia="Times New Roman" w:hAnsi="Times New Roman" w:cs="Times New Roman"/>
                <w:color w:val="000000"/>
                <w:sz w:val="28"/>
                <w:szCs w:val="24"/>
              </w:rPr>
            </w:pPr>
            <w:r w:rsidRPr="005379DB">
              <w:rPr>
                <w:rFonts w:ascii="Times New Roman" w:eastAsia="Times New Roman" w:hAnsi="Times New Roman" w:cs="Times New Roman"/>
                <w:color w:val="000000"/>
                <w:sz w:val="28"/>
                <w:szCs w:val="24"/>
              </w:rPr>
              <w:t>Путешествие</w:t>
            </w:r>
          </w:p>
          <w:p w:rsidR="0010215D" w:rsidRPr="005379DB" w:rsidRDefault="0010215D" w:rsidP="003E53C7">
            <w:pPr>
              <w:shd w:val="clear" w:color="auto" w:fill="FFFFFF"/>
              <w:jc w:val="both"/>
              <w:rPr>
                <w:rFonts w:ascii="Times New Roman" w:eastAsia="Times New Roman" w:hAnsi="Times New Roman" w:cs="Times New Roman"/>
                <w:color w:val="000000"/>
                <w:sz w:val="28"/>
                <w:szCs w:val="24"/>
              </w:rPr>
            </w:pPr>
            <w:r w:rsidRPr="005379DB">
              <w:rPr>
                <w:rFonts w:ascii="Times New Roman" w:eastAsia="Times New Roman" w:hAnsi="Times New Roman" w:cs="Times New Roman"/>
                <w:color w:val="000000"/>
                <w:sz w:val="28"/>
                <w:szCs w:val="24"/>
              </w:rPr>
              <w:t>по экологической</w:t>
            </w:r>
          </w:p>
          <w:p w:rsidR="0010215D" w:rsidRPr="005379DB" w:rsidRDefault="0010215D" w:rsidP="003E53C7">
            <w:pPr>
              <w:shd w:val="clear" w:color="auto" w:fill="FFFFFF"/>
              <w:jc w:val="both"/>
              <w:rPr>
                <w:rFonts w:ascii="Times New Roman" w:eastAsia="Times New Roman" w:hAnsi="Times New Roman" w:cs="Times New Roman"/>
                <w:color w:val="000000"/>
                <w:sz w:val="28"/>
                <w:szCs w:val="24"/>
              </w:rPr>
            </w:pPr>
            <w:r w:rsidRPr="005379DB">
              <w:rPr>
                <w:rFonts w:ascii="Times New Roman" w:eastAsia="Times New Roman" w:hAnsi="Times New Roman" w:cs="Times New Roman"/>
                <w:color w:val="000000"/>
                <w:sz w:val="28"/>
                <w:szCs w:val="24"/>
              </w:rPr>
              <w:t>тропе</w:t>
            </w:r>
          </w:p>
          <w:p w:rsidR="0010215D" w:rsidRPr="005379DB" w:rsidRDefault="0010215D" w:rsidP="003E53C7">
            <w:pPr>
              <w:shd w:val="clear" w:color="auto" w:fill="FFFFFF"/>
              <w:jc w:val="both"/>
              <w:rPr>
                <w:rFonts w:ascii="Times New Roman" w:eastAsia="Times New Roman" w:hAnsi="Times New Roman" w:cs="Times New Roman"/>
                <w:color w:val="000000"/>
                <w:sz w:val="28"/>
                <w:szCs w:val="24"/>
              </w:rPr>
            </w:pPr>
            <w:r w:rsidRPr="005379DB">
              <w:rPr>
                <w:rFonts w:ascii="Times New Roman" w:eastAsia="Times New Roman" w:hAnsi="Times New Roman" w:cs="Times New Roman"/>
                <w:color w:val="000000"/>
                <w:sz w:val="28"/>
                <w:szCs w:val="24"/>
              </w:rPr>
              <w:t>«Лесные</w:t>
            </w:r>
          </w:p>
          <w:p w:rsidR="0010215D" w:rsidRPr="005379DB" w:rsidRDefault="00E02D6A" w:rsidP="003E53C7">
            <w:pPr>
              <w:shd w:val="clear" w:color="auto" w:fill="FFFFFF"/>
              <w:jc w:val="both"/>
              <w:rPr>
                <w:rFonts w:ascii="Times New Roman" w:eastAsia="Times New Roman" w:hAnsi="Times New Roman" w:cs="Times New Roman"/>
                <w:color w:val="000000"/>
                <w:sz w:val="28"/>
                <w:szCs w:val="24"/>
              </w:rPr>
            </w:pPr>
            <w:r>
              <w:rPr>
                <w:rFonts w:ascii="Times New Roman" w:eastAsia="Times New Roman" w:hAnsi="Times New Roman" w:cs="Times New Roman"/>
                <w:color w:val="000000"/>
                <w:sz w:val="28"/>
                <w:szCs w:val="24"/>
              </w:rPr>
              <w:t>приключения»</w:t>
            </w:r>
          </w:p>
        </w:tc>
      </w:tr>
      <w:tr w:rsidR="0010215D" w:rsidRPr="005379DB" w:rsidTr="00E02D6A">
        <w:tc>
          <w:tcPr>
            <w:tcW w:w="1560" w:type="dxa"/>
          </w:tcPr>
          <w:p w:rsidR="0010215D" w:rsidRPr="005379DB" w:rsidRDefault="0010215D" w:rsidP="003E53C7">
            <w:pPr>
              <w:jc w:val="both"/>
              <w:rPr>
                <w:rFonts w:ascii="Times New Roman" w:eastAsia="Times New Roman" w:hAnsi="Times New Roman" w:cs="Times New Roman"/>
                <w:b/>
                <w:color w:val="000000"/>
                <w:sz w:val="28"/>
                <w:szCs w:val="24"/>
              </w:rPr>
            </w:pPr>
            <w:r w:rsidRPr="005379DB">
              <w:rPr>
                <w:rFonts w:ascii="Times New Roman" w:eastAsia="Times New Roman" w:hAnsi="Times New Roman" w:cs="Times New Roman"/>
                <w:b/>
                <w:color w:val="000000"/>
                <w:sz w:val="28"/>
                <w:szCs w:val="24"/>
              </w:rPr>
              <w:t>Июль</w:t>
            </w:r>
          </w:p>
        </w:tc>
        <w:tc>
          <w:tcPr>
            <w:tcW w:w="2152" w:type="dxa"/>
          </w:tcPr>
          <w:p w:rsidR="0010215D" w:rsidRPr="005379DB" w:rsidRDefault="0010215D" w:rsidP="003E53C7">
            <w:pPr>
              <w:shd w:val="clear" w:color="auto" w:fill="FFFFFF"/>
              <w:jc w:val="both"/>
              <w:rPr>
                <w:rFonts w:ascii="Times New Roman" w:eastAsia="Times New Roman" w:hAnsi="Times New Roman" w:cs="Times New Roman"/>
                <w:color w:val="000000"/>
                <w:sz w:val="28"/>
                <w:szCs w:val="24"/>
              </w:rPr>
            </w:pPr>
            <w:r w:rsidRPr="005379DB">
              <w:rPr>
                <w:rFonts w:ascii="Times New Roman" w:eastAsia="Times New Roman" w:hAnsi="Times New Roman" w:cs="Times New Roman"/>
                <w:color w:val="000000"/>
                <w:sz w:val="28"/>
                <w:szCs w:val="24"/>
              </w:rPr>
              <w:t>Беседа «Рыбы</w:t>
            </w:r>
          </w:p>
          <w:p w:rsidR="0010215D" w:rsidRPr="005379DB" w:rsidRDefault="0010215D" w:rsidP="003E53C7">
            <w:pPr>
              <w:shd w:val="clear" w:color="auto" w:fill="FFFFFF"/>
              <w:jc w:val="both"/>
              <w:rPr>
                <w:rFonts w:ascii="Times New Roman" w:eastAsia="Times New Roman" w:hAnsi="Times New Roman" w:cs="Times New Roman"/>
                <w:color w:val="000000"/>
                <w:sz w:val="28"/>
                <w:szCs w:val="24"/>
              </w:rPr>
            </w:pPr>
            <w:r w:rsidRPr="005379DB">
              <w:rPr>
                <w:rFonts w:ascii="Times New Roman" w:eastAsia="Times New Roman" w:hAnsi="Times New Roman" w:cs="Times New Roman"/>
                <w:color w:val="000000"/>
                <w:sz w:val="28"/>
                <w:szCs w:val="24"/>
              </w:rPr>
              <w:t>наших водоемов»</w:t>
            </w:r>
          </w:p>
          <w:p w:rsidR="0010215D" w:rsidRPr="005379DB" w:rsidRDefault="0010215D" w:rsidP="003E53C7">
            <w:pPr>
              <w:shd w:val="clear" w:color="auto" w:fill="FFFFFF"/>
              <w:jc w:val="both"/>
              <w:rPr>
                <w:rFonts w:ascii="Times New Roman" w:eastAsia="Times New Roman" w:hAnsi="Times New Roman" w:cs="Times New Roman"/>
                <w:color w:val="000000"/>
                <w:sz w:val="28"/>
                <w:szCs w:val="24"/>
              </w:rPr>
            </w:pPr>
          </w:p>
        </w:tc>
        <w:tc>
          <w:tcPr>
            <w:tcW w:w="2153" w:type="dxa"/>
          </w:tcPr>
          <w:p w:rsidR="0010215D" w:rsidRPr="005379DB" w:rsidRDefault="0010215D" w:rsidP="003E53C7">
            <w:pPr>
              <w:shd w:val="clear" w:color="auto" w:fill="FFFFFF"/>
              <w:jc w:val="both"/>
              <w:rPr>
                <w:rFonts w:ascii="Times New Roman" w:eastAsia="Times New Roman" w:hAnsi="Times New Roman" w:cs="Times New Roman"/>
                <w:color w:val="000000"/>
                <w:sz w:val="28"/>
                <w:szCs w:val="24"/>
              </w:rPr>
            </w:pPr>
            <w:r w:rsidRPr="005379DB">
              <w:rPr>
                <w:rFonts w:ascii="Times New Roman" w:eastAsia="Times New Roman" w:hAnsi="Times New Roman" w:cs="Times New Roman"/>
                <w:color w:val="000000"/>
                <w:sz w:val="28"/>
                <w:szCs w:val="24"/>
              </w:rPr>
              <w:t>Онлайн-экскурсия</w:t>
            </w:r>
          </w:p>
          <w:p w:rsidR="0010215D" w:rsidRPr="005379DB" w:rsidRDefault="0010215D" w:rsidP="003E53C7">
            <w:pPr>
              <w:shd w:val="clear" w:color="auto" w:fill="FFFFFF"/>
              <w:jc w:val="both"/>
              <w:rPr>
                <w:rFonts w:ascii="Times New Roman" w:eastAsia="Times New Roman" w:hAnsi="Times New Roman" w:cs="Times New Roman"/>
                <w:color w:val="000000"/>
                <w:sz w:val="28"/>
                <w:szCs w:val="24"/>
              </w:rPr>
            </w:pPr>
            <w:r w:rsidRPr="005379DB">
              <w:rPr>
                <w:rFonts w:ascii="Times New Roman" w:eastAsia="Times New Roman" w:hAnsi="Times New Roman" w:cs="Times New Roman"/>
                <w:color w:val="000000"/>
                <w:sz w:val="28"/>
                <w:szCs w:val="24"/>
              </w:rPr>
              <w:t>на водоем</w:t>
            </w:r>
          </w:p>
          <w:p w:rsidR="0010215D" w:rsidRPr="005379DB" w:rsidRDefault="0010215D" w:rsidP="003E53C7">
            <w:pPr>
              <w:shd w:val="clear" w:color="auto" w:fill="FFFFFF"/>
              <w:jc w:val="both"/>
              <w:rPr>
                <w:rFonts w:ascii="Times New Roman" w:eastAsia="Times New Roman" w:hAnsi="Times New Roman" w:cs="Times New Roman"/>
                <w:color w:val="000000"/>
                <w:sz w:val="28"/>
                <w:szCs w:val="24"/>
              </w:rPr>
            </w:pPr>
          </w:p>
        </w:tc>
        <w:tc>
          <w:tcPr>
            <w:tcW w:w="2153" w:type="dxa"/>
          </w:tcPr>
          <w:p w:rsidR="0010215D" w:rsidRPr="005379DB" w:rsidRDefault="0010215D" w:rsidP="003E53C7">
            <w:pPr>
              <w:shd w:val="clear" w:color="auto" w:fill="FFFFFF"/>
              <w:jc w:val="both"/>
              <w:rPr>
                <w:rFonts w:ascii="Times New Roman" w:eastAsia="Times New Roman" w:hAnsi="Times New Roman" w:cs="Times New Roman"/>
                <w:color w:val="000000"/>
                <w:sz w:val="28"/>
                <w:szCs w:val="24"/>
              </w:rPr>
            </w:pPr>
            <w:r w:rsidRPr="005379DB">
              <w:rPr>
                <w:rFonts w:ascii="Times New Roman" w:eastAsia="Times New Roman" w:hAnsi="Times New Roman" w:cs="Times New Roman"/>
                <w:color w:val="000000"/>
                <w:sz w:val="28"/>
                <w:szCs w:val="24"/>
              </w:rPr>
              <w:t>Развлечение</w:t>
            </w:r>
          </w:p>
          <w:p w:rsidR="0010215D" w:rsidRPr="005379DB" w:rsidRDefault="0010215D" w:rsidP="003E53C7">
            <w:pPr>
              <w:shd w:val="clear" w:color="auto" w:fill="FFFFFF"/>
              <w:jc w:val="both"/>
              <w:rPr>
                <w:rFonts w:ascii="Times New Roman" w:eastAsia="Times New Roman" w:hAnsi="Times New Roman" w:cs="Times New Roman"/>
                <w:color w:val="000000"/>
                <w:sz w:val="28"/>
                <w:szCs w:val="24"/>
              </w:rPr>
            </w:pPr>
            <w:r w:rsidRPr="005379DB">
              <w:rPr>
                <w:rFonts w:ascii="Times New Roman" w:eastAsia="Times New Roman" w:hAnsi="Times New Roman" w:cs="Times New Roman"/>
                <w:color w:val="000000"/>
                <w:sz w:val="28"/>
                <w:szCs w:val="24"/>
              </w:rPr>
              <w:t>«Приключения</w:t>
            </w:r>
          </w:p>
          <w:p w:rsidR="0010215D" w:rsidRPr="005379DB" w:rsidRDefault="0010215D" w:rsidP="003E53C7">
            <w:pPr>
              <w:shd w:val="clear" w:color="auto" w:fill="FFFFFF"/>
              <w:jc w:val="both"/>
              <w:rPr>
                <w:rFonts w:ascii="Times New Roman" w:eastAsia="Times New Roman" w:hAnsi="Times New Roman" w:cs="Times New Roman"/>
                <w:color w:val="000000"/>
                <w:sz w:val="28"/>
                <w:szCs w:val="24"/>
              </w:rPr>
            </w:pPr>
            <w:r w:rsidRPr="005379DB">
              <w:rPr>
                <w:rFonts w:ascii="Times New Roman" w:eastAsia="Times New Roman" w:hAnsi="Times New Roman" w:cs="Times New Roman"/>
                <w:color w:val="000000"/>
                <w:sz w:val="28"/>
                <w:szCs w:val="24"/>
              </w:rPr>
              <w:t>капельки»</w:t>
            </w:r>
          </w:p>
          <w:p w:rsidR="0010215D" w:rsidRPr="005379DB" w:rsidRDefault="0010215D" w:rsidP="003E53C7">
            <w:pPr>
              <w:shd w:val="clear" w:color="auto" w:fill="FFFFFF"/>
              <w:jc w:val="both"/>
              <w:rPr>
                <w:rFonts w:ascii="Times New Roman" w:eastAsia="Times New Roman" w:hAnsi="Times New Roman" w:cs="Times New Roman"/>
                <w:color w:val="000000"/>
                <w:sz w:val="28"/>
                <w:szCs w:val="24"/>
              </w:rPr>
            </w:pPr>
          </w:p>
        </w:tc>
        <w:tc>
          <w:tcPr>
            <w:tcW w:w="2153" w:type="dxa"/>
          </w:tcPr>
          <w:p w:rsidR="0010215D" w:rsidRPr="005379DB" w:rsidRDefault="0010215D" w:rsidP="003E53C7">
            <w:pPr>
              <w:shd w:val="clear" w:color="auto" w:fill="FFFFFF"/>
              <w:jc w:val="both"/>
              <w:rPr>
                <w:rFonts w:ascii="Times New Roman" w:eastAsia="Times New Roman" w:hAnsi="Times New Roman" w:cs="Times New Roman"/>
                <w:color w:val="000000"/>
                <w:sz w:val="28"/>
                <w:szCs w:val="24"/>
              </w:rPr>
            </w:pPr>
            <w:r w:rsidRPr="005379DB">
              <w:rPr>
                <w:rFonts w:ascii="Times New Roman" w:eastAsia="Times New Roman" w:hAnsi="Times New Roman" w:cs="Times New Roman"/>
                <w:color w:val="000000"/>
                <w:sz w:val="28"/>
                <w:szCs w:val="24"/>
              </w:rPr>
              <w:t>Знакомство с</w:t>
            </w:r>
          </w:p>
          <w:p w:rsidR="0010215D" w:rsidRPr="005379DB" w:rsidRDefault="0010215D" w:rsidP="003E53C7">
            <w:pPr>
              <w:shd w:val="clear" w:color="auto" w:fill="FFFFFF"/>
              <w:jc w:val="both"/>
              <w:rPr>
                <w:rFonts w:ascii="Times New Roman" w:eastAsia="Times New Roman" w:hAnsi="Times New Roman" w:cs="Times New Roman"/>
                <w:color w:val="000000"/>
                <w:sz w:val="28"/>
                <w:szCs w:val="24"/>
              </w:rPr>
            </w:pPr>
            <w:r w:rsidRPr="005379DB">
              <w:rPr>
                <w:rFonts w:ascii="Times New Roman" w:eastAsia="Times New Roman" w:hAnsi="Times New Roman" w:cs="Times New Roman"/>
                <w:color w:val="000000"/>
                <w:sz w:val="28"/>
                <w:szCs w:val="24"/>
              </w:rPr>
              <w:t>Красной книгой с</w:t>
            </w:r>
          </w:p>
          <w:p w:rsidR="0010215D" w:rsidRPr="005379DB" w:rsidRDefault="0010215D" w:rsidP="003E53C7">
            <w:pPr>
              <w:shd w:val="clear" w:color="auto" w:fill="FFFFFF"/>
              <w:jc w:val="both"/>
              <w:rPr>
                <w:rFonts w:ascii="Times New Roman" w:eastAsia="Times New Roman" w:hAnsi="Times New Roman" w:cs="Times New Roman"/>
                <w:color w:val="000000"/>
                <w:sz w:val="28"/>
                <w:szCs w:val="24"/>
              </w:rPr>
            </w:pPr>
            <w:r w:rsidRPr="005379DB">
              <w:rPr>
                <w:rFonts w:ascii="Times New Roman" w:eastAsia="Times New Roman" w:hAnsi="Times New Roman" w:cs="Times New Roman"/>
                <w:color w:val="000000"/>
                <w:sz w:val="28"/>
                <w:szCs w:val="24"/>
              </w:rPr>
              <w:t>животными,</w:t>
            </w:r>
          </w:p>
          <w:p w:rsidR="0010215D" w:rsidRPr="005379DB" w:rsidRDefault="0010215D" w:rsidP="003E53C7">
            <w:pPr>
              <w:shd w:val="clear" w:color="auto" w:fill="FFFFFF"/>
              <w:jc w:val="both"/>
              <w:rPr>
                <w:rFonts w:ascii="Times New Roman" w:eastAsia="Times New Roman" w:hAnsi="Times New Roman" w:cs="Times New Roman"/>
                <w:color w:val="000000"/>
                <w:sz w:val="28"/>
                <w:szCs w:val="24"/>
              </w:rPr>
            </w:pPr>
            <w:r w:rsidRPr="005379DB">
              <w:rPr>
                <w:rFonts w:ascii="Times New Roman" w:eastAsia="Times New Roman" w:hAnsi="Times New Roman" w:cs="Times New Roman"/>
                <w:color w:val="000000"/>
                <w:sz w:val="28"/>
                <w:szCs w:val="24"/>
              </w:rPr>
              <w:t>занесенными в</w:t>
            </w:r>
          </w:p>
          <w:p w:rsidR="0010215D" w:rsidRPr="005379DB" w:rsidRDefault="00E02D6A" w:rsidP="003E53C7">
            <w:pPr>
              <w:shd w:val="clear" w:color="auto" w:fill="FFFFFF"/>
              <w:jc w:val="both"/>
              <w:rPr>
                <w:rFonts w:ascii="Times New Roman" w:eastAsia="Times New Roman" w:hAnsi="Times New Roman" w:cs="Times New Roman"/>
                <w:color w:val="000000"/>
                <w:sz w:val="28"/>
                <w:szCs w:val="24"/>
              </w:rPr>
            </w:pPr>
            <w:r>
              <w:rPr>
                <w:rFonts w:ascii="Times New Roman" w:eastAsia="Times New Roman" w:hAnsi="Times New Roman" w:cs="Times New Roman"/>
                <w:color w:val="000000"/>
                <w:sz w:val="28"/>
                <w:szCs w:val="24"/>
              </w:rPr>
              <w:t>Красную книгу</w:t>
            </w:r>
          </w:p>
        </w:tc>
      </w:tr>
      <w:tr w:rsidR="0010215D" w:rsidRPr="005379DB" w:rsidTr="00E02D6A">
        <w:tc>
          <w:tcPr>
            <w:tcW w:w="1560" w:type="dxa"/>
          </w:tcPr>
          <w:p w:rsidR="0010215D" w:rsidRPr="005379DB" w:rsidRDefault="0010215D" w:rsidP="003E53C7">
            <w:pPr>
              <w:jc w:val="both"/>
              <w:rPr>
                <w:rFonts w:ascii="Times New Roman" w:eastAsia="Times New Roman" w:hAnsi="Times New Roman" w:cs="Times New Roman"/>
                <w:b/>
                <w:color w:val="000000"/>
                <w:sz w:val="28"/>
                <w:szCs w:val="24"/>
              </w:rPr>
            </w:pPr>
            <w:r w:rsidRPr="005379DB">
              <w:rPr>
                <w:rFonts w:ascii="Times New Roman" w:eastAsia="Times New Roman" w:hAnsi="Times New Roman" w:cs="Times New Roman"/>
                <w:b/>
                <w:color w:val="000000"/>
                <w:sz w:val="28"/>
                <w:szCs w:val="24"/>
              </w:rPr>
              <w:t>Август</w:t>
            </w:r>
          </w:p>
        </w:tc>
        <w:tc>
          <w:tcPr>
            <w:tcW w:w="2152" w:type="dxa"/>
          </w:tcPr>
          <w:p w:rsidR="0010215D" w:rsidRPr="005379DB" w:rsidRDefault="0010215D" w:rsidP="003E53C7">
            <w:pPr>
              <w:shd w:val="clear" w:color="auto" w:fill="FFFFFF"/>
              <w:jc w:val="both"/>
              <w:rPr>
                <w:rFonts w:ascii="Times New Roman" w:eastAsia="Times New Roman" w:hAnsi="Times New Roman" w:cs="Times New Roman"/>
                <w:color w:val="000000"/>
                <w:sz w:val="28"/>
                <w:szCs w:val="24"/>
              </w:rPr>
            </w:pPr>
            <w:r w:rsidRPr="005379DB">
              <w:rPr>
                <w:rFonts w:ascii="Times New Roman" w:eastAsia="Times New Roman" w:hAnsi="Times New Roman" w:cs="Times New Roman"/>
                <w:color w:val="000000"/>
                <w:sz w:val="28"/>
                <w:szCs w:val="24"/>
              </w:rPr>
              <w:t>Игровая</w:t>
            </w:r>
          </w:p>
          <w:p w:rsidR="0010215D" w:rsidRPr="005379DB" w:rsidRDefault="0010215D" w:rsidP="003E53C7">
            <w:pPr>
              <w:shd w:val="clear" w:color="auto" w:fill="FFFFFF"/>
              <w:jc w:val="both"/>
              <w:rPr>
                <w:rFonts w:ascii="Times New Roman" w:eastAsia="Times New Roman" w:hAnsi="Times New Roman" w:cs="Times New Roman"/>
                <w:color w:val="000000"/>
                <w:sz w:val="28"/>
                <w:szCs w:val="24"/>
              </w:rPr>
            </w:pPr>
            <w:r w:rsidRPr="005379DB">
              <w:rPr>
                <w:rFonts w:ascii="Times New Roman" w:eastAsia="Times New Roman" w:hAnsi="Times New Roman" w:cs="Times New Roman"/>
                <w:color w:val="000000"/>
                <w:sz w:val="28"/>
                <w:szCs w:val="24"/>
              </w:rPr>
              <w:t>обучающая</w:t>
            </w:r>
          </w:p>
          <w:p w:rsidR="0010215D" w:rsidRPr="005379DB" w:rsidRDefault="0010215D" w:rsidP="003E53C7">
            <w:pPr>
              <w:shd w:val="clear" w:color="auto" w:fill="FFFFFF"/>
              <w:jc w:val="both"/>
              <w:rPr>
                <w:rFonts w:ascii="Times New Roman" w:eastAsia="Times New Roman" w:hAnsi="Times New Roman" w:cs="Times New Roman"/>
                <w:color w:val="000000"/>
                <w:sz w:val="28"/>
                <w:szCs w:val="24"/>
              </w:rPr>
            </w:pPr>
            <w:r w:rsidRPr="005379DB">
              <w:rPr>
                <w:rFonts w:ascii="Times New Roman" w:eastAsia="Times New Roman" w:hAnsi="Times New Roman" w:cs="Times New Roman"/>
                <w:color w:val="000000"/>
                <w:sz w:val="28"/>
                <w:szCs w:val="24"/>
              </w:rPr>
              <w:t>ситуация «Школа</w:t>
            </w:r>
          </w:p>
          <w:p w:rsidR="0010215D" w:rsidRPr="005379DB" w:rsidRDefault="0010215D" w:rsidP="003E53C7">
            <w:pPr>
              <w:shd w:val="clear" w:color="auto" w:fill="FFFFFF"/>
              <w:jc w:val="both"/>
              <w:rPr>
                <w:rFonts w:ascii="Times New Roman" w:eastAsia="Times New Roman" w:hAnsi="Times New Roman" w:cs="Times New Roman"/>
                <w:color w:val="000000"/>
                <w:sz w:val="28"/>
                <w:szCs w:val="24"/>
              </w:rPr>
            </w:pPr>
            <w:r w:rsidRPr="005379DB">
              <w:rPr>
                <w:rFonts w:ascii="Times New Roman" w:eastAsia="Times New Roman" w:hAnsi="Times New Roman" w:cs="Times New Roman"/>
                <w:color w:val="000000"/>
                <w:sz w:val="28"/>
                <w:szCs w:val="24"/>
              </w:rPr>
              <w:t>для юных</w:t>
            </w:r>
          </w:p>
          <w:p w:rsidR="0010215D" w:rsidRPr="005379DB" w:rsidRDefault="0010215D" w:rsidP="003E53C7">
            <w:pPr>
              <w:shd w:val="clear" w:color="auto" w:fill="FFFFFF"/>
              <w:jc w:val="both"/>
              <w:rPr>
                <w:rFonts w:ascii="Times New Roman" w:eastAsia="Times New Roman" w:hAnsi="Times New Roman" w:cs="Times New Roman"/>
                <w:color w:val="000000"/>
                <w:sz w:val="28"/>
                <w:szCs w:val="24"/>
              </w:rPr>
            </w:pPr>
            <w:r w:rsidRPr="005379DB">
              <w:rPr>
                <w:rFonts w:ascii="Times New Roman" w:eastAsia="Times New Roman" w:hAnsi="Times New Roman" w:cs="Times New Roman"/>
                <w:color w:val="000000"/>
                <w:sz w:val="28"/>
                <w:szCs w:val="24"/>
              </w:rPr>
              <w:t>патриотов»</w:t>
            </w:r>
          </w:p>
          <w:p w:rsidR="0010215D" w:rsidRPr="005379DB" w:rsidRDefault="0010215D" w:rsidP="003E53C7">
            <w:pPr>
              <w:shd w:val="clear" w:color="auto" w:fill="FFFFFF"/>
              <w:jc w:val="both"/>
              <w:rPr>
                <w:rFonts w:ascii="Times New Roman" w:eastAsia="Times New Roman" w:hAnsi="Times New Roman" w:cs="Times New Roman"/>
                <w:color w:val="000000"/>
                <w:sz w:val="28"/>
                <w:szCs w:val="24"/>
              </w:rPr>
            </w:pPr>
          </w:p>
        </w:tc>
        <w:tc>
          <w:tcPr>
            <w:tcW w:w="2153" w:type="dxa"/>
          </w:tcPr>
          <w:p w:rsidR="0010215D" w:rsidRPr="005379DB" w:rsidRDefault="0010215D" w:rsidP="003E53C7">
            <w:pPr>
              <w:shd w:val="clear" w:color="auto" w:fill="FFFFFF"/>
              <w:jc w:val="both"/>
              <w:rPr>
                <w:rFonts w:ascii="Times New Roman" w:eastAsia="Times New Roman" w:hAnsi="Times New Roman" w:cs="Times New Roman"/>
                <w:color w:val="000000"/>
                <w:sz w:val="28"/>
                <w:szCs w:val="24"/>
              </w:rPr>
            </w:pPr>
            <w:r w:rsidRPr="005379DB">
              <w:rPr>
                <w:rFonts w:ascii="Times New Roman" w:eastAsia="Times New Roman" w:hAnsi="Times New Roman" w:cs="Times New Roman"/>
                <w:color w:val="000000"/>
                <w:sz w:val="28"/>
                <w:szCs w:val="24"/>
              </w:rPr>
              <w:t>Составление рассказа «Моя семья»</w:t>
            </w:r>
          </w:p>
        </w:tc>
        <w:tc>
          <w:tcPr>
            <w:tcW w:w="2153" w:type="dxa"/>
          </w:tcPr>
          <w:p w:rsidR="0010215D" w:rsidRPr="005379DB" w:rsidRDefault="0010215D" w:rsidP="003E53C7">
            <w:pPr>
              <w:shd w:val="clear" w:color="auto" w:fill="FFFFFF"/>
              <w:jc w:val="both"/>
              <w:rPr>
                <w:rFonts w:ascii="Times New Roman" w:eastAsia="Times New Roman" w:hAnsi="Times New Roman" w:cs="Times New Roman"/>
                <w:color w:val="000000"/>
                <w:sz w:val="28"/>
                <w:szCs w:val="24"/>
              </w:rPr>
            </w:pPr>
            <w:r w:rsidRPr="005379DB">
              <w:rPr>
                <w:rFonts w:ascii="Times New Roman" w:eastAsia="Times New Roman" w:hAnsi="Times New Roman" w:cs="Times New Roman"/>
                <w:color w:val="000000"/>
                <w:sz w:val="28"/>
                <w:szCs w:val="24"/>
              </w:rPr>
              <w:t>Беседа «Символика</w:t>
            </w:r>
          </w:p>
          <w:p w:rsidR="0010215D" w:rsidRPr="005379DB" w:rsidRDefault="0010215D" w:rsidP="003E53C7">
            <w:pPr>
              <w:shd w:val="clear" w:color="auto" w:fill="FFFFFF"/>
              <w:jc w:val="both"/>
              <w:rPr>
                <w:rFonts w:ascii="Times New Roman" w:eastAsia="Times New Roman" w:hAnsi="Times New Roman" w:cs="Times New Roman"/>
                <w:color w:val="000000"/>
                <w:sz w:val="28"/>
                <w:szCs w:val="24"/>
              </w:rPr>
            </w:pPr>
            <w:r w:rsidRPr="005379DB">
              <w:rPr>
                <w:rFonts w:ascii="Times New Roman" w:eastAsia="Times New Roman" w:hAnsi="Times New Roman" w:cs="Times New Roman"/>
                <w:color w:val="000000"/>
                <w:sz w:val="28"/>
                <w:szCs w:val="24"/>
              </w:rPr>
              <w:t>страны»</w:t>
            </w:r>
          </w:p>
          <w:p w:rsidR="0010215D" w:rsidRPr="005379DB" w:rsidRDefault="0010215D" w:rsidP="003E53C7">
            <w:pPr>
              <w:shd w:val="clear" w:color="auto" w:fill="FFFFFF"/>
              <w:jc w:val="both"/>
              <w:rPr>
                <w:rFonts w:ascii="Times New Roman" w:eastAsia="Times New Roman" w:hAnsi="Times New Roman" w:cs="Times New Roman"/>
                <w:color w:val="000000"/>
                <w:sz w:val="28"/>
                <w:szCs w:val="24"/>
              </w:rPr>
            </w:pPr>
          </w:p>
        </w:tc>
        <w:tc>
          <w:tcPr>
            <w:tcW w:w="2153" w:type="dxa"/>
          </w:tcPr>
          <w:p w:rsidR="0010215D" w:rsidRPr="005379DB" w:rsidRDefault="0010215D" w:rsidP="003E53C7">
            <w:pPr>
              <w:shd w:val="clear" w:color="auto" w:fill="FFFFFF"/>
              <w:jc w:val="both"/>
              <w:rPr>
                <w:rFonts w:ascii="Times New Roman" w:eastAsia="Times New Roman" w:hAnsi="Times New Roman" w:cs="Times New Roman"/>
                <w:color w:val="000000"/>
                <w:sz w:val="28"/>
                <w:szCs w:val="24"/>
              </w:rPr>
            </w:pPr>
            <w:r w:rsidRPr="005379DB">
              <w:rPr>
                <w:rFonts w:ascii="Times New Roman" w:eastAsia="Times New Roman" w:hAnsi="Times New Roman" w:cs="Times New Roman"/>
                <w:color w:val="000000"/>
                <w:sz w:val="28"/>
                <w:szCs w:val="24"/>
              </w:rPr>
              <w:t>Беседа о коренных</w:t>
            </w:r>
          </w:p>
          <w:p w:rsidR="0010215D" w:rsidRPr="005379DB" w:rsidRDefault="0010215D" w:rsidP="003E53C7">
            <w:pPr>
              <w:shd w:val="clear" w:color="auto" w:fill="FFFFFF"/>
              <w:jc w:val="both"/>
              <w:rPr>
                <w:rFonts w:ascii="Times New Roman" w:eastAsia="Times New Roman" w:hAnsi="Times New Roman" w:cs="Times New Roman"/>
                <w:color w:val="000000"/>
                <w:sz w:val="28"/>
                <w:szCs w:val="24"/>
              </w:rPr>
            </w:pPr>
            <w:r w:rsidRPr="005379DB">
              <w:rPr>
                <w:rFonts w:ascii="Times New Roman" w:eastAsia="Times New Roman" w:hAnsi="Times New Roman" w:cs="Times New Roman"/>
                <w:color w:val="000000"/>
                <w:sz w:val="28"/>
                <w:szCs w:val="24"/>
              </w:rPr>
              <w:t>народах,</w:t>
            </w:r>
          </w:p>
          <w:p w:rsidR="0010215D" w:rsidRPr="005379DB" w:rsidRDefault="0010215D" w:rsidP="003E53C7">
            <w:pPr>
              <w:shd w:val="clear" w:color="auto" w:fill="FFFFFF"/>
              <w:jc w:val="both"/>
              <w:rPr>
                <w:rFonts w:ascii="Times New Roman" w:eastAsia="Times New Roman" w:hAnsi="Times New Roman" w:cs="Times New Roman"/>
                <w:color w:val="000000"/>
                <w:sz w:val="28"/>
                <w:szCs w:val="24"/>
              </w:rPr>
            </w:pPr>
            <w:r w:rsidRPr="005379DB">
              <w:rPr>
                <w:rFonts w:ascii="Times New Roman" w:eastAsia="Times New Roman" w:hAnsi="Times New Roman" w:cs="Times New Roman"/>
                <w:color w:val="000000"/>
                <w:sz w:val="28"/>
                <w:szCs w:val="24"/>
              </w:rPr>
              <w:t>населяющих наш</w:t>
            </w:r>
          </w:p>
          <w:p w:rsidR="0010215D" w:rsidRPr="005379DB" w:rsidRDefault="0010215D" w:rsidP="003E53C7">
            <w:pPr>
              <w:shd w:val="clear" w:color="auto" w:fill="FFFFFF"/>
              <w:jc w:val="both"/>
              <w:rPr>
                <w:rFonts w:ascii="Times New Roman" w:eastAsia="Times New Roman" w:hAnsi="Times New Roman" w:cs="Times New Roman"/>
                <w:color w:val="000000"/>
                <w:sz w:val="28"/>
                <w:szCs w:val="24"/>
              </w:rPr>
            </w:pPr>
            <w:r w:rsidRPr="005379DB">
              <w:rPr>
                <w:rFonts w:ascii="Times New Roman" w:eastAsia="Times New Roman" w:hAnsi="Times New Roman" w:cs="Times New Roman"/>
                <w:color w:val="000000"/>
                <w:sz w:val="28"/>
                <w:szCs w:val="24"/>
              </w:rPr>
              <w:t>край,</w:t>
            </w:r>
          </w:p>
          <w:p w:rsidR="0010215D" w:rsidRPr="005379DB" w:rsidRDefault="0010215D" w:rsidP="003E53C7">
            <w:pPr>
              <w:shd w:val="clear" w:color="auto" w:fill="FFFFFF"/>
              <w:jc w:val="both"/>
              <w:rPr>
                <w:rFonts w:ascii="Times New Roman" w:eastAsia="Times New Roman" w:hAnsi="Times New Roman" w:cs="Times New Roman"/>
                <w:color w:val="000000"/>
                <w:sz w:val="28"/>
                <w:szCs w:val="24"/>
              </w:rPr>
            </w:pPr>
            <w:r w:rsidRPr="005379DB">
              <w:rPr>
                <w:rFonts w:ascii="Times New Roman" w:eastAsia="Times New Roman" w:hAnsi="Times New Roman" w:cs="Times New Roman"/>
                <w:color w:val="000000"/>
                <w:sz w:val="28"/>
                <w:szCs w:val="24"/>
              </w:rPr>
              <w:t>«Наша дружная</w:t>
            </w:r>
          </w:p>
          <w:p w:rsidR="0010215D" w:rsidRPr="005379DB" w:rsidRDefault="00E02D6A" w:rsidP="003E53C7">
            <w:pPr>
              <w:shd w:val="clear" w:color="auto" w:fill="FFFFFF"/>
              <w:jc w:val="both"/>
              <w:rPr>
                <w:rFonts w:ascii="Times New Roman" w:eastAsia="Times New Roman" w:hAnsi="Times New Roman" w:cs="Times New Roman"/>
                <w:color w:val="000000"/>
                <w:sz w:val="28"/>
                <w:szCs w:val="24"/>
              </w:rPr>
            </w:pPr>
            <w:r>
              <w:rPr>
                <w:rFonts w:ascii="Times New Roman" w:eastAsia="Times New Roman" w:hAnsi="Times New Roman" w:cs="Times New Roman"/>
                <w:color w:val="000000"/>
                <w:sz w:val="28"/>
                <w:szCs w:val="24"/>
              </w:rPr>
              <w:t>семья»</w:t>
            </w:r>
          </w:p>
        </w:tc>
      </w:tr>
    </w:tbl>
    <w:p w:rsidR="0010215D" w:rsidRPr="005379DB" w:rsidRDefault="0010215D" w:rsidP="003E53C7">
      <w:pPr>
        <w:shd w:val="clear" w:color="auto" w:fill="FFFFFF"/>
        <w:spacing w:after="0" w:line="240" w:lineRule="auto"/>
        <w:ind w:left="284"/>
        <w:jc w:val="both"/>
        <w:rPr>
          <w:rFonts w:ascii="Times New Roman" w:eastAsia="Times New Roman" w:hAnsi="Times New Roman" w:cs="Times New Roman"/>
          <w:color w:val="000000"/>
          <w:sz w:val="28"/>
          <w:szCs w:val="24"/>
        </w:rPr>
      </w:pPr>
    </w:p>
    <w:p w:rsidR="0010215D" w:rsidRPr="005379DB" w:rsidRDefault="0010215D" w:rsidP="003E53C7">
      <w:pPr>
        <w:shd w:val="clear" w:color="auto" w:fill="FFFFFF"/>
        <w:spacing w:after="0" w:line="240" w:lineRule="auto"/>
        <w:ind w:left="284"/>
        <w:jc w:val="both"/>
        <w:rPr>
          <w:rFonts w:ascii="Times New Roman" w:eastAsia="Times New Roman" w:hAnsi="Times New Roman" w:cs="Times New Roman"/>
          <w:color w:val="000000"/>
          <w:sz w:val="28"/>
          <w:szCs w:val="24"/>
        </w:rPr>
      </w:pPr>
      <w:r w:rsidRPr="005379DB">
        <w:rPr>
          <w:rFonts w:ascii="Times New Roman" w:eastAsia="Times New Roman" w:hAnsi="Times New Roman" w:cs="Times New Roman"/>
          <w:color w:val="000000"/>
          <w:sz w:val="28"/>
          <w:szCs w:val="24"/>
        </w:rPr>
        <w:t> </w:t>
      </w:r>
    </w:p>
    <w:p w:rsidR="0010215D" w:rsidRPr="005379DB" w:rsidRDefault="0010215D" w:rsidP="003E53C7">
      <w:pPr>
        <w:shd w:val="clear" w:color="auto" w:fill="FFFFFF"/>
        <w:spacing w:after="0" w:line="240" w:lineRule="auto"/>
        <w:ind w:left="284"/>
        <w:jc w:val="both"/>
        <w:rPr>
          <w:rFonts w:ascii="Times New Roman" w:eastAsia="Times New Roman" w:hAnsi="Times New Roman" w:cs="Times New Roman"/>
          <w:color w:val="000000"/>
          <w:sz w:val="28"/>
          <w:szCs w:val="24"/>
        </w:rPr>
      </w:pPr>
      <w:r w:rsidRPr="005379DB">
        <w:rPr>
          <w:rFonts w:ascii="Times New Roman" w:eastAsia="Times New Roman" w:hAnsi="Times New Roman" w:cs="Times New Roman"/>
          <w:color w:val="000000"/>
          <w:sz w:val="28"/>
          <w:szCs w:val="24"/>
        </w:rPr>
        <w:t> </w:t>
      </w:r>
    </w:p>
    <w:p w:rsidR="0010215D" w:rsidRPr="005379DB" w:rsidRDefault="0010215D" w:rsidP="003E53C7">
      <w:pPr>
        <w:spacing w:after="0" w:line="240" w:lineRule="auto"/>
        <w:rPr>
          <w:rFonts w:ascii="Times New Roman" w:eastAsia="Times New Roman" w:hAnsi="Times New Roman" w:cs="Times New Roman"/>
          <w:b/>
          <w:bCs/>
          <w:iCs/>
          <w:color w:val="000000"/>
          <w:sz w:val="28"/>
          <w:szCs w:val="24"/>
        </w:rPr>
      </w:pPr>
      <w:r w:rsidRPr="005379DB">
        <w:rPr>
          <w:rFonts w:ascii="Times New Roman" w:eastAsia="Times New Roman" w:hAnsi="Times New Roman" w:cs="Times New Roman"/>
          <w:b/>
          <w:bCs/>
          <w:iCs/>
          <w:color w:val="000000"/>
          <w:sz w:val="28"/>
          <w:szCs w:val="24"/>
        </w:rPr>
        <w:br w:type="page"/>
      </w:r>
    </w:p>
    <w:p w:rsidR="0010215D" w:rsidRPr="005379DB" w:rsidRDefault="0010215D" w:rsidP="003E53C7">
      <w:pPr>
        <w:shd w:val="clear" w:color="auto" w:fill="FFFFFF"/>
        <w:spacing w:after="0" w:line="240" w:lineRule="auto"/>
        <w:ind w:left="284" w:right="385"/>
        <w:jc w:val="center"/>
        <w:rPr>
          <w:rFonts w:ascii="Times New Roman" w:eastAsia="Times New Roman" w:hAnsi="Times New Roman" w:cs="Times New Roman"/>
          <w:b/>
          <w:bCs/>
          <w:iCs/>
          <w:color w:val="000000"/>
          <w:sz w:val="28"/>
          <w:szCs w:val="24"/>
        </w:rPr>
      </w:pPr>
      <w:r w:rsidRPr="005379DB">
        <w:rPr>
          <w:rFonts w:ascii="Times New Roman" w:eastAsia="Times New Roman" w:hAnsi="Times New Roman" w:cs="Times New Roman"/>
          <w:b/>
          <w:bCs/>
          <w:iCs/>
          <w:color w:val="000000"/>
          <w:sz w:val="28"/>
          <w:szCs w:val="24"/>
        </w:rPr>
        <w:lastRenderedPageBreak/>
        <w:t>Организация воспитательно-образовательного процесса в детском саду на год с учетом комплексно-тематического принципа</w:t>
      </w:r>
    </w:p>
    <w:p w:rsidR="0010215D" w:rsidRPr="005379DB" w:rsidRDefault="0010215D" w:rsidP="003E53C7">
      <w:pPr>
        <w:shd w:val="clear" w:color="auto" w:fill="FFFFFF"/>
        <w:spacing w:after="0" w:line="240" w:lineRule="auto"/>
        <w:ind w:right="385"/>
        <w:jc w:val="both"/>
        <w:rPr>
          <w:rFonts w:ascii="Times New Roman" w:eastAsia="Times New Roman" w:hAnsi="Times New Roman" w:cs="Times New Roman"/>
          <w:b/>
          <w:bCs/>
          <w:iCs/>
          <w:color w:val="000000"/>
          <w:sz w:val="28"/>
          <w:szCs w:val="24"/>
        </w:rPr>
      </w:pPr>
    </w:p>
    <w:tbl>
      <w:tblPr>
        <w:tblStyle w:val="af"/>
        <w:tblW w:w="0" w:type="auto"/>
        <w:tblInd w:w="284" w:type="dxa"/>
        <w:tblLook w:val="04A0" w:firstRow="1" w:lastRow="0" w:firstColumn="1" w:lastColumn="0" w:noHBand="0" w:noVBand="1"/>
      </w:tblPr>
      <w:tblGrid>
        <w:gridCol w:w="1942"/>
        <w:gridCol w:w="4264"/>
        <w:gridCol w:w="3363"/>
      </w:tblGrid>
      <w:tr w:rsidR="0010215D" w:rsidRPr="005379DB" w:rsidTr="00FA410D">
        <w:tc>
          <w:tcPr>
            <w:tcW w:w="2234" w:type="dxa"/>
            <w:vMerge w:val="restart"/>
          </w:tcPr>
          <w:p w:rsidR="0010215D" w:rsidRPr="005379DB" w:rsidRDefault="0010215D" w:rsidP="003E53C7">
            <w:pPr>
              <w:rPr>
                <w:rFonts w:ascii="Times New Roman" w:hAnsi="Times New Roman" w:cs="Times New Roman"/>
                <w:b/>
                <w:sz w:val="28"/>
                <w:szCs w:val="24"/>
              </w:rPr>
            </w:pPr>
            <w:r w:rsidRPr="005379DB">
              <w:rPr>
                <w:rFonts w:ascii="Times New Roman" w:hAnsi="Times New Roman" w:cs="Times New Roman"/>
                <w:b/>
                <w:sz w:val="28"/>
                <w:szCs w:val="24"/>
              </w:rPr>
              <w:t>Месяцы учебного года  </w:t>
            </w:r>
          </w:p>
        </w:tc>
        <w:tc>
          <w:tcPr>
            <w:tcW w:w="8613" w:type="dxa"/>
            <w:gridSpan w:val="2"/>
          </w:tcPr>
          <w:p w:rsidR="0010215D" w:rsidRPr="005379DB" w:rsidRDefault="0010215D" w:rsidP="003E53C7">
            <w:pPr>
              <w:jc w:val="center"/>
              <w:rPr>
                <w:rFonts w:ascii="Times New Roman" w:hAnsi="Times New Roman" w:cs="Times New Roman"/>
                <w:b/>
                <w:sz w:val="28"/>
                <w:szCs w:val="24"/>
              </w:rPr>
            </w:pPr>
            <w:r w:rsidRPr="005379DB">
              <w:rPr>
                <w:rFonts w:ascii="Times New Roman" w:hAnsi="Times New Roman" w:cs="Times New Roman"/>
                <w:b/>
                <w:sz w:val="28"/>
                <w:szCs w:val="24"/>
              </w:rPr>
              <w:t>Название тем</w:t>
            </w:r>
          </w:p>
          <w:p w:rsidR="0010215D" w:rsidRPr="005379DB" w:rsidRDefault="0010215D" w:rsidP="003E53C7">
            <w:pPr>
              <w:rPr>
                <w:rFonts w:ascii="Times New Roman" w:hAnsi="Times New Roman" w:cs="Times New Roman"/>
                <w:sz w:val="28"/>
                <w:szCs w:val="24"/>
              </w:rPr>
            </w:pPr>
          </w:p>
        </w:tc>
      </w:tr>
      <w:tr w:rsidR="0010215D" w:rsidRPr="005379DB" w:rsidTr="00FA410D">
        <w:tc>
          <w:tcPr>
            <w:tcW w:w="2234" w:type="dxa"/>
            <w:vMerge/>
          </w:tcPr>
          <w:p w:rsidR="0010215D" w:rsidRPr="005379DB" w:rsidRDefault="0010215D" w:rsidP="003E53C7">
            <w:pPr>
              <w:rPr>
                <w:rFonts w:ascii="Times New Roman" w:hAnsi="Times New Roman" w:cs="Times New Roman"/>
                <w:b/>
                <w:sz w:val="28"/>
                <w:szCs w:val="24"/>
              </w:rPr>
            </w:pPr>
          </w:p>
        </w:tc>
        <w:tc>
          <w:tcPr>
            <w:tcW w:w="4997" w:type="dxa"/>
          </w:tcPr>
          <w:p w:rsidR="0010215D" w:rsidRPr="005379DB" w:rsidRDefault="0010215D" w:rsidP="003E53C7">
            <w:pPr>
              <w:rPr>
                <w:rFonts w:ascii="Times New Roman" w:hAnsi="Times New Roman" w:cs="Times New Roman"/>
                <w:sz w:val="28"/>
                <w:szCs w:val="24"/>
              </w:rPr>
            </w:pPr>
            <w:r w:rsidRPr="005379DB">
              <w:rPr>
                <w:rFonts w:ascii="Times New Roman" w:hAnsi="Times New Roman" w:cs="Times New Roman"/>
                <w:sz w:val="28"/>
                <w:szCs w:val="24"/>
              </w:rPr>
              <w:t>Тематические недели  </w:t>
            </w:r>
          </w:p>
        </w:tc>
        <w:tc>
          <w:tcPr>
            <w:tcW w:w="3616" w:type="dxa"/>
          </w:tcPr>
          <w:p w:rsidR="0010215D" w:rsidRPr="005379DB" w:rsidRDefault="0010215D" w:rsidP="003E53C7">
            <w:pPr>
              <w:rPr>
                <w:rFonts w:ascii="Times New Roman" w:hAnsi="Times New Roman" w:cs="Times New Roman"/>
                <w:sz w:val="28"/>
                <w:szCs w:val="24"/>
              </w:rPr>
            </w:pPr>
            <w:r w:rsidRPr="005379DB">
              <w:rPr>
                <w:rFonts w:ascii="Times New Roman" w:hAnsi="Times New Roman" w:cs="Times New Roman"/>
                <w:sz w:val="28"/>
                <w:szCs w:val="24"/>
              </w:rPr>
              <w:t>Праздники и развлечения  </w:t>
            </w:r>
          </w:p>
        </w:tc>
      </w:tr>
      <w:tr w:rsidR="0010215D" w:rsidRPr="005379DB" w:rsidTr="00FA410D">
        <w:tc>
          <w:tcPr>
            <w:tcW w:w="2234" w:type="dxa"/>
          </w:tcPr>
          <w:p w:rsidR="0010215D" w:rsidRPr="005379DB" w:rsidRDefault="0010215D" w:rsidP="003E53C7">
            <w:pPr>
              <w:rPr>
                <w:rFonts w:ascii="Times New Roman" w:hAnsi="Times New Roman" w:cs="Times New Roman"/>
                <w:b/>
                <w:sz w:val="28"/>
                <w:szCs w:val="24"/>
              </w:rPr>
            </w:pPr>
            <w:r w:rsidRPr="005379DB">
              <w:rPr>
                <w:rFonts w:ascii="Times New Roman" w:hAnsi="Times New Roman" w:cs="Times New Roman"/>
                <w:b/>
                <w:iCs/>
                <w:sz w:val="28"/>
                <w:szCs w:val="24"/>
              </w:rPr>
              <w:t>Сентябрь</w:t>
            </w:r>
          </w:p>
        </w:tc>
        <w:tc>
          <w:tcPr>
            <w:tcW w:w="4997" w:type="dxa"/>
          </w:tcPr>
          <w:p w:rsidR="0010215D" w:rsidRPr="005379DB" w:rsidRDefault="0093783C" w:rsidP="003E53C7">
            <w:pPr>
              <w:rPr>
                <w:rFonts w:ascii="Times New Roman" w:hAnsi="Times New Roman" w:cs="Times New Roman"/>
                <w:sz w:val="28"/>
                <w:szCs w:val="24"/>
              </w:rPr>
            </w:pPr>
            <w:r>
              <w:rPr>
                <w:rFonts w:ascii="Times New Roman" w:hAnsi="Times New Roman" w:cs="Times New Roman"/>
                <w:sz w:val="28"/>
                <w:szCs w:val="24"/>
              </w:rPr>
              <w:t>«Правила </w:t>
            </w:r>
            <w:r w:rsidR="0010215D" w:rsidRPr="005379DB">
              <w:rPr>
                <w:rFonts w:ascii="Times New Roman" w:hAnsi="Times New Roman" w:cs="Times New Roman"/>
                <w:sz w:val="28"/>
                <w:szCs w:val="24"/>
              </w:rPr>
              <w:t>и безопасность дорожного движения».  </w:t>
            </w:r>
          </w:p>
          <w:p w:rsidR="0010215D" w:rsidRPr="005379DB" w:rsidRDefault="0010215D" w:rsidP="003E53C7">
            <w:pPr>
              <w:rPr>
                <w:rFonts w:ascii="Times New Roman" w:hAnsi="Times New Roman" w:cs="Times New Roman"/>
                <w:sz w:val="28"/>
                <w:szCs w:val="24"/>
              </w:rPr>
            </w:pPr>
            <w:r w:rsidRPr="005379DB">
              <w:rPr>
                <w:rFonts w:ascii="Times New Roman" w:hAnsi="Times New Roman" w:cs="Times New Roman"/>
                <w:sz w:val="28"/>
                <w:szCs w:val="24"/>
              </w:rPr>
              <w:t>«Детский сад. Иг</w:t>
            </w:r>
            <w:r w:rsidR="0093783C">
              <w:rPr>
                <w:rFonts w:ascii="Times New Roman" w:hAnsi="Times New Roman" w:cs="Times New Roman"/>
                <w:sz w:val="28"/>
                <w:szCs w:val="24"/>
              </w:rPr>
              <w:t>рушки»</w:t>
            </w:r>
            <w:r w:rsidRPr="005379DB">
              <w:rPr>
                <w:rFonts w:ascii="Times New Roman" w:hAnsi="Times New Roman" w:cs="Times New Roman"/>
                <w:sz w:val="28"/>
                <w:szCs w:val="24"/>
              </w:rPr>
              <w:t>. </w:t>
            </w:r>
          </w:p>
          <w:p w:rsidR="0010215D" w:rsidRPr="005379DB" w:rsidRDefault="0093783C" w:rsidP="003E53C7">
            <w:pPr>
              <w:rPr>
                <w:rFonts w:ascii="Times New Roman" w:hAnsi="Times New Roman" w:cs="Times New Roman"/>
                <w:sz w:val="28"/>
                <w:szCs w:val="24"/>
              </w:rPr>
            </w:pPr>
            <w:r>
              <w:rPr>
                <w:rFonts w:ascii="Times New Roman" w:hAnsi="Times New Roman" w:cs="Times New Roman"/>
                <w:sz w:val="28"/>
                <w:szCs w:val="24"/>
              </w:rPr>
              <w:t xml:space="preserve"> «Золотая осень»</w:t>
            </w:r>
            <w:r w:rsidR="0010215D" w:rsidRPr="005379DB">
              <w:rPr>
                <w:rFonts w:ascii="Times New Roman" w:hAnsi="Times New Roman" w:cs="Times New Roman"/>
                <w:sz w:val="28"/>
                <w:szCs w:val="24"/>
              </w:rPr>
              <w:t>. </w:t>
            </w:r>
          </w:p>
          <w:p w:rsidR="0010215D" w:rsidRPr="005379DB" w:rsidRDefault="0010215D" w:rsidP="003E53C7">
            <w:pPr>
              <w:rPr>
                <w:rFonts w:ascii="Times New Roman" w:hAnsi="Times New Roman" w:cs="Times New Roman"/>
                <w:sz w:val="28"/>
                <w:szCs w:val="24"/>
              </w:rPr>
            </w:pPr>
            <w:r w:rsidRPr="005379DB">
              <w:rPr>
                <w:rFonts w:ascii="Times New Roman" w:hAnsi="Times New Roman" w:cs="Times New Roman"/>
                <w:sz w:val="28"/>
                <w:szCs w:val="24"/>
              </w:rPr>
              <w:t> </w:t>
            </w:r>
          </w:p>
        </w:tc>
        <w:tc>
          <w:tcPr>
            <w:tcW w:w="3616" w:type="dxa"/>
          </w:tcPr>
          <w:p w:rsidR="0010215D" w:rsidRPr="005379DB" w:rsidRDefault="0093783C" w:rsidP="003E53C7">
            <w:pPr>
              <w:rPr>
                <w:rFonts w:ascii="Times New Roman" w:hAnsi="Times New Roman" w:cs="Times New Roman"/>
                <w:sz w:val="28"/>
                <w:szCs w:val="24"/>
              </w:rPr>
            </w:pPr>
            <w:r>
              <w:rPr>
                <w:rFonts w:ascii="Times New Roman" w:hAnsi="Times New Roman" w:cs="Times New Roman"/>
                <w:sz w:val="28"/>
                <w:szCs w:val="24"/>
              </w:rPr>
              <w:t>День знаний</w:t>
            </w:r>
            <w:r w:rsidR="0010215D" w:rsidRPr="005379DB">
              <w:rPr>
                <w:rFonts w:ascii="Times New Roman" w:hAnsi="Times New Roman" w:cs="Times New Roman"/>
                <w:sz w:val="28"/>
                <w:szCs w:val="24"/>
              </w:rPr>
              <w:t>. </w:t>
            </w:r>
          </w:p>
          <w:p w:rsidR="0010215D" w:rsidRPr="005379DB" w:rsidRDefault="0010215D" w:rsidP="003E53C7">
            <w:pPr>
              <w:rPr>
                <w:rFonts w:ascii="Times New Roman" w:hAnsi="Times New Roman" w:cs="Times New Roman"/>
                <w:sz w:val="28"/>
                <w:szCs w:val="24"/>
              </w:rPr>
            </w:pPr>
            <w:r w:rsidRPr="005379DB">
              <w:rPr>
                <w:rFonts w:ascii="Times New Roman" w:hAnsi="Times New Roman" w:cs="Times New Roman"/>
                <w:sz w:val="28"/>
                <w:szCs w:val="24"/>
              </w:rPr>
              <w:t>Междуна</w:t>
            </w:r>
            <w:r w:rsidR="0093783C">
              <w:rPr>
                <w:rFonts w:ascii="Times New Roman" w:hAnsi="Times New Roman" w:cs="Times New Roman"/>
                <w:sz w:val="28"/>
                <w:szCs w:val="24"/>
              </w:rPr>
              <w:t>родный день красоты</w:t>
            </w:r>
            <w:r w:rsidRPr="005379DB">
              <w:rPr>
                <w:rFonts w:ascii="Times New Roman" w:hAnsi="Times New Roman" w:cs="Times New Roman"/>
                <w:sz w:val="28"/>
                <w:szCs w:val="24"/>
              </w:rPr>
              <w:t>.</w:t>
            </w:r>
          </w:p>
          <w:p w:rsidR="0010215D" w:rsidRPr="005379DB" w:rsidRDefault="0093783C" w:rsidP="003E53C7">
            <w:pPr>
              <w:rPr>
                <w:rFonts w:ascii="Times New Roman" w:hAnsi="Times New Roman" w:cs="Times New Roman"/>
                <w:sz w:val="28"/>
                <w:szCs w:val="24"/>
              </w:rPr>
            </w:pPr>
            <w:r>
              <w:rPr>
                <w:rFonts w:ascii="Times New Roman" w:hAnsi="Times New Roman" w:cs="Times New Roman"/>
                <w:sz w:val="28"/>
                <w:szCs w:val="24"/>
              </w:rPr>
              <w:t>День дошкольного работника</w:t>
            </w:r>
            <w:r w:rsidR="0010215D" w:rsidRPr="005379DB">
              <w:rPr>
                <w:rFonts w:ascii="Times New Roman" w:hAnsi="Times New Roman" w:cs="Times New Roman"/>
                <w:sz w:val="28"/>
                <w:szCs w:val="24"/>
              </w:rPr>
              <w:t>. </w:t>
            </w:r>
          </w:p>
          <w:p w:rsidR="0010215D" w:rsidRPr="005379DB" w:rsidRDefault="0010215D" w:rsidP="003E53C7">
            <w:pPr>
              <w:rPr>
                <w:rFonts w:ascii="Times New Roman" w:hAnsi="Times New Roman" w:cs="Times New Roman"/>
                <w:sz w:val="28"/>
                <w:szCs w:val="24"/>
              </w:rPr>
            </w:pPr>
            <w:r w:rsidRPr="005379DB">
              <w:rPr>
                <w:rFonts w:ascii="Times New Roman" w:hAnsi="Times New Roman" w:cs="Times New Roman"/>
                <w:sz w:val="28"/>
                <w:szCs w:val="24"/>
              </w:rPr>
              <w:t> </w:t>
            </w:r>
          </w:p>
        </w:tc>
      </w:tr>
      <w:tr w:rsidR="0010215D" w:rsidRPr="005379DB" w:rsidTr="00FA410D">
        <w:tc>
          <w:tcPr>
            <w:tcW w:w="2234" w:type="dxa"/>
          </w:tcPr>
          <w:p w:rsidR="0010215D" w:rsidRPr="005379DB" w:rsidRDefault="0010215D" w:rsidP="003E53C7">
            <w:pPr>
              <w:rPr>
                <w:rFonts w:ascii="Times New Roman" w:hAnsi="Times New Roman" w:cs="Times New Roman"/>
                <w:b/>
                <w:sz w:val="28"/>
                <w:szCs w:val="24"/>
              </w:rPr>
            </w:pPr>
            <w:r w:rsidRPr="005379DB">
              <w:rPr>
                <w:rFonts w:ascii="Times New Roman" w:hAnsi="Times New Roman" w:cs="Times New Roman"/>
                <w:b/>
                <w:iCs/>
                <w:sz w:val="28"/>
                <w:szCs w:val="24"/>
              </w:rPr>
              <w:t>Октябрь </w:t>
            </w:r>
          </w:p>
        </w:tc>
        <w:tc>
          <w:tcPr>
            <w:tcW w:w="4997" w:type="dxa"/>
          </w:tcPr>
          <w:p w:rsidR="008D0363" w:rsidRDefault="0010215D" w:rsidP="003E53C7">
            <w:pPr>
              <w:rPr>
                <w:rFonts w:ascii="Times New Roman" w:hAnsi="Times New Roman" w:cs="Times New Roman"/>
                <w:sz w:val="28"/>
                <w:szCs w:val="24"/>
              </w:rPr>
            </w:pPr>
            <w:r w:rsidRPr="005379DB">
              <w:rPr>
                <w:rFonts w:ascii="Times New Roman" w:hAnsi="Times New Roman" w:cs="Times New Roman"/>
                <w:sz w:val="28"/>
                <w:szCs w:val="24"/>
              </w:rPr>
              <w:t>«Вр</w:t>
            </w:r>
            <w:r w:rsidR="0093783C">
              <w:rPr>
                <w:rFonts w:ascii="Times New Roman" w:hAnsi="Times New Roman" w:cs="Times New Roman"/>
                <w:sz w:val="28"/>
                <w:szCs w:val="24"/>
              </w:rPr>
              <w:t>емена года.  Осень»</w:t>
            </w:r>
            <w:r w:rsidRPr="005379DB">
              <w:rPr>
                <w:rFonts w:ascii="Times New Roman" w:hAnsi="Times New Roman" w:cs="Times New Roman"/>
                <w:sz w:val="28"/>
                <w:szCs w:val="24"/>
              </w:rPr>
              <w:t>. </w:t>
            </w:r>
          </w:p>
          <w:p w:rsidR="0010215D" w:rsidRPr="005379DB" w:rsidRDefault="0093783C" w:rsidP="003E53C7">
            <w:pPr>
              <w:rPr>
                <w:rFonts w:ascii="Times New Roman" w:hAnsi="Times New Roman" w:cs="Times New Roman"/>
                <w:sz w:val="28"/>
                <w:szCs w:val="24"/>
              </w:rPr>
            </w:pPr>
            <w:r>
              <w:rPr>
                <w:rFonts w:ascii="Times New Roman" w:hAnsi="Times New Roman" w:cs="Times New Roman"/>
                <w:sz w:val="28"/>
                <w:szCs w:val="24"/>
              </w:rPr>
              <w:t>«Овощи. Фрукты»</w:t>
            </w:r>
            <w:r w:rsidR="0010215D" w:rsidRPr="005379DB">
              <w:rPr>
                <w:rFonts w:ascii="Times New Roman" w:hAnsi="Times New Roman" w:cs="Times New Roman"/>
                <w:sz w:val="28"/>
                <w:szCs w:val="24"/>
              </w:rPr>
              <w:t>. </w:t>
            </w:r>
          </w:p>
          <w:p w:rsidR="0010215D" w:rsidRPr="005379DB" w:rsidRDefault="0093783C" w:rsidP="003E53C7">
            <w:pPr>
              <w:rPr>
                <w:rFonts w:ascii="Times New Roman" w:hAnsi="Times New Roman" w:cs="Times New Roman"/>
                <w:sz w:val="28"/>
                <w:szCs w:val="24"/>
              </w:rPr>
            </w:pPr>
            <w:r>
              <w:rPr>
                <w:rFonts w:ascii="Times New Roman" w:hAnsi="Times New Roman" w:cs="Times New Roman"/>
                <w:sz w:val="28"/>
                <w:szCs w:val="24"/>
              </w:rPr>
              <w:t>«Хлеб»</w:t>
            </w:r>
            <w:r w:rsidR="0010215D" w:rsidRPr="005379DB">
              <w:rPr>
                <w:rFonts w:ascii="Times New Roman" w:hAnsi="Times New Roman" w:cs="Times New Roman"/>
                <w:sz w:val="28"/>
                <w:szCs w:val="24"/>
              </w:rPr>
              <w:t>. </w:t>
            </w:r>
          </w:p>
          <w:p w:rsidR="0010215D" w:rsidRPr="005379DB" w:rsidRDefault="0010215D" w:rsidP="003E53C7">
            <w:pPr>
              <w:rPr>
                <w:rFonts w:ascii="Times New Roman" w:hAnsi="Times New Roman" w:cs="Times New Roman"/>
                <w:sz w:val="28"/>
                <w:szCs w:val="24"/>
              </w:rPr>
            </w:pPr>
            <w:r w:rsidRPr="005379DB">
              <w:rPr>
                <w:rFonts w:ascii="Times New Roman" w:hAnsi="Times New Roman" w:cs="Times New Roman"/>
                <w:sz w:val="28"/>
                <w:szCs w:val="24"/>
              </w:rPr>
              <w:t>«Поздняя осень.  Деревья». </w:t>
            </w:r>
          </w:p>
          <w:p w:rsidR="0010215D" w:rsidRPr="005379DB" w:rsidRDefault="0010215D" w:rsidP="003E53C7">
            <w:pPr>
              <w:rPr>
                <w:rFonts w:ascii="Times New Roman" w:hAnsi="Times New Roman" w:cs="Times New Roman"/>
                <w:sz w:val="28"/>
                <w:szCs w:val="24"/>
              </w:rPr>
            </w:pPr>
          </w:p>
        </w:tc>
        <w:tc>
          <w:tcPr>
            <w:tcW w:w="3616" w:type="dxa"/>
          </w:tcPr>
          <w:p w:rsidR="0010215D" w:rsidRPr="005379DB" w:rsidRDefault="0010215D" w:rsidP="003E53C7">
            <w:pPr>
              <w:rPr>
                <w:rFonts w:ascii="Times New Roman" w:hAnsi="Times New Roman" w:cs="Times New Roman"/>
                <w:sz w:val="28"/>
                <w:szCs w:val="24"/>
              </w:rPr>
            </w:pPr>
            <w:r w:rsidRPr="005379DB">
              <w:rPr>
                <w:rFonts w:ascii="Times New Roman" w:hAnsi="Times New Roman" w:cs="Times New Roman"/>
                <w:sz w:val="28"/>
                <w:szCs w:val="24"/>
              </w:rPr>
              <w:t>Всем</w:t>
            </w:r>
            <w:r w:rsidR="0093783C">
              <w:rPr>
                <w:rFonts w:ascii="Times New Roman" w:hAnsi="Times New Roman" w:cs="Times New Roman"/>
                <w:sz w:val="28"/>
                <w:szCs w:val="24"/>
              </w:rPr>
              <w:t>ирный день животных</w:t>
            </w:r>
            <w:r w:rsidRPr="005379DB">
              <w:rPr>
                <w:rFonts w:ascii="Times New Roman" w:hAnsi="Times New Roman" w:cs="Times New Roman"/>
                <w:sz w:val="28"/>
                <w:szCs w:val="24"/>
              </w:rPr>
              <w:t>.</w:t>
            </w:r>
          </w:p>
          <w:p w:rsidR="0093783C" w:rsidRDefault="0093783C" w:rsidP="003E53C7">
            <w:pPr>
              <w:rPr>
                <w:rFonts w:ascii="Times New Roman" w:hAnsi="Times New Roman" w:cs="Times New Roman"/>
                <w:sz w:val="28"/>
                <w:szCs w:val="24"/>
              </w:rPr>
            </w:pPr>
            <w:r>
              <w:rPr>
                <w:rFonts w:ascii="Times New Roman" w:hAnsi="Times New Roman" w:cs="Times New Roman"/>
                <w:sz w:val="28"/>
                <w:szCs w:val="24"/>
              </w:rPr>
              <w:t>«Урок чтения».</w:t>
            </w:r>
          </w:p>
          <w:p w:rsidR="0010215D" w:rsidRPr="005379DB" w:rsidRDefault="0093783C" w:rsidP="003E53C7">
            <w:pPr>
              <w:rPr>
                <w:rFonts w:ascii="Times New Roman" w:hAnsi="Times New Roman" w:cs="Times New Roman"/>
                <w:sz w:val="28"/>
                <w:szCs w:val="24"/>
              </w:rPr>
            </w:pPr>
            <w:r>
              <w:rPr>
                <w:rFonts w:ascii="Times New Roman" w:hAnsi="Times New Roman" w:cs="Times New Roman"/>
                <w:sz w:val="28"/>
                <w:szCs w:val="24"/>
              </w:rPr>
              <w:t>«Золотая осень»</w:t>
            </w:r>
            <w:r w:rsidR="0010215D" w:rsidRPr="005379DB">
              <w:rPr>
                <w:rFonts w:ascii="Times New Roman" w:hAnsi="Times New Roman" w:cs="Times New Roman"/>
                <w:sz w:val="28"/>
                <w:szCs w:val="24"/>
              </w:rPr>
              <w:t>. </w:t>
            </w:r>
          </w:p>
        </w:tc>
      </w:tr>
      <w:tr w:rsidR="0010215D" w:rsidRPr="005379DB" w:rsidTr="00FA410D">
        <w:tc>
          <w:tcPr>
            <w:tcW w:w="2234" w:type="dxa"/>
          </w:tcPr>
          <w:p w:rsidR="0010215D" w:rsidRPr="005379DB" w:rsidRDefault="0010215D" w:rsidP="003E53C7">
            <w:pPr>
              <w:rPr>
                <w:rFonts w:ascii="Times New Roman" w:hAnsi="Times New Roman" w:cs="Times New Roman"/>
                <w:b/>
                <w:sz w:val="28"/>
                <w:szCs w:val="24"/>
              </w:rPr>
            </w:pPr>
            <w:r w:rsidRPr="005379DB">
              <w:rPr>
                <w:rFonts w:ascii="Times New Roman" w:hAnsi="Times New Roman" w:cs="Times New Roman"/>
                <w:b/>
                <w:iCs/>
                <w:sz w:val="28"/>
                <w:szCs w:val="24"/>
              </w:rPr>
              <w:t>Ноябрь</w:t>
            </w:r>
          </w:p>
        </w:tc>
        <w:tc>
          <w:tcPr>
            <w:tcW w:w="4997" w:type="dxa"/>
          </w:tcPr>
          <w:p w:rsidR="0010215D" w:rsidRPr="005379DB" w:rsidRDefault="0093783C" w:rsidP="003E53C7">
            <w:pPr>
              <w:rPr>
                <w:rFonts w:ascii="Times New Roman" w:hAnsi="Times New Roman" w:cs="Times New Roman"/>
                <w:sz w:val="28"/>
                <w:szCs w:val="24"/>
              </w:rPr>
            </w:pPr>
            <w:r>
              <w:rPr>
                <w:rFonts w:ascii="Times New Roman" w:hAnsi="Times New Roman" w:cs="Times New Roman"/>
                <w:sz w:val="28"/>
                <w:szCs w:val="24"/>
              </w:rPr>
              <w:t>«Семья»</w:t>
            </w:r>
            <w:r w:rsidR="0010215D" w:rsidRPr="005379DB">
              <w:rPr>
                <w:rFonts w:ascii="Times New Roman" w:hAnsi="Times New Roman" w:cs="Times New Roman"/>
                <w:sz w:val="28"/>
                <w:szCs w:val="24"/>
              </w:rPr>
              <w:t>. </w:t>
            </w:r>
          </w:p>
          <w:p w:rsidR="0010215D" w:rsidRPr="005379DB" w:rsidRDefault="0093783C" w:rsidP="003E53C7">
            <w:pPr>
              <w:rPr>
                <w:rFonts w:ascii="Times New Roman" w:hAnsi="Times New Roman" w:cs="Times New Roman"/>
                <w:sz w:val="28"/>
                <w:szCs w:val="24"/>
              </w:rPr>
            </w:pPr>
            <w:r>
              <w:rPr>
                <w:rFonts w:ascii="Times New Roman" w:hAnsi="Times New Roman" w:cs="Times New Roman"/>
                <w:sz w:val="28"/>
                <w:szCs w:val="24"/>
              </w:rPr>
              <w:t>«Одежда»</w:t>
            </w:r>
            <w:r w:rsidR="0010215D" w:rsidRPr="005379DB">
              <w:rPr>
                <w:rFonts w:ascii="Times New Roman" w:hAnsi="Times New Roman" w:cs="Times New Roman"/>
                <w:sz w:val="28"/>
                <w:szCs w:val="24"/>
              </w:rPr>
              <w:t>. </w:t>
            </w:r>
          </w:p>
          <w:p w:rsidR="0010215D" w:rsidRPr="005379DB" w:rsidRDefault="0093783C" w:rsidP="003E53C7">
            <w:pPr>
              <w:rPr>
                <w:rFonts w:ascii="Times New Roman" w:hAnsi="Times New Roman" w:cs="Times New Roman"/>
                <w:sz w:val="28"/>
                <w:szCs w:val="24"/>
              </w:rPr>
            </w:pPr>
            <w:r>
              <w:rPr>
                <w:rFonts w:ascii="Times New Roman" w:hAnsi="Times New Roman" w:cs="Times New Roman"/>
                <w:sz w:val="28"/>
                <w:szCs w:val="24"/>
              </w:rPr>
              <w:t>«Мебель»</w:t>
            </w:r>
            <w:r w:rsidR="0010215D" w:rsidRPr="005379DB">
              <w:rPr>
                <w:rFonts w:ascii="Times New Roman" w:hAnsi="Times New Roman" w:cs="Times New Roman"/>
                <w:sz w:val="28"/>
                <w:szCs w:val="24"/>
              </w:rPr>
              <w:t>. </w:t>
            </w:r>
          </w:p>
          <w:p w:rsidR="000F11A4" w:rsidRDefault="0093783C" w:rsidP="003E53C7">
            <w:pPr>
              <w:rPr>
                <w:rFonts w:ascii="Times New Roman" w:hAnsi="Times New Roman" w:cs="Times New Roman"/>
                <w:sz w:val="28"/>
                <w:szCs w:val="24"/>
              </w:rPr>
            </w:pPr>
            <w:r>
              <w:rPr>
                <w:rFonts w:ascii="Times New Roman" w:hAnsi="Times New Roman" w:cs="Times New Roman"/>
                <w:sz w:val="28"/>
                <w:szCs w:val="24"/>
              </w:rPr>
              <w:t>«Посуда»</w:t>
            </w:r>
            <w:r w:rsidR="0010215D" w:rsidRPr="005379DB">
              <w:rPr>
                <w:rFonts w:ascii="Times New Roman" w:hAnsi="Times New Roman" w:cs="Times New Roman"/>
                <w:sz w:val="28"/>
                <w:szCs w:val="24"/>
              </w:rPr>
              <w:t>. </w:t>
            </w:r>
          </w:p>
          <w:p w:rsidR="0010215D" w:rsidRPr="005379DB" w:rsidRDefault="000F11A4" w:rsidP="003E53C7">
            <w:pPr>
              <w:rPr>
                <w:rFonts w:ascii="Times New Roman" w:hAnsi="Times New Roman" w:cs="Times New Roman"/>
                <w:sz w:val="28"/>
                <w:szCs w:val="24"/>
              </w:rPr>
            </w:pPr>
            <w:r>
              <w:rPr>
                <w:rFonts w:ascii="Times New Roman" w:hAnsi="Times New Roman" w:cs="Times New Roman"/>
                <w:sz w:val="28"/>
                <w:szCs w:val="24"/>
              </w:rPr>
              <w:t>«День ро</w:t>
            </w:r>
            <w:r w:rsidR="0093783C">
              <w:rPr>
                <w:rFonts w:ascii="Times New Roman" w:hAnsi="Times New Roman" w:cs="Times New Roman"/>
                <w:sz w:val="28"/>
                <w:szCs w:val="24"/>
              </w:rPr>
              <w:t>ждения Деда Мороза».</w:t>
            </w:r>
          </w:p>
        </w:tc>
        <w:tc>
          <w:tcPr>
            <w:tcW w:w="3616" w:type="dxa"/>
          </w:tcPr>
          <w:p w:rsidR="0010215D" w:rsidRPr="005379DB" w:rsidRDefault="0010215D" w:rsidP="003E53C7">
            <w:pPr>
              <w:rPr>
                <w:rFonts w:ascii="Times New Roman" w:hAnsi="Times New Roman" w:cs="Times New Roman"/>
                <w:sz w:val="28"/>
                <w:szCs w:val="24"/>
              </w:rPr>
            </w:pPr>
            <w:r w:rsidRPr="005379DB">
              <w:rPr>
                <w:rFonts w:ascii="Times New Roman" w:hAnsi="Times New Roman" w:cs="Times New Roman"/>
                <w:sz w:val="28"/>
                <w:szCs w:val="24"/>
              </w:rPr>
              <w:t xml:space="preserve">День народного </w:t>
            </w:r>
            <w:r w:rsidR="0093783C">
              <w:rPr>
                <w:rFonts w:ascii="Times New Roman" w:hAnsi="Times New Roman" w:cs="Times New Roman"/>
                <w:sz w:val="28"/>
                <w:szCs w:val="24"/>
              </w:rPr>
              <w:t>единства (4ноября)</w:t>
            </w:r>
            <w:r w:rsidRPr="005379DB">
              <w:rPr>
                <w:rFonts w:ascii="Times New Roman" w:hAnsi="Times New Roman" w:cs="Times New Roman"/>
                <w:sz w:val="28"/>
                <w:szCs w:val="24"/>
              </w:rPr>
              <w:t>. </w:t>
            </w:r>
          </w:p>
          <w:p w:rsidR="0010215D" w:rsidRPr="005379DB" w:rsidRDefault="0010215D" w:rsidP="003E53C7">
            <w:pPr>
              <w:rPr>
                <w:rFonts w:ascii="Times New Roman" w:hAnsi="Times New Roman" w:cs="Times New Roman"/>
                <w:sz w:val="28"/>
                <w:szCs w:val="24"/>
              </w:rPr>
            </w:pPr>
            <w:r w:rsidRPr="005379DB">
              <w:rPr>
                <w:rFonts w:ascii="Times New Roman" w:hAnsi="Times New Roman" w:cs="Times New Roman"/>
                <w:sz w:val="28"/>
                <w:szCs w:val="24"/>
              </w:rPr>
              <w:t>Всемирн</w:t>
            </w:r>
            <w:r w:rsidR="0093783C">
              <w:rPr>
                <w:rFonts w:ascii="Times New Roman" w:hAnsi="Times New Roman" w:cs="Times New Roman"/>
                <w:sz w:val="28"/>
                <w:szCs w:val="24"/>
              </w:rPr>
              <w:t>ый день приветствия</w:t>
            </w:r>
            <w:r w:rsidRPr="005379DB">
              <w:rPr>
                <w:rFonts w:ascii="Times New Roman" w:hAnsi="Times New Roman" w:cs="Times New Roman"/>
                <w:sz w:val="28"/>
                <w:szCs w:val="24"/>
              </w:rPr>
              <w:t xml:space="preserve">.  </w:t>
            </w:r>
          </w:p>
          <w:p w:rsidR="0010215D" w:rsidRPr="005379DB" w:rsidRDefault="0010215D" w:rsidP="003E53C7">
            <w:pPr>
              <w:rPr>
                <w:rFonts w:ascii="Times New Roman" w:hAnsi="Times New Roman" w:cs="Times New Roman"/>
                <w:sz w:val="28"/>
                <w:szCs w:val="24"/>
              </w:rPr>
            </w:pPr>
            <w:r w:rsidRPr="005379DB">
              <w:rPr>
                <w:rFonts w:ascii="Times New Roman" w:hAnsi="Times New Roman" w:cs="Times New Roman"/>
                <w:sz w:val="28"/>
                <w:szCs w:val="24"/>
              </w:rPr>
              <w:t>Д</w:t>
            </w:r>
            <w:r w:rsidR="0093783C">
              <w:rPr>
                <w:rFonts w:ascii="Times New Roman" w:hAnsi="Times New Roman" w:cs="Times New Roman"/>
                <w:sz w:val="28"/>
                <w:szCs w:val="24"/>
              </w:rPr>
              <w:t>ень Матери</w:t>
            </w:r>
            <w:r w:rsidR="000F11A4">
              <w:rPr>
                <w:rFonts w:ascii="Times New Roman" w:hAnsi="Times New Roman" w:cs="Times New Roman"/>
                <w:sz w:val="28"/>
                <w:szCs w:val="24"/>
              </w:rPr>
              <w:t xml:space="preserve">. День </w:t>
            </w:r>
            <w:r w:rsidR="0093783C">
              <w:rPr>
                <w:rFonts w:ascii="Times New Roman" w:hAnsi="Times New Roman" w:cs="Times New Roman"/>
                <w:sz w:val="28"/>
                <w:szCs w:val="24"/>
              </w:rPr>
              <w:t xml:space="preserve">рождения Деда Мороза </w:t>
            </w:r>
          </w:p>
        </w:tc>
      </w:tr>
      <w:tr w:rsidR="0010215D" w:rsidRPr="005379DB" w:rsidTr="00FA410D">
        <w:tc>
          <w:tcPr>
            <w:tcW w:w="2234" w:type="dxa"/>
          </w:tcPr>
          <w:p w:rsidR="0010215D" w:rsidRPr="005379DB" w:rsidRDefault="0010215D" w:rsidP="003E53C7">
            <w:pPr>
              <w:rPr>
                <w:rFonts w:ascii="Times New Roman" w:hAnsi="Times New Roman" w:cs="Times New Roman"/>
                <w:b/>
                <w:sz w:val="28"/>
                <w:szCs w:val="24"/>
              </w:rPr>
            </w:pPr>
            <w:r w:rsidRPr="005379DB">
              <w:rPr>
                <w:rFonts w:ascii="Times New Roman" w:hAnsi="Times New Roman" w:cs="Times New Roman"/>
                <w:b/>
                <w:sz w:val="28"/>
                <w:szCs w:val="24"/>
              </w:rPr>
              <w:t>декабрь</w:t>
            </w:r>
          </w:p>
        </w:tc>
        <w:tc>
          <w:tcPr>
            <w:tcW w:w="4997" w:type="dxa"/>
          </w:tcPr>
          <w:p w:rsidR="000F11A4" w:rsidRDefault="0093783C" w:rsidP="003E53C7">
            <w:pPr>
              <w:rPr>
                <w:rFonts w:ascii="Times New Roman" w:hAnsi="Times New Roman" w:cs="Times New Roman"/>
                <w:sz w:val="28"/>
                <w:szCs w:val="24"/>
              </w:rPr>
            </w:pPr>
            <w:r>
              <w:rPr>
                <w:rFonts w:ascii="Times New Roman" w:hAnsi="Times New Roman" w:cs="Times New Roman"/>
                <w:sz w:val="28"/>
                <w:szCs w:val="24"/>
              </w:rPr>
              <w:t>«Зимующие птицы»</w:t>
            </w:r>
            <w:r w:rsidR="000F11A4" w:rsidRPr="005379DB">
              <w:rPr>
                <w:rFonts w:ascii="Times New Roman" w:hAnsi="Times New Roman" w:cs="Times New Roman"/>
                <w:sz w:val="28"/>
                <w:szCs w:val="24"/>
              </w:rPr>
              <w:t>. </w:t>
            </w:r>
          </w:p>
          <w:p w:rsidR="000F11A4" w:rsidRPr="000F11A4" w:rsidRDefault="000F11A4" w:rsidP="003E53C7">
            <w:pPr>
              <w:rPr>
                <w:rFonts w:ascii="Times New Roman" w:hAnsi="Times New Roman" w:cs="Times New Roman"/>
                <w:sz w:val="36"/>
                <w:szCs w:val="24"/>
              </w:rPr>
            </w:pPr>
            <w:r w:rsidRPr="000F11A4">
              <w:rPr>
                <w:rFonts w:ascii="Times New Roman" w:hAnsi="Times New Roman" w:cs="Times New Roman"/>
                <w:sz w:val="28"/>
              </w:rPr>
              <w:t>Всемирный день футбола</w:t>
            </w:r>
          </w:p>
          <w:p w:rsidR="0010215D" w:rsidRPr="005379DB" w:rsidRDefault="0010215D" w:rsidP="003E53C7">
            <w:pPr>
              <w:rPr>
                <w:rFonts w:ascii="Times New Roman" w:hAnsi="Times New Roman" w:cs="Times New Roman"/>
                <w:sz w:val="28"/>
                <w:szCs w:val="24"/>
              </w:rPr>
            </w:pPr>
          </w:p>
        </w:tc>
        <w:tc>
          <w:tcPr>
            <w:tcW w:w="3616" w:type="dxa"/>
          </w:tcPr>
          <w:p w:rsidR="0010215D" w:rsidRPr="005379DB" w:rsidRDefault="000F11A4" w:rsidP="003E53C7">
            <w:pPr>
              <w:rPr>
                <w:rFonts w:ascii="Times New Roman" w:hAnsi="Times New Roman" w:cs="Times New Roman"/>
                <w:sz w:val="28"/>
                <w:szCs w:val="24"/>
              </w:rPr>
            </w:pPr>
            <w:r>
              <w:rPr>
                <w:rFonts w:ascii="Times New Roman" w:hAnsi="Times New Roman" w:cs="Times New Roman"/>
                <w:sz w:val="28"/>
                <w:szCs w:val="24"/>
              </w:rPr>
              <w:t>Праздник футбольного мяча</w:t>
            </w:r>
          </w:p>
        </w:tc>
      </w:tr>
      <w:tr w:rsidR="0010215D" w:rsidRPr="005379DB" w:rsidTr="00FA410D">
        <w:tc>
          <w:tcPr>
            <w:tcW w:w="2234" w:type="dxa"/>
          </w:tcPr>
          <w:p w:rsidR="0010215D" w:rsidRPr="005379DB" w:rsidRDefault="0010215D" w:rsidP="003E53C7">
            <w:pPr>
              <w:rPr>
                <w:rFonts w:ascii="Times New Roman" w:hAnsi="Times New Roman" w:cs="Times New Roman"/>
                <w:b/>
                <w:sz w:val="28"/>
                <w:szCs w:val="24"/>
              </w:rPr>
            </w:pPr>
            <w:r w:rsidRPr="005379DB">
              <w:rPr>
                <w:rFonts w:ascii="Times New Roman" w:hAnsi="Times New Roman" w:cs="Times New Roman"/>
                <w:b/>
                <w:iCs/>
                <w:sz w:val="28"/>
                <w:szCs w:val="24"/>
              </w:rPr>
              <w:t>Январь</w:t>
            </w:r>
          </w:p>
        </w:tc>
        <w:tc>
          <w:tcPr>
            <w:tcW w:w="4997" w:type="dxa"/>
          </w:tcPr>
          <w:p w:rsidR="0010215D" w:rsidRPr="005379DB" w:rsidRDefault="000F11A4" w:rsidP="003E53C7">
            <w:pPr>
              <w:rPr>
                <w:rFonts w:ascii="Times New Roman" w:hAnsi="Times New Roman" w:cs="Times New Roman"/>
                <w:sz w:val="28"/>
                <w:szCs w:val="24"/>
              </w:rPr>
            </w:pPr>
            <w:r w:rsidRPr="005379DB">
              <w:rPr>
                <w:rFonts w:ascii="Times New Roman" w:hAnsi="Times New Roman" w:cs="Times New Roman"/>
                <w:sz w:val="28"/>
                <w:szCs w:val="24"/>
              </w:rPr>
              <w:t xml:space="preserve"> </w:t>
            </w:r>
            <w:r w:rsidR="0010215D" w:rsidRPr="005379DB">
              <w:rPr>
                <w:rFonts w:ascii="Times New Roman" w:hAnsi="Times New Roman" w:cs="Times New Roman"/>
                <w:sz w:val="28"/>
                <w:szCs w:val="24"/>
              </w:rPr>
              <w:t>«Ди</w:t>
            </w:r>
            <w:r w:rsidR="0093783C">
              <w:rPr>
                <w:rFonts w:ascii="Times New Roman" w:hAnsi="Times New Roman" w:cs="Times New Roman"/>
                <w:sz w:val="28"/>
                <w:szCs w:val="24"/>
              </w:rPr>
              <w:t>кие животные»</w:t>
            </w:r>
            <w:r w:rsidR="0010215D" w:rsidRPr="005379DB">
              <w:rPr>
                <w:rFonts w:ascii="Times New Roman" w:hAnsi="Times New Roman" w:cs="Times New Roman"/>
                <w:sz w:val="28"/>
                <w:szCs w:val="24"/>
              </w:rPr>
              <w:t>. </w:t>
            </w:r>
          </w:p>
          <w:p w:rsidR="0010215D" w:rsidRPr="005379DB" w:rsidRDefault="0093783C" w:rsidP="003E53C7">
            <w:pPr>
              <w:rPr>
                <w:rFonts w:ascii="Times New Roman" w:hAnsi="Times New Roman" w:cs="Times New Roman"/>
                <w:sz w:val="28"/>
                <w:szCs w:val="24"/>
              </w:rPr>
            </w:pPr>
            <w:r>
              <w:rPr>
                <w:rFonts w:ascii="Times New Roman" w:hAnsi="Times New Roman" w:cs="Times New Roman"/>
                <w:sz w:val="28"/>
                <w:szCs w:val="24"/>
              </w:rPr>
              <w:t>«Домашние животные»</w:t>
            </w:r>
            <w:r w:rsidR="0010215D" w:rsidRPr="005379DB">
              <w:rPr>
                <w:rFonts w:ascii="Times New Roman" w:hAnsi="Times New Roman" w:cs="Times New Roman"/>
                <w:sz w:val="28"/>
                <w:szCs w:val="24"/>
              </w:rPr>
              <w:t>. </w:t>
            </w:r>
          </w:p>
          <w:p w:rsidR="0010215D" w:rsidRPr="005379DB" w:rsidRDefault="0010215D" w:rsidP="003E53C7">
            <w:pPr>
              <w:rPr>
                <w:rFonts w:ascii="Times New Roman" w:hAnsi="Times New Roman" w:cs="Times New Roman"/>
                <w:sz w:val="28"/>
                <w:szCs w:val="24"/>
              </w:rPr>
            </w:pPr>
            <w:r w:rsidRPr="005379DB">
              <w:rPr>
                <w:rFonts w:ascii="Times New Roman" w:hAnsi="Times New Roman" w:cs="Times New Roman"/>
                <w:sz w:val="28"/>
                <w:szCs w:val="24"/>
              </w:rPr>
              <w:t>« Пришел мороз- береги ухо да нос».</w:t>
            </w:r>
          </w:p>
        </w:tc>
        <w:tc>
          <w:tcPr>
            <w:tcW w:w="3616" w:type="dxa"/>
          </w:tcPr>
          <w:p w:rsidR="0010215D" w:rsidRPr="005379DB" w:rsidRDefault="0010215D" w:rsidP="003E53C7">
            <w:pPr>
              <w:rPr>
                <w:rFonts w:ascii="Times New Roman" w:hAnsi="Times New Roman" w:cs="Times New Roman"/>
                <w:sz w:val="28"/>
                <w:szCs w:val="24"/>
              </w:rPr>
            </w:pPr>
            <w:r w:rsidRPr="005379DB">
              <w:rPr>
                <w:rFonts w:ascii="Times New Roman" w:hAnsi="Times New Roman" w:cs="Times New Roman"/>
                <w:sz w:val="28"/>
                <w:szCs w:val="24"/>
              </w:rPr>
              <w:t>Всемирный де</w:t>
            </w:r>
            <w:r w:rsidR="0093783C">
              <w:rPr>
                <w:rFonts w:ascii="Times New Roman" w:hAnsi="Times New Roman" w:cs="Times New Roman"/>
                <w:sz w:val="28"/>
                <w:szCs w:val="24"/>
              </w:rPr>
              <w:t>нь «спасибо»</w:t>
            </w:r>
            <w:r w:rsidR="000F11A4">
              <w:rPr>
                <w:rFonts w:ascii="Times New Roman" w:hAnsi="Times New Roman" w:cs="Times New Roman"/>
                <w:sz w:val="28"/>
                <w:szCs w:val="24"/>
              </w:rPr>
              <w:t>. </w:t>
            </w:r>
          </w:p>
          <w:p w:rsidR="0010215D" w:rsidRPr="005379DB" w:rsidRDefault="0010215D" w:rsidP="003E53C7">
            <w:pPr>
              <w:rPr>
                <w:rFonts w:ascii="Times New Roman" w:eastAsia="TimesNewRoman" w:hAnsi="Times New Roman" w:cs="Times New Roman"/>
                <w:sz w:val="28"/>
                <w:szCs w:val="24"/>
              </w:rPr>
            </w:pPr>
            <w:r w:rsidRPr="005379DB">
              <w:rPr>
                <w:rFonts w:ascii="Times New Roman" w:eastAsia="TimesNewRoman" w:hAnsi="Times New Roman" w:cs="Times New Roman"/>
                <w:sz w:val="28"/>
                <w:szCs w:val="24"/>
              </w:rPr>
              <w:t>День полного освобождения</w:t>
            </w:r>
          </w:p>
          <w:p w:rsidR="0010215D" w:rsidRPr="005379DB" w:rsidRDefault="0010215D" w:rsidP="003E53C7">
            <w:pPr>
              <w:rPr>
                <w:rFonts w:ascii="Times New Roman" w:eastAsia="TimesNewRoman" w:hAnsi="Times New Roman" w:cs="Times New Roman"/>
                <w:sz w:val="28"/>
                <w:szCs w:val="24"/>
              </w:rPr>
            </w:pPr>
            <w:r w:rsidRPr="005379DB">
              <w:rPr>
                <w:rFonts w:ascii="Times New Roman" w:eastAsia="TimesNewRoman" w:hAnsi="Times New Roman" w:cs="Times New Roman"/>
                <w:sz w:val="28"/>
                <w:szCs w:val="24"/>
              </w:rPr>
              <w:t>Ленинграда от фашисткой</w:t>
            </w:r>
          </w:p>
          <w:p w:rsidR="0010215D" w:rsidRPr="005379DB" w:rsidRDefault="000F11A4" w:rsidP="003E53C7">
            <w:pPr>
              <w:rPr>
                <w:rFonts w:ascii="Times New Roman" w:hAnsi="Times New Roman" w:cs="Times New Roman"/>
                <w:sz w:val="28"/>
                <w:szCs w:val="24"/>
              </w:rPr>
            </w:pPr>
            <w:r>
              <w:rPr>
                <w:rFonts w:ascii="Times New Roman" w:eastAsia="TimesNewRoman" w:hAnsi="Times New Roman" w:cs="Times New Roman"/>
                <w:sz w:val="28"/>
                <w:szCs w:val="24"/>
              </w:rPr>
              <w:t xml:space="preserve">Блокады </w:t>
            </w:r>
          </w:p>
        </w:tc>
      </w:tr>
      <w:tr w:rsidR="0010215D" w:rsidRPr="005379DB" w:rsidTr="00FA410D">
        <w:tc>
          <w:tcPr>
            <w:tcW w:w="2234" w:type="dxa"/>
          </w:tcPr>
          <w:p w:rsidR="0010215D" w:rsidRPr="005379DB" w:rsidRDefault="0010215D" w:rsidP="003E53C7">
            <w:pPr>
              <w:rPr>
                <w:rFonts w:ascii="Times New Roman" w:hAnsi="Times New Roman" w:cs="Times New Roman"/>
                <w:b/>
                <w:sz w:val="28"/>
                <w:szCs w:val="24"/>
              </w:rPr>
            </w:pPr>
            <w:r w:rsidRPr="005379DB">
              <w:rPr>
                <w:rFonts w:ascii="Times New Roman" w:hAnsi="Times New Roman" w:cs="Times New Roman"/>
                <w:b/>
                <w:iCs/>
                <w:sz w:val="28"/>
                <w:szCs w:val="24"/>
              </w:rPr>
              <w:t>Февраль</w:t>
            </w:r>
          </w:p>
        </w:tc>
        <w:tc>
          <w:tcPr>
            <w:tcW w:w="4997" w:type="dxa"/>
          </w:tcPr>
          <w:p w:rsidR="0093783C" w:rsidRDefault="0093783C" w:rsidP="003E53C7">
            <w:pPr>
              <w:rPr>
                <w:rFonts w:ascii="Times New Roman" w:hAnsi="Times New Roman" w:cs="Times New Roman"/>
                <w:sz w:val="28"/>
                <w:szCs w:val="24"/>
              </w:rPr>
            </w:pPr>
            <w:r>
              <w:rPr>
                <w:rFonts w:ascii="Times New Roman" w:hAnsi="Times New Roman" w:cs="Times New Roman"/>
                <w:sz w:val="28"/>
                <w:szCs w:val="24"/>
              </w:rPr>
              <w:t>«Рыбы»</w:t>
            </w:r>
            <w:r w:rsidR="0010215D" w:rsidRPr="005379DB">
              <w:rPr>
                <w:rFonts w:ascii="Times New Roman" w:hAnsi="Times New Roman" w:cs="Times New Roman"/>
                <w:sz w:val="28"/>
                <w:szCs w:val="24"/>
              </w:rPr>
              <w:t>.</w:t>
            </w:r>
          </w:p>
          <w:p w:rsidR="0010215D" w:rsidRPr="005379DB" w:rsidRDefault="0093783C" w:rsidP="003E53C7">
            <w:pPr>
              <w:rPr>
                <w:rFonts w:ascii="Times New Roman" w:hAnsi="Times New Roman" w:cs="Times New Roman"/>
                <w:sz w:val="28"/>
                <w:szCs w:val="24"/>
              </w:rPr>
            </w:pPr>
            <w:r>
              <w:rPr>
                <w:rFonts w:ascii="Times New Roman" w:hAnsi="Times New Roman" w:cs="Times New Roman"/>
                <w:sz w:val="28"/>
                <w:szCs w:val="24"/>
              </w:rPr>
              <w:t xml:space="preserve"> «Транспорт»</w:t>
            </w:r>
            <w:r w:rsidR="0010215D" w:rsidRPr="005379DB">
              <w:rPr>
                <w:rFonts w:ascii="Times New Roman" w:hAnsi="Times New Roman" w:cs="Times New Roman"/>
                <w:sz w:val="28"/>
                <w:szCs w:val="24"/>
              </w:rPr>
              <w:t>. </w:t>
            </w:r>
          </w:p>
          <w:p w:rsidR="0010215D" w:rsidRPr="005379DB" w:rsidRDefault="0010215D" w:rsidP="003E53C7">
            <w:pPr>
              <w:rPr>
                <w:rFonts w:ascii="Times New Roman" w:hAnsi="Times New Roman" w:cs="Times New Roman"/>
                <w:sz w:val="28"/>
                <w:szCs w:val="24"/>
              </w:rPr>
            </w:pPr>
            <w:r w:rsidRPr="005379DB">
              <w:rPr>
                <w:rFonts w:ascii="Times New Roman" w:hAnsi="Times New Roman" w:cs="Times New Roman"/>
                <w:sz w:val="28"/>
                <w:szCs w:val="24"/>
              </w:rPr>
              <w:t>«День з</w:t>
            </w:r>
            <w:r w:rsidR="0093783C">
              <w:rPr>
                <w:rFonts w:ascii="Times New Roman" w:hAnsi="Times New Roman" w:cs="Times New Roman"/>
                <w:sz w:val="28"/>
                <w:szCs w:val="24"/>
              </w:rPr>
              <w:t>ащитника Отечества»</w:t>
            </w:r>
            <w:r w:rsidRPr="005379DB">
              <w:rPr>
                <w:rFonts w:ascii="Times New Roman" w:hAnsi="Times New Roman" w:cs="Times New Roman"/>
                <w:sz w:val="28"/>
                <w:szCs w:val="24"/>
              </w:rPr>
              <w:t>.</w:t>
            </w:r>
          </w:p>
          <w:p w:rsidR="0010215D" w:rsidRDefault="0010215D" w:rsidP="003E53C7">
            <w:pPr>
              <w:rPr>
                <w:rFonts w:ascii="Times New Roman" w:hAnsi="Times New Roman" w:cs="Times New Roman"/>
                <w:sz w:val="28"/>
                <w:szCs w:val="24"/>
              </w:rPr>
            </w:pPr>
            <w:r w:rsidRPr="005379DB">
              <w:rPr>
                <w:rFonts w:ascii="Times New Roman" w:hAnsi="Times New Roman" w:cs="Times New Roman"/>
                <w:sz w:val="28"/>
                <w:szCs w:val="24"/>
              </w:rPr>
              <w:t>«Прово</w:t>
            </w:r>
            <w:r w:rsidR="0093783C">
              <w:rPr>
                <w:rFonts w:ascii="Times New Roman" w:hAnsi="Times New Roman" w:cs="Times New Roman"/>
                <w:sz w:val="28"/>
                <w:szCs w:val="24"/>
              </w:rPr>
              <w:t>ды зимы. Масленица»</w:t>
            </w:r>
            <w:r w:rsidRPr="005379DB">
              <w:rPr>
                <w:rFonts w:ascii="Times New Roman" w:hAnsi="Times New Roman" w:cs="Times New Roman"/>
                <w:sz w:val="28"/>
                <w:szCs w:val="24"/>
              </w:rPr>
              <w:t xml:space="preserve"> </w:t>
            </w:r>
          </w:p>
          <w:p w:rsidR="000F11A4" w:rsidRPr="005379DB" w:rsidRDefault="000F11A4" w:rsidP="003E53C7">
            <w:pPr>
              <w:rPr>
                <w:rFonts w:ascii="Times New Roman" w:hAnsi="Times New Roman" w:cs="Times New Roman"/>
                <w:sz w:val="28"/>
                <w:szCs w:val="24"/>
              </w:rPr>
            </w:pPr>
            <w:r>
              <w:rPr>
                <w:rFonts w:ascii="Times New Roman" w:hAnsi="Times New Roman" w:cs="Times New Roman"/>
                <w:sz w:val="28"/>
                <w:szCs w:val="24"/>
              </w:rPr>
              <w:t>«Встреча Сагаалгана»</w:t>
            </w:r>
          </w:p>
        </w:tc>
        <w:tc>
          <w:tcPr>
            <w:tcW w:w="3616" w:type="dxa"/>
          </w:tcPr>
          <w:p w:rsidR="0010215D" w:rsidRPr="005379DB" w:rsidRDefault="0010215D" w:rsidP="003E53C7">
            <w:pPr>
              <w:rPr>
                <w:rFonts w:ascii="Times New Roman" w:hAnsi="Times New Roman" w:cs="Times New Roman"/>
                <w:sz w:val="28"/>
                <w:szCs w:val="24"/>
              </w:rPr>
            </w:pPr>
            <w:r w:rsidRPr="005379DB">
              <w:rPr>
                <w:rFonts w:ascii="Times New Roman" w:hAnsi="Times New Roman" w:cs="Times New Roman"/>
                <w:sz w:val="28"/>
                <w:szCs w:val="24"/>
              </w:rPr>
              <w:t>Д</w:t>
            </w:r>
            <w:r w:rsidR="0093783C">
              <w:rPr>
                <w:rFonts w:ascii="Times New Roman" w:hAnsi="Times New Roman" w:cs="Times New Roman"/>
                <w:sz w:val="28"/>
                <w:szCs w:val="24"/>
              </w:rPr>
              <w:t>ень доброты</w:t>
            </w:r>
            <w:r w:rsidR="000F11A4">
              <w:rPr>
                <w:rFonts w:ascii="Times New Roman" w:hAnsi="Times New Roman" w:cs="Times New Roman"/>
                <w:sz w:val="28"/>
                <w:szCs w:val="24"/>
              </w:rPr>
              <w:t>. </w:t>
            </w:r>
          </w:p>
          <w:p w:rsidR="0010215D" w:rsidRPr="005379DB" w:rsidRDefault="0010215D" w:rsidP="003E53C7">
            <w:pPr>
              <w:rPr>
                <w:rFonts w:ascii="Times New Roman" w:eastAsia="TimesNewRoman" w:hAnsi="Times New Roman" w:cs="Times New Roman"/>
                <w:sz w:val="28"/>
                <w:szCs w:val="24"/>
              </w:rPr>
            </w:pPr>
            <w:r w:rsidRPr="005379DB">
              <w:rPr>
                <w:rFonts w:ascii="Times New Roman" w:eastAsia="TimesNewRoman" w:hAnsi="Times New Roman" w:cs="Times New Roman"/>
                <w:sz w:val="28"/>
                <w:szCs w:val="24"/>
              </w:rPr>
              <w:t>Между</w:t>
            </w:r>
            <w:r w:rsidR="000F11A4">
              <w:rPr>
                <w:rFonts w:ascii="Times New Roman" w:eastAsia="TimesNewRoman" w:hAnsi="Times New Roman" w:cs="Times New Roman"/>
                <w:sz w:val="28"/>
                <w:szCs w:val="24"/>
              </w:rPr>
              <w:t>народный день родного языка</w:t>
            </w:r>
          </w:p>
          <w:p w:rsidR="0010215D" w:rsidRDefault="0010215D" w:rsidP="003E53C7">
            <w:pPr>
              <w:rPr>
                <w:rFonts w:ascii="Times New Roman" w:hAnsi="Times New Roman" w:cs="Times New Roman"/>
                <w:sz w:val="28"/>
                <w:szCs w:val="24"/>
              </w:rPr>
            </w:pPr>
            <w:r w:rsidRPr="005379DB">
              <w:rPr>
                <w:rFonts w:ascii="Times New Roman" w:hAnsi="Times New Roman" w:cs="Times New Roman"/>
                <w:sz w:val="28"/>
                <w:szCs w:val="24"/>
              </w:rPr>
              <w:t>День защитник</w:t>
            </w:r>
            <w:r w:rsidR="0093783C">
              <w:rPr>
                <w:rFonts w:ascii="Times New Roman" w:hAnsi="Times New Roman" w:cs="Times New Roman"/>
                <w:sz w:val="28"/>
                <w:szCs w:val="24"/>
              </w:rPr>
              <w:t>а  Отечества</w:t>
            </w:r>
            <w:r w:rsidR="000F11A4">
              <w:rPr>
                <w:rFonts w:ascii="Times New Roman" w:hAnsi="Times New Roman" w:cs="Times New Roman"/>
                <w:sz w:val="28"/>
                <w:szCs w:val="24"/>
              </w:rPr>
              <w:t>.</w:t>
            </w:r>
          </w:p>
          <w:p w:rsidR="000F11A4" w:rsidRPr="005379DB" w:rsidRDefault="000F11A4" w:rsidP="003E53C7">
            <w:pPr>
              <w:rPr>
                <w:rFonts w:ascii="Times New Roman" w:hAnsi="Times New Roman" w:cs="Times New Roman"/>
                <w:sz w:val="28"/>
                <w:szCs w:val="24"/>
              </w:rPr>
            </w:pPr>
            <w:r>
              <w:rPr>
                <w:rFonts w:ascii="Times New Roman" w:hAnsi="Times New Roman" w:cs="Times New Roman"/>
                <w:sz w:val="28"/>
                <w:szCs w:val="24"/>
              </w:rPr>
              <w:t>«Сагаалган»</w:t>
            </w:r>
          </w:p>
          <w:p w:rsidR="0010215D" w:rsidRPr="005379DB" w:rsidRDefault="0010215D" w:rsidP="003E53C7">
            <w:pPr>
              <w:rPr>
                <w:rFonts w:ascii="Times New Roman" w:hAnsi="Times New Roman" w:cs="Times New Roman"/>
                <w:sz w:val="28"/>
                <w:szCs w:val="24"/>
              </w:rPr>
            </w:pPr>
          </w:p>
        </w:tc>
      </w:tr>
      <w:tr w:rsidR="0010215D" w:rsidRPr="005379DB" w:rsidTr="00FA410D">
        <w:tc>
          <w:tcPr>
            <w:tcW w:w="2234" w:type="dxa"/>
          </w:tcPr>
          <w:p w:rsidR="0010215D" w:rsidRPr="005379DB" w:rsidRDefault="0010215D" w:rsidP="003E53C7">
            <w:pPr>
              <w:rPr>
                <w:rFonts w:ascii="Times New Roman" w:hAnsi="Times New Roman" w:cs="Times New Roman"/>
                <w:b/>
                <w:iCs/>
                <w:sz w:val="28"/>
                <w:szCs w:val="24"/>
              </w:rPr>
            </w:pPr>
            <w:r w:rsidRPr="005379DB">
              <w:rPr>
                <w:rFonts w:ascii="Times New Roman" w:hAnsi="Times New Roman" w:cs="Times New Roman"/>
                <w:b/>
                <w:iCs/>
                <w:sz w:val="28"/>
                <w:szCs w:val="24"/>
              </w:rPr>
              <w:t>Март </w:t>
            </w:r>
            <w:r w:rsidRPr="005379DB">
              <w:rPr>
                <w:rFonts w:ascii="Times New Roman" w:hAnsi="Times New Roman" w:cs="Times New Roman"/>
                <w:b/>
                <w:sz w:val="28"/>
                <w:szCs w:val="24"/>
              </w:rPr>
              <w:t> </w:t>
            </w:r>
          </w:p>
        </w:tc>
        <w:tc>
          <w:tcPr>
            <w:tcW w:w="4997" w:type="dxa"/>
          </w:tcPr>
          <w:p w:rsidR="0010215D" w:rsidRPr="005379DB" w:rsidRDefault="0093783C" w:rsidP="003E53C7">
            <w:pPr>
              <w:rPr>
                <w:rFonts w:ascii="Times New Roman" w:hAnsi="Times New Roman" w:cs="Times New Roman"/>
                <w:sz w:val="28"/>
                <w:szCs w:val="24"/>
              </w:rPr>
            </w:pPr>
            <w:r>
              <w:rPr>
                <w:rFonts w:ascii="Times New Roman" w:hAnsi="Times New Roman" w:cs="Times New Roman"/>
                <w:sz w:val="28"/>
                <w:szCs w:val="24"/>
              </w:rPr>
              <w:t>«Мамин день»</w:t>
            </w:r>
            <w:r w:rsidR="0010215D" w:rsidRPr="005379DB">
              <w:rPr>
                <w:rFonts w:ascii="Times New Roman" w:hAnsi="Times New Roman" w:cs="Times New Roman"/>
                <w:sz w:val="28"/>
                <w:szCs w:val="24"/>
              </w:rPr>
              <w:t>. </w:t>
            </w:r>
          </w:p>
          <w:p w:rsidR="0010215D" w:rsidRPr="005379DB" w:rsidRDefault="0010215D" w:rsidP="003E53C7">
            <w:pPr>
              <w:rPr>
                <w:rFonts w:ascii="Times New Roman" w:hAnsi="Times New Roman" w:cs="Times New Roman"/>
                <w:sz w:val="28"/>
                <w:szCs w:val="24"/>
              </w:rPr>
            </w:pPr>
            <w:r w:rsidRPr="005379DB">
              <w:rPr>
                <w:rFonts w:ascii="Times New Roman" w:hAnsi="Times New Roman" w:cs="Times New Roman"/>
                <w:sz w:val="28"/>
                <w:szCs w:val="24"/>
              </w:rPr>
              <w:t>«П</w:t>
            </w:r>
            <w:r w:rsidR="0093783C">
              <w:rPr>
                <w:rFonts w:ascii="Times New Roman" w:hAnsi="Times New Roman" w:cs="Times New Roman"/>
                <w:sz w:val="28"/>
                <w:szCs w:val="24"/>
              </w:rPr>
              <w:t>рофессии наших мам»</w:t>
            </w:r>
            <w:r w:rsidRPr="005379DB">
              <w:rPr>
                <w:rFonts w:ascii="Times New Roman" w:hAnsi="Times New Roman" w:cs="Times New Roman"/>
                <w:sz w:val="28"/>
                <w:szCs w:val="24"/>
              </w:rPr>
              <w:t>. </w:t>
            </w:r>
          </w:p>
          <w:p w:rsidR="0010215D" w:rsidRPr="005379DB" w:rsidRDefault="0010215D" w:rsidP="003E53C7">
            <w:pPr>
              <w:rPr>
                <w:rFonts w:ascii="Times New Roman" w:hAnsi="Times New Roman" w:cs="Times New Roman"/>
                <w:sz w:val="28"/>
                <w:szCs w:val="24"/>
              </w:rPr>
            </w:pPr>
            <w:r w:rsidRPr="005379DB">
              <w:rPr>
                <w:rFonts w:ascii="Times New Roman" w:hAnsi="Times New Roman" w:cs="Times New Roman"/>
                <w:sz w:val="28"/>
                <w:szCs w:val="24"/>
              </w:rPr>
              <w:t>«Вес</w:t>
            </w:r>
            <w:r w:rsidR="0093783C">
              <w:rPr>
                <w:rFonts w:ascii="Times New Roman" w:hAnsi="Times New Roman" w:cs="Times New Roman"/>
                <w:sz w:val="28"/>
                <w:szCs w:val="24"/>
              </w:rPr>
              <w:t>на. Признаки весны»</w:t>
            </w:r>
            <w:r w:rsidRPr="005379DB">
              <w:rPr>
                <w:rFonts w:ascii="Times New Roman" w:hAnsi="Times New Roman" w:cs="Times New Roman"/>
                <w:sz w:val="28"/>
                <w:szCs w:val="24"/>
              </w:rPr>
              <w:t>. </w:t>
            </w:r>
          </w:p>
          <w:p w:rsidR="0010215D" w:rsidRPr="005379DB" w:rsidRDefault="0093783C" w:rsidP="003E53C7">
            <w:pPr>
              <w:rPr>
                <w:rFonts w:ascii="Times New Roman" w:hAnsi="Times New Roman" w:cs="Times New Roman"/>
                <w:sz w:val="28"/>
                <w:szCs w:val="24"/>
              </w:rPr>
            </w:pPr>
            <w:r>
              <w:rPr>
                <w:rFonts w:ascii="Times New Roman" w:hAnsi="Times New Roman" w:cs="Times New Roman"/>
                <w:sz w:val="28"/>
                <w:szCs w:val="24"/>
              </w:rPr>
              <w:t>«Птицы весной»</w:t>
            </w:r>
            <w:r w:rsidR="0010215D" w:rsidRPr="005379DB">
              <w:rPr>
                <w:rFonts w:ascii="Times New Roman" w:hAnsi="Times New Roman" w:cs="Times New Roman"/>
                <w:sz w:val="28"/>
                <w:szCs w:val="24"/>
              </w:rPr>
              <w:t>. </w:t>
            </w:r>
          </w:p>
        </w:tc>
        <w:tc>
          <w:tcPr>
            <w:tcW w:w="3616" w:type="dxa"/>
          </w:tcPr>
          <w:p w:rsidR="000F11A4" w:rsidRDefault="0010215D" w:rsidP="003E53C7">
            <w:pPr>
              <w:rPr>
                <w:rFonts w:ascii="Times New Roman" w:hAnsi="Times New Roman" w:cs="Times New Roman"/>
                <w:sz w:val="28"/>
                <w:szCs w:val="24"/>
              </w:rPr>
            </w:pPr>
            <w:r w:rsidRPr="005379DB">
              <w:rPr>
                <w:rFonts w:ascii="Times New Roman" w:hAnsi="Times New Roman" w:cs="Times New Roman"/>
                <w:sz w:val="28"/>
                <w:szCs w:val="24"/>
              </w:rPr>
              <w:t>Ме</w:t>
            </w:r>
            <w:r w:rsidR="000F11A4">
              <w:rPr>
                <w:rFonts w:ascii="Times New Roman" w:hAnsi="Times New Roman" w:cs="Times New Roman"/>
                <w:sz w:val="28"/>
                <w:szCs w:val="24"/>
              </w:rPr>
              <w:t>ждународный женский день. </w:t>
            </w:r>
          </w:p>
          <w:p w:rsidR="0010215D" w:rsidRPr="005379DB" w:rsidRDefault="000F11A4" w:rsidP="003E53C7">
            <w:pPr>
              <w:rPr>
                <w:rFonts w:ascii="Times New Roman" w:hAnsi="Times New Roman" w:cs="Times New Roman"/>
                <w:sz w:val="28"/>
                <w:szCs w:val="24"/>
              </w:rPr>
            </w:pPr>
            <w:r>
              <w:rPr>
                <w:rFonts w:ascii="Times New Roman" w:hAnsi="Times New Roman" w:cs="Times New Roman"/>
                <w:sz w:val="28"/>
                <w:szCs w:val="24"/>
              </w:rPr>
              <w:t xml:space="preserve"> Всемирный день театра. </w:t>
            </w:r>
          </w:p>
        </w:tc>
      </w:tr>
      <w:tr w:rsidR="0010215D" w:rsidRPr="005379DB" w:rsidTr="00FA410D">
        <w:tc>
          <w:tcPr>
            <w:tcW w:w="2234" w:type="dxa"/>
          </w:tcPr>
          <w:p w:rsidR="0010215D" w:rsidRPr="005379DB" w:rsidRDefault="0010215D" w:rsidP="003E53C7">
            <w:pPr>
              <w:rPr>
                <w:rFonts w:ascii="Times New Roman" w:hAnsi="Times New Roman" w:cs="Times New Roman"/>
                <w:b/>
                <w:iCs/>
                <w:sz w:val="28"/>
                <w:szCs w:val="24"/>
              </w:rPr>
            </w:pPr>
            <w:r w:rsidRPr="005379DB">
              <w:rPr>
                <w:rFonts w:ascii="Times New Roman" w:hAnsi="Times New Roman" w:cs="Times New Roman"/>
                <w:b/>
                <w:iCs/>
                <w:sz w:val="28"/>
                <w:szCs w:val="24"/>
              </w:rPr>
              <w:lastRenderedPageBreak/>
              <w:t>Апрель</w:t>
            </w:r>
          </w:p>
        </w:tc>
        <w:tc>
          <w:tcPr>
            <w:tcW w:w="4997" w:type="dxa"/>
          </w:tcPr>
          <w:p w:rsidR="0010215D" w:rsidRPr="005379DB" w:rsidRDefault="0010215D" w:rsidP="003E53C7">
            <w:pPr>
              <w:rPr>
                <w:rFonts w:ascii="Times New Roman" w:hAnsi="Times New Roman" w:cs="Times New Roman"/>
                <w:sz w:val="28"/>
                <w:szCs w:val="24"/>
              </w:rPr>
            </w:pPr>
            <w:r w:rsidRPr="005379DB">
              <w:rPr>
                <w:rFonts w:ascii="Times New Roman" w:hAnsi="Times New Roman" w:cs="Times New Roman"/>
                <w:sz w:val="28"/>
                <w:szCs w:val="24"/>
              </w:rPr>
              <w:t>«</w:t>
            </w:r>
            <w:r w:rsidR="0093783C">
              <w:rPr>
                <w:rFonts w:ascii="Times New Roman" w:hAnsi="Times New Roman" w:cs="Times New Roman"/>
                <w:sz w:val="28"/>
                <w:szCs w:val="24"/>
              </w:rPr>
              <w:t>Комнатные растения»</w:t>
            </w:r>
            <w:r w:rsidRPr="005379DB">
              <w:rPr>
                <w:rFonts w:ascii="Times New Roman" w:hAnsi="Times New Roman" w:cs="Times New Roman"/>
                <w:sz w:val="28"/>
                <w:szCs w:val="24"/>
              </w:rPr>
              <w:t>. </w:t>
            </w:r>
          </w:p>
          <w:p w:rsidR="0010215D" w:rsidRPr="005379DB" w:rsidRDefault="0093783C" w:rsidP="003E53C7">
            <w:pPr>
              <w:rPr>
                <w:rFonts w:ascii="Times New Roman" w:hAnsi="Times New Roman" w:cs="Times New Roman"/>
                <w:sz w:val="28"/>
                <w:szCs w:val="24"/>
              </w:rPr>
            </w:pPr>
            <w:r>
              <w:rPr>
                <w:rFonts w:ascii="Times New Roman" w:hAnsi="Times New Roman" w:cs="Times New Roman"/>
                <w:sz w:val="28"/>
                <w:szCs w:val="24"/>
              </w:rPr>
              <w:t>«День космонавтики»</w:t>
            </w:r>
            <w:r w:rsidR="0010215D" w:rsidRPr="005379DB">
              <w:rPr>
                <w:rFonts w:ascii="Times New Roman" w:hAnsi="Times New Roman" w:cs="Times New Roman"/>
                <w:sz w:val="28"/>
                <w:szCs w:val="24"/>
              </w:rPr>
              <w:t>. </w:t>
            </w:r>
          </w:p>
          <w:p w:rsidR="0093783C" w:rsidRDefault="0093783C" w:rsidP="003E53C7">
            <w:pPr>
              <w:rPr>
                <w:rFonts w:ascii="Times New Roman" w:hAnsi="Times New Roman" w:cs="Times New Roman"/>
                <w:sz w:val="28"/>
                <w:szCs w:val="24"/>
              </w:rPr>
            </w:pPr>
            <w:r>
              <w:rPr>
                <w:rFonts w:ascii="Times New Roman" w:hAnsi="Times New Roman" w:cs="Times New Roman"/>
                <w:sz w:val="28"/>
                <w:szCs w:val="24"/>
              </w:rPr>
              <w:t>«Книги»</w:t>
            </w:r>
          </w:p>
          <w:p w:rsidR="0010215D" w:rsidRPr="005379DB" w:rsidRDefault="0010215D" w:rsidP="003E53C7">
            <w:pPr>
              <w:rPr>
                <w:rFonts w:ascii="Times New Roman" w:hAnsi="Times New Roman" w:cs="Times New Roman"/>
                <w:sz w:val="28"/>
                <w:szCs w:val="24"/>
              </w:rPr>
            </w:pPr>
            <w:r w:rsidRPr="005379DB">
              <w:rPr>
                <w:rFonts w:ascii="Times New Roman" w:hAnsi="Times New Roman" w:cs="Times New Roman"/>
                <w:sz w:val="28"/>
                <w:szCs w:val="24"/>
              </w:rPr>
              <w:t>«</w:t>
            </w:r>
            <w:r w:rsidR="000F11A4">
              <w:rPr>
                <w:rFonts w:ascii="Times New Roman" w:hAnsi="Times New Roman" w:cs="Times New Roman"/>
                <w:sz w:val="28"/>
                <w:szCs w:val="24"/>
              </w:rPr>
              <w:t>Бурятские</w:t>
            </w:r>
            <w:r w:rsidR="0093783C">
              <w:rPr>
                <w:rFonts w:ascii="Times New Roman" w:hAnsi="Times New Roman" w:cs="Times New Roman"/>
                <w:sz w:val="28"/>
                <w:szCs w:val="24"/>
              </w:rPr>
              <w:t xml:space="preserve"> писатели детям»</w:t>
            </w:r>
            <w:r w:rsidRPr="005379DB">
              <w:rPr>
                <w:rFonts w:ascii="Times New Roman" w:hAnsi="Times New Roman" w:cs="Times New Roman"/>
                <w:sz w:val="28"/>
                <w:szCs w:val="24"/>
              </w:rPr>
              <w:t>. </w:t>
            </w:r>
          </w:p>
          <w:p w:rsidR="0010215D" w:rsidRPr="005379DB" w:rsidRDefault="0093783C" w:rsidP="003E53C7">
            <w:pPr>
              <w:rPr>
                <w:rFonts w:ascii="Times New Roman" w:hAnsi="Times New Roman" w:cs="Times New Roman"/>
                <w:sz w:val="28"/>
                <w:szCs w:val="24"/>
              </w:rPr>
            </w:pPr>
            <w:r>
              <w:rPr>
                <w:rFonts w:ascii="Times New Roman" w:hAnsi="Times New Roman" w:cs="Times New Roman"/>
                <w:sz w:val="28"/>
                <w:szCs w:val="24"/>
              </w:rPr>
              <w:t>«Моя  Родина»</w:t>
            </w:r>
            <w:r w:rsidR="0010215D" w:rsidRPr="005379DB">
              <w:rPr>
                <w:rFonts w:ascii="Times New Roman" w:hAnsi="Times New Roman" w:cs="Times New Roman"/>
                <w:sz w:val="28"/>
                <w:szCs w:val="24"/>
              </w:rPr>
              <w:t>. </w:t>
            </w:r>
          </w:p>
        </w:tc>
        <w:tc>
          <w:tcPr>
            <w:tcW w:w="3616" w:type="dxa"/>
          </w:tcPr>
          <w:p w:rsidR="0010215D" w:rsidRPr="005379DB" w:rsidRDefault="0010215D" w:rsidP="003E53C7">
            <w:pPr>
              <w:rPr>
                <w:rFonts w:ascii="Times New Roman" w:hAnsi="Times New Roman" w:cs="Times New Roman"/>
                <w:sz w:val="28"/>
                <w:szCs w:val="24"/>
              </w:rPr>
            </w:pPr>
            <w:r w:rsidRPr="005379DB">
              <w:rPr>
                <w:rFonts w:ascii="Times New Roman" w:hAnsi="Times New Roman" w:cs="Times New Roman"/>
                <w:sz w:val="28"/>
                <w:szCs w:val="24"/>
              </w:rPr>
              <w:t>Международный день де</w:t>
            </w:r>
            <w:r w:rsidR="0093783C">
              <w:rPr>
                <w:rFonts w:ascii="Times New Roman" w:hAnsi="Times New Roman" w:cs="Times New Roman"/>
                <w:sz w:val="28"/>
                <w:szCs w:val="24"/>
              </w:rPr>
              <w:t>тской книги</w:t>
            </w:r>
            <w:r w:rsidR="000F11A4">
              <w:rPr>
                <w:rFonts w:ascii="Times New Roman" w:hAnsi="Times New Roman" w:cs="Times New Roman"/>
                <w:sz w:val="28"/>
                <w:szCs w:val="24"/>
              </w:rPr>
              <w:t xml:space="preserve">. </w:t>
            </w:r>
          </w:p>
          <w:p w:rsidR="0010215D" w:rsidRPr="005379DB" w:rsidRDefault="0010215D" w:rsidP="003E53C7">
            <w:pPr>
              <w:rPr>
                <w:rFonts w:ascii="Times New Roman" w:hAnsi="Times New Roman" w:cs="Times New Roman"/>
                <w:sz w:val="28"/>
                <w:szCs w:val="24"/>
              </w:rPr>
            </w:pPr>
            <w:r w:rsidRPr="005379DB">
              <w:rPr>
                <w:rFonts w:ascii="Times New Roman" w:hAnsi="Times New Roman" w:cs="Times New Roman"/>
                <w:sz w:val="28"/>
                <w:szCs w:val="24"/>
              </w:rPr>
              <w:t>Всемирный де</w:t>
            </w:r>
            <w:r w:rsidR="0093783C">
              <w:rPr>
                <w:rFonts w:ascii="Times New Roman" w:hAnsi="Times New Roman" w:cs="Times New Roman"/>
                <w:sz w:val="28"/>
                <w:szCs w:val="24"/>
              </w:rPr>
              <w:t>нь здоровья</w:t>
            </w:r>
            <w:r w:rsidR="000F11A4">
              <w:rPr>
                <w:rFonts w:ascii="Times New Roman" w:hAnsi="Times New Roman" w:cs="Times New Roman"/>
                <w:sz w:val="28"/>
                <w:szCs w:val="24"/>
              </w:rPr>
              <w:t>. </w:t>
            </w:r>
          </w:p>
          <w:p w:rsidR="0010215D" w:rsidRPr="005379DB" w:rsidRDefault="0093783C" w:rsidP="003E53C7">
            <w:pPr>
              <w:rPr>
                <w:rFonts w:ascii="Times New Roman" w:hAnsi="Times New Roman" w:cs="Times New Roman"/>
                <w:sz w:val="28"/>
                <w:szCs w:val="24"/>
              </w:rPr>
            </w:pPr>
            <w:r>
              <w:rPr>
                <w:rFonts w:ascii="Times New Roman" w:hAnsi="Times New Roman" w:cs="Times New Roman"/>
                <w:sz w:val="28"/>
                <w:szCs w:val="24"/>
              </w:rPr>
              <w:t>День космонавтики</w:t>
            </w:r>
            <w:r w:rsidR="000F11A4">
              <w:rPr>
                <w:rFonts w:ascii="Times New Roman" w:hAnsi="Times New Roman" w:cs="Times New Roman"/>
                <w:sz w:val="28"/>
                <w:szCs w:val="24"/>
              </w:rPr>
              <w:t>. </w:t>
            </w:r>
          </w:p>
        </w:tc>
      </w:tr>
      <w:tr w:rsidR="0010215D" w:rsidRPr="005379DB" w:rsidTr="00FA410D">
        <w:tc>
          <w:tcPr>
            <w:tcW w:w="2234" w:type="dxa"/>
          </w:tcPr>
          <w:p w:rsidR="0010215D" w:rsidRPr="005379DB" w:rsidRDefault="0010215D" w:rsidP="003E53C7">
            <w:pPr>
              <w:rPr>
                <w:rFonts w:ascii="Times New Roman" w:hAnsi="Times New Roman" w:cs="Times New Roman"/>
                <w:b/>
                <w:iCs/>
                <w:sz w:val="28"/>
                <w:szCs w:val="24"/>
              </w:rPr>
            </w:pPr>
            <w:r w:rsidRPr="005379DB">
              <w:rPr>
                <w:rFonts w:ascii="Times New Roman" w:hAnsi="Times New Roman" w:cs="Times New Roman"/>
                <w:b/>
                <w:iCs/>
                <w:sz w:val="28"/>
                <w:szCs w:val="24"/>
              </w:rPr>
              <w:t>Май  </w:t>
            </w:r>
            <w:r w:rsidRPr="005379DB">
              <w:rPr>
                <w:rFonts w:ascii="Times New Roman" w:hAnsi="Times New Roman" w:cs="Times New Roman"/>
                <w:b/>
                <w:sz w:val="28"/>
                <w:szCs w:val="24"/>
              </w:rPr>
              <w:t> </w:t>
            </w:r>
          </w:p>
        </w:tc>
        <w:tc>
          <w:tcPr>
            <w:tcW w:w="4997" w:type="dxa"/>
          </w:tcPr>
          <w:p w:rsidR="0010215D" w:rsidRPr="005379DB" w:rsidRDefault="0010215D" w:rsidP="003E53C7">
            <w:pPr>
              <w:rPr>
                <w:rFonts w:ascii="Times New Roman" w:hAnsi="Times New Roman" w:cs="Times New Roman"/>
                <w:sz w:val="28"/>
                <w:szCs w:val="24"/>
              </w:rPr>
            </w:pPr>
            <w:r w:rsidRPr="005379DB">
              <w:rPr>
                <w:rFonts w:ascii="Times New Roman" w:hAnsi="Times New Roman" w:cs="Times New Roman"/>
                <w:sz w:val="28"/>
                <w:szCs w:val="24"/>
              </w:rPr>
              <w:t>«</w:t>
            </w:r>
            <w:r w:rsidR="0093783C">
              <w:rPr>
                <w:rFonts w:ascii="Times New Roman" w:hAnsi="Times New Roman" w:cs="Times New Roman"/>
                <w:sz w:val="28"/>
                <w:szCs w:val="24"/>
              </w:rPr>
              <w:t>День Победы»</w:t>
            </w:r>
            <w:r w:rsidRPr="005379DB">
              <w:rPr>
                <w:rFonts w:ascii="Times New Roman" w:hAnsi="Times New Roman" w:cs="Times New Roman"/>
                <w:sz w:val="28"/>
                <w:szCs w:val="24"/>
              </w:rPr>
              <w:t>. </w:t>
            </w:r>
          </w:p>
          <w:p w:rsidR="0010215D" w:rsidRPr="005379DB" w:rsidRDefault="0093783C" w:rsidP="003E53C7">
            <w:pPr>
              <w:rPr>
                <w:rFonts w:ascii="Times New Roman" w:hAnsi="Times New Roman" w:cs="Times New Roman"/>
                <w:sz w:val="28"/>
                <w:szCs w:val="24"/>
              </w:rPr>
            </w:pPr>
            <w:r>
              <w:rPr>
                <w:rFonts w:ascii="Times New Roman" w:hAnsi="Times New Roman" w:cs="Times New Roman"/>
                <w:sz w:val="28"/>
                <w:szCs w:val="24"/>
              </w:rPr>
              <w:t>«Насекомые», «Лето»</w:t>
            </w:r>
            <w:r w:rsidR="0010215D" w:rsidRPr="005379DB">
              <w:rPr>
                <w:rFonts w:ascii="Times New Roman" w:hAnsi="Times New Roman" w:cs="Times New Roman"/>
                <w:sz w:val="28"/>
                <w:szCs w:val="24"/>
              </w:rPr>
              <w:t>. </w:t>
            </w:r>
          </w:p>
          <w:p w:rsidR="0010215D" w:rsidRPr="005379DB" w:rsidRDefault="0093783C" w:rsidP="003E53C7">
            <w:pPr>
              <w:rPr>
                <w:rFonts w:ascii="Times New Roman" w:hAnsi="Times New Roman" w:cs="Times New Roman"/>
                <w:sz w:val="28"/>
                <w:szCs w:val="24"/>
              </w:rPr>
            </w:pPr>
            <w:r>
              <w:rPr>
                <w:rFonts w:ascii="Times New Roman" w:hAnsi="Times New Roman" w:cs="Times New Roman"/>
                <w:sz w:val="28"/>
                <w:szCs w:val="24"/>
              </w:rPr>
              <w:t>«Я – человек»</w:t>
            </w:r>
            <w:r w:rsidR="0010215D" w:rsidRPr="005379DB">
              <w:rPr>
                <w:rFonts w:ascii="Times New Roman" w:hAnsi="Times New Roman" w:cs="Times New Roman"/>
                <w:sz w:val="28"/>
                <w:szCs w:val="24"/>
              </w:rPr>
              <w:t>. </w:t>
            </w:r>
          </w:p>
          <w:p w:rsidR="0010215D" w:rsidRPr="005379DB" w:rsidRDefault="0093783C" w:rsidP="003E53C7">
            <w:pPr>
              <w:rPr>
                <w:rFonts w:ascii="Times New Roman" w:hAnsi="Times New Roman" w:cs="Times New Roman"/>
                <w:sz w:val="28"/>
                <w:szCs w:val="24"/>
              </w:rPr>
            </w:pPr>
            <w:r>
              <w:rPr>
                <w:rFonts w:ascii="Times New Roman" w:hAnsi="Times New Roman" w:cs="Times New Roman"/>
                <w:sz w:val="28"/>
                <w:szCs w:val="24"/>
              </w:rPr>
              <w:t>«Моё здоровье»</w:t>
            </w:r>
            <w:r w:rsidR="0010215D" w:rsidRPr="005379DB">
              <w:rPr>
                <w:rFonts w:ascii="Times New Roman" w:hAnsi="Times New Roman" w:cs="Times New Roman"/>
                <w:sz w:val="28"/>
                <w:szCs w:val="24"/>
              </w:rPr>
              <w:t>. </w:t>
            </w:r>
          </w:p>
        </w:tc>
        <w:tc>
          <w:tcPr>
            <w:tcW w:w="3616" w:type="dxa"/>
          </w:tcPr>
          <w:p w:rsidR="0010215D" w:rsidRPr="005379DB" w:rsidRDefault="0010215D" w:rsidP="003E53C7">
            <w:pPr>
              <w:rPr>
                <w:rFonts w:ascii="Times New Roman" w:hAnsi="Times New Roman" w:cs="Times New Roman"/>
                <w:sz w:val="28"/>
                <w:szCs w:val="24"/>
              </w:rPr>
            </w:pPr>
            <w:r w:rsidRPr="005379DB">
              <w:rPr>
                <w:rFonts w:ascii="Times New Roman" w:hAnsi="Times New Roman" w:cs="Times New Roman"/>
                <w:sz w:val="28"/>
                <w:szCs w:val="24"/>
              </w:rPr>
              <w:t>Пра</w:t>
            </w:r>
            <w:r w:rsidR="0093783C">
              <w:rPr>
                <w:rFonts w:ascii="Times New Roman" w:hAnsi="Times New Roman" w:cs="Times New Roman"/>
                <w:sz w:val="28"/>
                <w:szCs w:val="24"/>
              </w:rPr>
              <w:t xml:space="preserve">здник весны и труда </w:t>
            </w:r>
          </w:p>
          <w:p w:rsidR="0010215D" w:rsidRPr="005379DB" w:rsidRDefault="0010215D" w:rsidP="003E53C7">
            <w:pPr>
              <w:rPr>
                <w:rFonts w:ascii="Times New Roman" w:hAnsi="Times New Roman" w:cs="Times New Roman"/>
                <w:sz w:val="28"/>
                <w:szCs w:val="24"/>
              </w:rPr>
            </w:pPr>
            <w:r w:rsidRPr="005379DB">
              <w:rPr>
                <w:rFonts w:ascii="Times New Roman" w:hAnsi="Times New Roman" w:cs="Times New Roman"/>
                <w:sz w:val="28"/>
                <w:szCs w:val="24"/>
              </w:rPr>
              <w:t xml:space="preserve"> День</w:t>
            </w:r>
            <w:r w:rsidR="0093783C">
              <w:rPr>
                <w:rFonts w:ascii="Times New Roman" w:hAnsi="Times New Roman" w:cs="Times New Roman"/>
                <w:sz w:val="28"/>
                <w:szCs w:val="24"/>
              </w:rPr>
              <w:t xml:space="preserve"> Победы</w:t>
            </w:r>
            <w:r w:rsidR="000F11A4">
              <w:rPr>
                <w:rFonts w:ascii="Times New Roman" w:hAnsi="Times New Roman" w:cs="Times New Roman"/>
                <w:sz w:val="28"/>
                <w:szCs w:val="24"/>
              </w:rPr>
              <w:t>.</w:t>
            </w:r>
            <w:r w:rsidRPr="005379DB">
              <w:rPr>
                <w:rFonts w:ascii="Times New Roman" w:hAnsi="Times New Roman" w:cs="Times New Roman"/>
                <w:sz w:val="28"/>
                <w:szCs w:val="24"/>
              </w:rPr>
              <w:t> </w:t>
            </w:r>
          </w:p>
          <w:p w:rsidR="0010215D" w:rsidRPr="005379DB" w:rsidRDefault="0093783C" w:rsidP="003E53C7">
            <w:pPr>
              <w:rPr>
                <w:rFonts w:ascii="Times New Roman" w:hAnsi="Times New Roman" w:cs="Times New Roman"/>
                <w:sz w:val="28"/>
                <w:szCs w:val="24"/>
              </w:rPr>
            </w:pPr>
            <w:r>
              <w:rPr>
                <w:rFonts w:ascii="Times New Roman" w:hAnsi="Times New Roman" w:cs="Times New Roman"/>
                <w:sz w:val="28"/>
                <w:szCs w:val="24"/>
              </w:rPr>
              <w:t>Международный день семьи</w:t>
            </w:r>
            <w:r w:rsidR="000F11A4">
              <w:rPr>
                <w:rFonts w:ascii="Times New Roman" w:hAnsi="Times New Roman" w:cs="Times New Roman"/>
                <w:sz w:val="28"/>
                <w:szCs w:val="24"/>
              </w:rPr>
              <w:t>. </w:t>
            </w:r>
          </w:p>
          <w:p w:rsidR="0010215D" w:rsidRPr="005379DB" w:rsidRDefault="0010215D" w:rsidP="003E53C7">
            <w:pPr>
              <w:rPr>
                <w:rFonts w:ascii="Times New Roman" w:hAnsi="Times New Roman" w:cs="Times New Roman"/>
                <w:sz w:val="28"/>
                <w:szCs w:val="24"/>
              </w:rPr>
            </w:pPr>
            <w:r w:rsidRPr="005379DB">
              <w:rPr>
                <w:rFonts w:ascii="Times New Roman" w:hAnsi="Times New Roman" w:cs="Times New Roman"/>
                <w:sz w:val="28"/>
                <w:szCs w:val="24"/>
              </w:rPr>
              <w:t>« Наши люди- наша гордость» ( о знаменитых и заслуженных людях, а также Героях Советского Союза и района)</w:t>
            </w:r>
          </w:p>
        </w:tc>
      </w:tr>
      <w:tr w:rsidR="0010215D" w:rsidRPr="005379DB" w:rsidTr="00FA410D">
        <w:tc>
          <w:tcPr>
            <w:tcW w:w="2234" w:type="dxa"/>
          </w:tcPr>
          <w:p w:rsidR="0010215D" w:rsidRPr="005379DB" w:rsidRDefault="0010215D" w:rsidP="003E53C7">
            <w:pPr>
              <w:rPr>
                <w:rFonts w:ascii="Times New Roman" w:hAnsi="Times New Roman" w:cs="Times New Roman"/>
                <w:b/>
                <w:iCs/>
                <w:sz w:val="28"/>
                <w:szCs w:val="24"/>
              </w:rPr>
            </w:pPr>
            <w:r w:rsidRPr="005379DB">
              <w:rPr>
                <w:rFonts w:ascii="Times New Roman" w:hAnsi="Times New Roman" w:cs="Times New Roman"/>
                <w:b/>
                <w:iCs/>
                <w:sz w:val="28"/>
                <w:szCs w:val="24"/>
              </w:rPr>
              <w:t>Июнь </w:t>
            </w:r>
            <w:r w:rsidRPr="005379DB">
              <w:rPr>
                <w:rFonts w:ascii="Times New Roman" w:hAnsi="Times New Roman" w:cs="Times New Roman"/>
                <w:b/>
                <w:sz w:val="28"/>
                <w:szCs w:val="24"/>
              </w:rPr>
              <w:t> </w:t>
            </w:r>
          </w:p>
        </w:tc>
        <w:tc>
          <w:tcPr>
            <w:tcW w:w="4997" w:type="dxa"/>
          </w:tcPr>
          <w:p w:rsidR="0010215D" w:rsidRPr="005379DB" w:rsidRDefault="0010215D" w:rsidP="003E53C7">
            <w:pPr>
              <w:rPr>
                <w:rFonts w:ascii="Times New Roman" w:hAnsi="Times New Roman" w:cs="Times New Roman"/>
                <w:sz w:val="28"/>
                <w:szCs w:val="24"/>
              </w:rPr>
            </w:pPr>
          </w:p>
        </w:tc>
        <w:tc>
          <w:tcPr>
            <w:tcW w:w="3616" w:type="dxa"/>
          </w:tcPr>
          <w:p w:rsidR="0010215D" w:rsidRPr="005379DB" w:rsidRDefault="0010215D" w:rsidP="003E53C7">
            <w:pPr>
              <w:rPr>
                <w:rFonts w:ascii="Times New Roman" w:hAnsi="Times New Roman" w:cs="Times New Roman"/>
                <w:sz w:val="28"/>
                <w:szCs w:val="24"/>
              </w:rPr>
            </w:pPr>
            <w:r w:rsidRPr="005379DB">
              <w:rPr>
                <w:rFonts w:ascii="Times New Roman" w:hAnsi="Times New Roman" w:cs="Times New Roman"/>
                <w:sz w:val="28"/>
                <w:szCs w:val="24"/>
              </w:rPr>
              <w:t xml:space="preserve">Международный день </w:t>
            </w:r>
            <w:r w:rsidR="0093783C">
              <w:rPr>
                <w:rFonts w:ascii="Times New Roman" w:hAnsi="Times New Roman" w:cs="Times New Roman"/>
                <w:sz w:val="28"/>
                <w:szCs w:val="24"/>
              </w:rPr>
              <w:t>защиты детей</w:t>
            </w:r>
            <w:r w:rsidR="000F11A4">
              <w:rPr>
                <w:rFonts w:ascii="Times New Roman" w:hAnsi="Times New Roman" w:cs="Times New Roman"/>
                <w:sz w:val="28"/>
                <w:szCs w:val="24"/>
              </w:rPr>
              <w:t>. </w:t>
            </w:r>
          </w:p>
          <w:p w:rsidR="0010215D" w:rsidRPr="005379DB" w:rsidRDefault="0093783C" w:rsidP="003E53C7">
            <w:pPr>
              <w:rPr>
                <w:rFonts w:ascii="Times New Roman" w:hAnsi="Times New Roman" w:cs="Times New Roman"/>
                <w:sz w:val="28"/>
                <w:szCs w:val="24"/>
              </w:rPr>
            </w:pPr>
            <w:r>
              <w:rPr>
                <w:rFonts w:ascii="Times New Roman" w:hAnsi="Times New Roman" w:cs="Times New Roman"/>
                <w:sz w:val="28"/>
                <w:szCs w:val="24"/>
              </w:rPr>
              <w:t>День России.</w:t>
            </w:r>
            <w:r w:rsidR="000F11A4">
              <w:rPr>
                <w:rFonts w:ascii="Times New Roman" w:hAnsi="Times New Roman" w:cs="Times New Roman"/>
                <w:sz w:val="28"/>
                <w:szCs w:val="24"/>
              </w:rPr>
              <w:t xml:space="preserve"> </w:t>
            </w:r>
          </w:p>
          <w:p w:rsidR="0010215D" w:rsidRPr="005379DB" w:rsidRDefault="0010215D" w:rsidP="003E53C7">
            <w:pPr>
              <w:rPr>
                <w:rFonts w:ascii="Times New Roman" w:hAnsi="Times New Roman" w:cs="Times New Roman"/>
                <w:sz w:val="28"/>
                <w:szCs w:val="24"/>
              </w:rPr>
            </w:pPr>
            <w:r w:rsidRPr="005379DB">
              <w:rPr>
                <w:rFonts w:ascii="Times New Roman" w:hAnsi="Times New Roman" w:cs="Times New Roman"/>
                <w:sz w:val="28"/>
                <w:szCs w:val="24"/>
              </w:rPr>
              <w:t>« Мы-россияне!»</w:t>
            </w:r>
          </w:p>
          <w:p w:rsidR="0010215D" w:rsidRPr="005379DB" w:rsidRDefault="000F11A4" w:rsidP="003E53C7">
            <w:pPr>
              <w:rPr>
                <w:rFonts w:ascii="Times New Roman" w:hAnsi="Times New Roman" w:cs="Times New Roman"/>
                <w:sz w:val="28"/>
                <w:szCs w:val="24"/>
              </w:rPr>
            </w:pPr>
            <w:r>
              <w:rPr>
                <w:rFonts w:ascii="Times New Roman" w:hAnsi="Times New Roman" w:cs="Times New Roman"/>
                <w:sz w:val="28"/>
                <w:szCs w:val="24"/>
              </w:rPr>
              <w:t>Сказки Пушкина.</w:t>
            </w:r>
          </w:p>
        </w:tc>
      </w:tr>
      <w:tr w:rsidR="0010215D" w:rsidRPr="005379DB" w:rsidTr="00FA410D">
        <w:tc>
          <w:tcPr>
            <w:tcW w:w="2234" w:type="dxa"/>
          </w:tcPr>
          <w:p w:rsidR="0010215D" w:rsidRPr="005379DB" w:rsidRDefault="0010215D" w:rsidP="003E53C7">
            <w:pPr>
              <w:rPr>
                <w:rFonts w:ascii="Times New Roman" w:hAnsi="Times New Roman" w:cs="Times New Roman"/>
                <w:b/>
                <w:iCs/>
                <w:sz w:val="28"/>
                <w:szCs w:val="24"/>
              </w:rPr>
            </w:pPr>
            <w:r w:rsidRPr="005379DB">
              <w:rPr>
                <w:rFonts w:ascii="Times New Roman" w:hAnsi="Times New Roman" w:cs="Times New Roman"/>
                <w:b/>
                <w:iCs/>
                <w:sz w:val="28"/>
                <w:szCs w:val="24"/>
              </w:rPr>
              <w:t>Июль </w:t>
            </w:r>
            <w:r w:rsidRPr="005379DB">
              <w:rPr>
                <w:rFonts w:ascii="Times New Roman" w:hAnsi="Times New Roman" w:cs="Times New Roman"/>
                <w:b/>
                <w:sz w:val="28"/>
                <w:szCs w:val="24"/>
              </w:rPr>
              <w:t> </w:t>
            </w:r>
          </w:p>
        </w:tc>
        <w:tc>
          <w:tcPr>
            <w:tcW w:w="4997" w:type="dxa"/>
          </w:tcPr>
          <w:p w:rsidR="0010215D" w:rsidRPr="005379DB" w:rsidRDefault="0010215D" w:rsidP="003E53C7">
            <w:pPr>
              <w:rPr>
                <w:rFonts w:ascii="Times New Roman" w:hAnsi="Times New Roman" w:cs="Times New Roman"/>
                <w:sz w:val="28"/>
                <w:szCs w:val="24"/>
              </w:rPr>
            </w:pPr>
          </w:p>
        </w:tc>
        <w:tc>
          <w:tcPr>
            <w:tcW w:w="3616" w:type="dxa"/>
          </w:tcPr>
          <w:p w:rsidR="0010215D" w:rsidRPr="005379DB" w:rsidRDefault="0093783C" w:rsidP="003E53C7">
            <w:pPr>
              <w:rPr>
                <w:rFonts w:ascii="Times New Roman" w:hAnsi="Times New Roman" w:cs="Times New Roman"/>
                <w:sz w:val="28"/>
                <w:szCs w:val="24"/>
              </w:rPr>
            </w:pPr>
            <w:r>
              <w:rPr>
                <w:rFonts w:ascii="Times New Roman" w:hAnsi="Times New Roman" w:cs="Times New Roman"/>
                <w:sz w:val="28"/>
                <w:szCs w:val="24"/>
              </w:rPr>
              <w:t>День ГИБДД</w:t>
            </w:r>
            <w:r w:rsidR="000F11A4">
              <w:rPr>
                <w:rFonts w:ascii="Times New Roman" w:hAnsi="Times New Roman" w:cs="Times New Roman"/>
                <w:sz w:val="28"/>
                <w:szCs w:val="24"/>
              </w:rPr>
              <w:t>. </w:t>
            </w:r>
          </w:p>
          <w:p w:rsidR="0010215D" w:rsidRPr="005379DB" w:rsidRDefault="0010215D" w:rsidP="003E53C7">
            <w:pPr>
              <w:rPr>
                <w:rFonts w:ascii="Times New Roman" w:hAnsi="Times New Roman" w:cs="Times New Roman"/>
                <w:sz w:val="28"/>
                <w:szCs w:val="24"/>
              </w:rPr>
            </w:pPr>
            <w:r w:rsidRPr="005379DB">
              <w:rPr>
                <w:rFonts w:ascii="Times New Roman" w:hAnsi="Times New Roman" w:cs="Times New Roman"/>
                <w:sz w:val="28"/>
                <w:szCs w:val="24"/>
              </w:rPr>
              <w:t> </w:t>
            </w:r>
          </w:p>
        </w:tc>
      </w:tr>
      <w:tr w:rsidR="0010215D" w:rsidRPr="005379DB" w:rsidTr="00FA410D">
        <w:tc>
          <w:tcPr>
            <w:tcW w:w="2234" w:type="dxa"/>
          </w:tcPr>
          <w:p w:rsidR="0010215D" w:rsidRPr="005379DB" w:rsidRDefault="0010215D" w:rsidP="003E53C7">
            <w:pPr>
              <w:rPr>
                <w:rFonts w:ascii="Times New Roman" w:hAnsi="Times New Roman" w:cs="Times New Roman"/>
                <w:b/>
                <w:iCs/>
                <w:sz w:val="28"/>
                <w:szCs w:val="24"/>
              </w:rPr>
            </w:pPr>
            <w:r w:rsidRPr="005379DB">
              <w:rPr>
                <w:rFonts w:ascii="Times New Roman" w:hAnsi="Times New Roman" w:cs="Times New Roman"/>
                <w:b/>
                <w:iCs/>
                <w:sz w:val="28"/>
                <w:szCs w:val="24"/>
              </w:rPr>
              <w:t>Август </w:t>
            </w:r>
            <w:r w:rsidRPr="005379DB">
              <w:rPr>
                <w:rFonts w:ascii="Times New Roman" w:hAnsi="Times New Roman" w:cs="Times New Roman"/>
                <w:b/>
                <w:sz w:val="28"/>
                <w:szCs w:val="24"/>
              </w:rPr>
              <w:t> </w:t>
            </w:r>
          </w:p>
        </w:tc>
        <w:tc>
          <w:tcPr>
            <w:tcW w:w="4997" w:type="dxa"/>
          </w:tcPr>
          <w:p w:rsidR="0010215D" w:rsidRPr="005379DB" w:rsidRDefault="0010215D" w:rsidP="003E53C7">
            <w:pPr>
              <w:rPr>
                <w:rFonts w:ascii="Times New Roman" w:hAnsi="Times New Roman" w:cs="Times New Roman"/>
                <w:sz w:val="28"/>
                <w:szCs w:val="24"/>
              </w:rPr>
            </w:pPr>
          </w:p>
        </w:tc>
        <w:tc>
          <w:tcPr>
            <w:tcW w:w="3616" w:type="dxa"/>
          </w:tcPr>
          <w:p w:rsidR="0010215D" w:rsidRPr="005379DB" w:rsidRDefault="000F11A4" w:rsidP="003E53C7">
            <w:pPr>
              <w:rPr>
                <w:rFonts w:ascii="Times New Roman" w:hAnsi="Times New Roman" w:cs="Times New Roman"/>
                <w:sz w:val="28"/>
                <w:szCs w:val="24"/>
              </w:rPr>
            </w:pPr>
            <w:r>
              <w:rPr>
                <w:rFonts w:ascii="Times New Roman" w:hAnsi="Times New Roman" w:cs="Times New Roman"/>
                <w:sz w:val="28"/>
                <w:szCs w:val="24"/>
              </w:rPr>
              <w:t xml:space="preserve">День светофора </w:t>
            </w:r>
          </w:p>
          <w:p w:rsidR="0010215D" w:rsidRPr="005379DB" w:rsidRDefault="0010215D" w:rsidP="003E53C7">
            <w:pPr>
              <w:rPr>
                <w:rFonts w:ascii="Times New Roman" w:hAnsi="Times New Roman" w:cs="Times New Roman"/>
                <w:sz w:val="28"/>
                <w:szCs w:val="24"/>
              </w:rPr>
            </w:pPr>
            <w:r w:rsidRPr="005379DB">
              <w:rPr>
                <w:rFonts w:ascii="Times New Roman" w:hAnsi="Times New Roman" w:cs="Times New Roman"/>
                <w:sz w:val="28"/>
                <w:szCs w:val="24"/>
              </w:rPr>
              <w:t xml:space="preserve"> День физ</w:t>
            </w:r>
            <w:r w:rsidR="0093783C">
              <w:rPr>
                <w:rFonts w:ascii="Times New Roman" w:hAnsi="Times New Roman" w:cs="Times New Roman"/>
                <w:sz w:val="28"/>
                <w:szCs w:val="24"/>
              </w:rPr>
              <w:t>культурника</w:t>
            </w:r>
            <w:r w:rsidR="000F11A4">
              <w:rPr>
                <w:rFonts w:ascii="Times New Roman" w:hAnsi="Times New Roman" w:cs="Times New Roman"/>
                <w:sz w:val="28"/>
                <w:szCs w:val="24"/>
              </w:rPr>
              <w:t xml:space="preserve">. </w:t>
            </w:r>
          </w:p>
          <w:p w:rsidR="0010215D" w:rsidRPr="005379DB" w:rsidRDefault="0010215D" w:rsidP="003E53C7">
            <w:pPr>
              <w:rPr>
                <w:rFonts w:ascii="Times New Roman" w:hAnsi="Times New Roman" w:cs="Times New Roman"/>
                <w:sz w:val="28"/>
                <w:szCs w:val="24"/>
              </w:rPr>
            </w:pPr>
            <w:r w:rsidRPr="005379DB">
              <w:rPr>
                <w:rFonts w:ascii="Times New Roman" w:hAnsi="Times New Roman" w:cs="Times New Roman"/>
                <w:sz w:val="28"/>
                <w:szCs w:val="24"/>
              </w:rPr>
              <w:t>Ден</w:t>
            </w:r>
            <w:r w:rsidR="0093783C">
              <w:rPr>
                <w:rFonts w:ascii="Times New Roman" w:hAnsi="Times New Roman" w:cs="Times New Roman"/>
                <w:sz w:val="28"/>
                <w:szCs w:val="24"/>
              </w:rPr>
              <w:t>ь строителя</w:t>
            </w:r>
            <w:r w:rsidR="000F11A4">
              <w:rPr>
                <w:rFonts w:ascii="Times New Roman" w:hAnsi="Times New Roman" w:cs="Times New Roman"/>
                <w:sz w:val="28"/>
                <w:szCs w:val="24"/>
              </w:rPr>
              <w:t>. </w:t>
            </w:r>
          </w:p>
          <w:p w:rsidR="0010215D" w:rsidRPr="005379DB" w:rsidRDefault="0010215D" w:rsidP="003E53C7">
            <w:pPr>
              <w:rPr>
                <w:rFonts w:ascii="Times New Roman" w:hAnsi="Times New Roman" w:cs="Times New Roman"/>
                <w:sz w:val="28"/>
                <w:szCs w:val="24"/>
              </w:rPr>
            </w:pPr>
            <w:r w:rsidRPr="005379DB">
              <w:rPr>
                <w:rFonts w:ascii="Times New Roman" w:hAnsi="Times New Roman" w:cs="Times New Roman"/>
                <w:sz w:val="28"/>
                <w:szCs w:val="24"/>
              </w:rPr>
              <w:t>День</w:t>
            </w:r>
            <w:r w:rsidR="000F11A4">
              <w:rPr>
                <w:rFonts w:ascii="Times New Roman" w:hAnsi="Times New Roman" w:cs="Times New Roman"/>
                <w:sz w:val="28"/>
                <w:szCs w:val="24"/>
              </w:rPr>
              <w:t xml:space="preserve"> рождения флага.</w:t>
            </w:r>
          </w:p>
          <w:p w:rsidR="0010215D" w:rsidRPr="005379DB" w:rsidRDefault="0010215D" w:rsidP="003E53C7">
            <w:pPr>
              <w:rPr>
                <w:rFonts w:ascii="Times New Roman" w:hAnsi="Times New Roman" w:cs="Times New Roman"/>
                <w:sz w:val="28"/>
                <w:szCs w:val="24"/>
              </w:rPr>
            </w:pPr>
          </w:p>
        </w:tc>
      </w:tr>
    </w:tbl>
    <w:p w:rsidR="0010215D" w:rsidRPr="005379DB" w:rsidRDefault="0010215D" w:rsidP="003E53C7">
      <w:pPr>
        <w:shd w:val="clear" w:color="auto" w:fill="FFFFFF"/>
        <w:spacing w:after="0" w:line="240" w:lineRule="auto"/>
        <w:jc w:val="both"/>
        <w:rPr>
          <w:rFonts w:ascii="Times New Roman" w:eastAsia="Times New Roman" w:hAnsi="Times New Roman" w:cs="Times New Roman"/>
          <w:sz w:val="28"/>
          <w:szCs w:val="24"/>
        </w:rPr>
      </w:pPr>
    </w:p>
    <w:p w:rsidR="0010215D" w:rsidRDefault="0010215D" w:rsidP="003E53C7">
      <w:pPr>
        <w:shd w:val="clear" w:color="auto" w:fill="FFFFFF"/>
        <w:spacing w:after="0" w:line="240" w:lineRule="auto"/>
        <w:ind w:left="284"/>
        <w:jc w:val="center"/>
        <w:rPr>
          <w:rFonts w:ascii="Times New Roman" w:hAnsi="Times New Roman" w:cs="Times New Roman"/>
          <w:b/>
          <w:bCs/>
          <w:sz w:val="28"/>
          <w:szCs w:val="24"/>
        </w:rPr>
      </w:pPr>
      <w:r w:rsidRPr="005379DB">
        <w:rPr>
          <w:rFonts w:ascii="Times New Roman" w:hAnsi="Times New Roman" w:cs="Times New Roman"/>
          <w:b/>
          <w:bCs/>
          <w:sz w:val="28"/>
          <w:szCs w:val="24"/>
        </w:rPr>
        <w:t>Социальное направление</w:t>
      </w:r>
    </w:p>
    <w:p w:rsidR="00E02D6A" w:rsidRPr="005379DB" w:rsidRDefault="00E02D6A" w:rsidP="003E53C7">
      <w:pPr>
        <w:shd w:val="clear" w:color="auto" w:fill="FFFFFF"/>
        <w:spacing w:after="0" w:line="240" w:lineRule="auto"/>
        <w:ind w:left="284"/>
        <w:jc w:val="center"/>
        <w:rPr>
          <w:rFonts w:ascii="Times New Roman" w:hAnsi="Times New Roman" w:cs="Times New Roman"/>
          <w:b/>
          <w:bCs/>
          <w:sz w:val="28"/>
          <w:szCs w:val="24"/>
        </w:rPr>
      </w:pPr>
    </w:p>
    <w:tbl>
      <w:tblPr>
        <w:tblStyle w:val="af"/>
        <w:tblW w:w="9363" w:type="dxa"/>
        <w:tblInd w:w="250" w:type="dxa"/>
        <w:tblLook w:val="04A0" w:firstRow="1" w:lastRow="0" w:firstColumn="1" w:lastColumn="0" w:noHBand="0" w:noVBand="1"/>
      </w:tblPr>
      <w:tblGrid>
        <w:gridCol w:w="4111"/>
        <w:gridCol w:w="1701"/>
        <w:gridCol w:w="3551"/>
      </w:tblGrid>
      <w:tr w:rsidR="0010215D" w:rsidRPr="005379DB" w:rsidTr="005379DB">
        <w:tc>
          <w:tcPr>
            <w:tcW w:w="4111" w:type="dxa"/>
          </w:tcPr>
          <w:p w:rsidR="0010215D" w:rsidRPr="00E02D6A" w:rsidRDefault="00E02D6A" w:rsidP="003E53C7">
            <w:pPr>
              <w:rPr>
                <w:rFonts w:ascii="Times New Roman" w:hAnsi="Times New Roman" w:cs="Times New Roman"/>
                <w:b/>
                <w:sz w:val="28"/>
                <w:szCs w:val="24"/>
              </w:rPr>
            </w:pPr>
            <w:r w:rsidRPr="00E02D6A">
              <w:rPr>
                <w:rFonts w:ascii="Times New Roman" w:hAnsi="Times New Roman" w:cs="Times New Roman"/>
                <w:b/>
                <w:sz w:val="28"/>
                <w:szCs w:val="24"/>
              </w:rPr>
              <w:t>Наименование</w:t>
            </w:r>
          </w:p>
        </w:tc>
        <w:tc>
          <w:tcPr>
            <w:tcW w:w="1701" w:type="dxa"/>
          </w:tcPr>
          <w:p w:rsidR="0010215D" w:rsidRPr="00E02D6A" w:rsidRDefault="00E02D6A" w:rsidP="003E53C7">
            <w:pPr>
              <w:rPr>
                <w:rFonts w:ascii="Times New Roman" w:eastAsia="Times New Roman" w:hAnsi="Times New Roman" w:cs="Times New Roman"/>
                <w:b/>
                <w:sz w:val="28"/>
                <w:szCs w:val="24"/>
              </w:rPr>
            </w:pPr>
            <w:r w:rsidRPr="00E02D6A">
              <w:rPr>
                <w:rFonts w:ascii="Times New Roman" w:eastAsia="Times New Roman" w:hAnsi="Times New Roman" w:cs="Times New Roman"/>
                <w:b/>
                <w:sz w:val="28"/>
                <w:szCs w:val="24"/>
              </w:rPr>
              <w:t>месяц</w:t>
            </w:r>
          </w:p>
        </w:tc>
        <w:tc>
          <w:tcPr>
            <w:tcW w:w="3551" w:type="dxa"/>
          </w:tcPr>
          <w:p w:rsidR="0010215D" w:rsidRPr="00E02D6A" w:rsidRDefault="00E02D6A" w:rsidP="003E53C7">
            <w:pPr>
              <w:rPr>
                <w:rFonts w:ascii="Times New Roman" w:eastAsia="Times New Roman" w:hAnsi="Times New Roman" w:cs="Times New Roman"/>
                <w:b/>
                <w:sz w:val="28"/>
                <w:szCs w:val="24"/>
              </w:rPr>
            </w:pPr>
            <w:r w:rsidRPr="00E02D6A">
              <w:rPr>
                <w:rFonts w:ascii="Times New Roman" w:eastAsia="Times New Roman" w:hAnsi="Times New Roman" w:cs="Times New Roman"/>
                <w:b/>
                <w:sz w:val="28"/>
                <w:szCs w:val="24"/>
              </w:rPr>
              <w:t>Ответственные</w:t>
            </w:r>
          </w:p>
        </w:tc>
      </w:tr>
      <w:tr w:rsidR="0010215D" w:rsidRPr="005379DB" w:rsidTr="005379DB">
        <w:tc>
          <w:tcPr>
            <w:tcW w:w="4111" w:type="dxa"/>
          </w:tcPr>
          <w:p w:rsidR="0010215D" w:rsidRPr="005379DB" w:rsidRDefault="0010215D" w:rsidP="003E53C7">
            <w:pPr>
              <w:rPr>
                <w:rFonts w:ascii="Times New Roman" w:hAnsi="Times New Roman" w:cs="Times New Roman"/>
                <w:sz w:val="28"/>
                <w:szCs w:val="24"/>
              </w:rPr>
            </w:pPr>
            <w:r w:rsidRPr="005379DB">
              <w:rPr>
                <w:rFonts w:ascii="Times New Roman" w:hAnsi="Times New Roman" w:cs="Times New Roman"/>
                <w:sz w:val="28"/>
                <w:szCs w:val="24"/>
              </w:rPr>
              <w:t>Акция «Возьми ребенка за руку»</w:t>
            </w:r>
          </w:p>
        </w:tc>
        <w:tc>
          <w:tcPr>
            <w:tcW w:w="1701" w:type="dxa"/>
          </w:tcPr>
          <w:p w:rsidR="0010215D" w:rsidRPr="005379DB" w:rsidRDefault="000F11A4" w:rsidP="003E53C7">
            <w:pPr>
              <w:rPr>
                <w:rFonts w:ascii="Times New Roman" w:eastAsia="Times New Roman" w:hAnsi="Times New Roman" w:cs="Times New Roman"/>
                <w:sz w:val="28"/>
                <w:szCs w:val="24"/>
              </w:rPr>
            </w:pPr>
            <w:r>
              <w:rPr>
                <w:rFonts w:ascii="Times New Roman" w:eastAsia="Times New Roman" w:hAnsi="Times New Roman" w:cs="Times New Roman"/>
                <w:sz w:val="28"/>
                <w:szCs w:val="24"/>
              </w:rPr>
              <w:t>сентябрь</w:t>
            </w:r>
          </w:p>
        </w:tc>
        <w:tc>
          <w:tcPr>
            <w:tcW w:w="3551" w:type="dxa"/>
          </w:tcPr>
          <w:p w:rsidR="0010215D" w:rsidRPr="005379DB" w:rsidRDefault="0010215D" w:rsidP="003E53C7">
            <w:pPr>
              <w:rPr>
                <w:rFonts w:ascii="Times New Roman" w:hAnsi="Times New Roman" w:cs="Times New Roman"/>
                <w:sz w:val="28"/>
                <w:szCs w:val="24"/>
              </w:rPr>
            </w:pPr>
            <w:r w:rsidRPr="005379DB">
              <w:rPr>
                <w:rFonts w:ascii="Times New Roman" w:hAnsi="Times New Roman" w:cs="Times New Roman"/>
                <w:sz w:val="28"/>
                <w:szCs w:val="24"/>
              </w:rPr>
              <w:t>Ответственный по ДДТТ</w:t>
            </w:r>
          </w:p>
        </w:tc>
      </w:tr>
      <w:tr w:rsidR="0010215D" w:rsidRPr="005379DB" w:rsidTr="005379DB">
        <w:tc>
          <w:tcPr>
            <w:tcW w:w="4111" w:type="dxa"/>
          </w:tcPr>
          <w:p w:rsidR="0010215D" w:rsidRPr="005379DB" w:rsidRDefault="0010215D" w:rsidP="003E53C7">
            <w:pPr>
              <w:rPr>
                <w:rFonts w:ascii="Times New Roman" w:hAnsi="Times New Roman" w:cs="Times New Roman"/>
                <w:sz w:val="28"/>
                <w:szCs w:val="24"/>
              </w:rPr>
            </w:pPr>
            <w:r w:rsidRPr="005379DB">
              <w:rPr>
                <w:rFonts w:ascii="Times New Roman" w:hAnsi="Times New Roman" w:cs="Times New Roman"/>
                <w:sz w:val="28"/>
                <w:szCs w:val="24"/>
              </w:rPr>
              <w:t>Неделя безопасности Акция «Антитерорр»</w:t>
            </w:r>
          </w:p>
        </w:tc>
        <w:tc>
          <w:tcPr>
            <w:tcW w:w="1701" w:type="dxa"/>
          </w:tcPr>
          <w:p w:rsidR="0010215D" w:rsidRPr="005379DB" w:rsidRDefault="000F11A4" w:rsidP="003E53C7">
            <w:pPr>
              <w:rPr>
                <w:rFonts w:ascii="Times New Roman" w:hAnsi="Times New Roman" w:cs="Times New Roman"/>
                <w:sz w:val="28"/>
                <w:szCs w:val="24"/>
              </w:rPr>
            </w:pPr>
            <w:r>
              <w:rPr>
                <w:rFonts w:ascii="Times New Roman" w:hAnsi="Times New Roman" w:cs="Times New Roman"/>
                <w:sz w:val="28"/>
                <w:szCs w:val="24"/>
              </w:rPr>
              <w:t>сентябрь</w:t>
            </w:r>
          </w:p>
        </w:tc>
        <w:tc>
          <w:tcPr>
            <w:tcW w:w="3551" w:type="dxa"/>
          </w:tcPr>
          <w:p w:rsidR="0010215D" w:rsidRPr="005379DB" w:rsidRDefault="0010215D" w:rsidP="003E53C7">
            <w:pPr>
              <w:rPr>
                <w:rFonts w:ascii="Times New Roman" w:hAnsi="Times New Roman" w:cs="Times New Roman"/>
                <w:sz w:val="28"/>
                <w:szCs w:val="24"/>
              </w:rPr>
            </w:pPr>
            <w:r w:rsidRPr="005379DB">
              <w:rPr>
                <w:rFonts w:ascii="Times New Roman" w:hAnsi="Times New Roman" w:cs="Times New Roman"/>
                <w:sz w:val="28"/>
                <w:szCs w:val="24"/>
              </w:rPr>
              <w:t>Ответственный по ДДТТ</w:t>
            </w:r>
          </w:p>
        </w:tc>
      </w:tr>
      <w:tr w:rsidR="0010215D" w:rsidRPr="005379DB" w:rsidTr="005379DB">
        <w:tc>
          <w:tcPr>
            <w:tcW w:w="4111" w:type="dxa"/>
          </w:tcPr>
          <w:p w:rsidR="0010215D" w:rsidRPr="005379DB" w:rsidRDefault="0010215D" w:rsidP="003E53C7">
            <w:pPr>
              <w:rPr>
                <w:rFonts w:ascii="Times New Roman" w:hAnsi="Times New Roman" w:cs="Times New Roman"/>
                <w:sz w:val="28"/>
                <w:szCs w:val="24"/>
              </w:rPr>
            </w:pPr>
            <w:r w:rsidRPr="005379DB">
              <w:rPr>
                <w:rFonts w:ascii="Times New Roman" w:hAnsi="Times New Roman" w:cs="Times New Roman"/>
                <w:sz w:val="28"/>
                <w:szCs w:val="24"/>
              </w:rPr>
              <w:t>День работников дошкольного образования</w:t>
            </w:r>
          </w:p>
        </w:tc>
        <w:tc>
          <w:tcPr>
            <w:tcW w:w="1701" w:type="dxa"/>
          </w:tcPr>
          <w:p w:rsidR="0010215D" w:rsidRPr="005379DB" w:rsidRDefault="000F11A4" w:rsidP="003E53C7">
            <w:pPr>
              <w:rPr>
                <w:rFonts w:ascii="Times New Roman" w:hAnsi="Times New Roman" w:cs="Times New Roman"/>
                <w:sz w:val="28"/>
                <w:szCs w:val="24"/>
              </w:rPr>
            </w:pPr>
            <w:r>
              <w:rPr>
                <w:rFonts w:ascii="Times New Roman" w:hAnsi="Times New Roman" w:cs="Times New Roman"/>
                <w:sz w:val="28"/>
                <w:szCs w:val="24"/>
              </w:rPr>
              <w:t xml:space="preserve"> конец</w:t>
            </w:r>
            <w:r w:rsidR="0010215D" w:rsidRPr="005379DB">
              <w:rPr>
                <w:rFonts w:ascii="Times New Roman" w:hAnsi="Times New Roman" w:cs="Times New Roman"/>
                <w:sz w:val="28"/>
                <w:szCs w:val="24"/>
              </w:rPr>
              <w:t xml:space="preserve"> сентября</w:t>
            </w:r>
          </w:p>
        </w:tc>
        <w:tc>
          <w:tcPr>
            <w:tcW w:w="3551" w:type="dxa"/>
          </w:tcPr>
          <w:p w:rsidR="0010215D" w:rsidRPr="005379DB" w:rsidRDefault="0010215D" w:rsidP="003E53C7">
            <w:pPr>
              <w:rPr>
                <w:rFonts w:ascii="Times New Roman" w:hAnsi="Times New Roman" w:cs="Times New Roman"/>
                <w:sz w:val="28"/>
                <w:szCs w:val="24"/>
              </w:rPr>
            </w:pPr>
            <w:r w:rsidRPr="005379DB">
              <w:rPr>
                <w:rFonts w:ascii="Times New Roman" w:hAnsi="Times New Roman" w:cs="Times New Roman"/>
                <w:sz w:val="28"/>
                <w:szCs w:val="24"/>
              </w:rPr>
              <w:t>Воспитатели групп</w:t>
            </w:r>
          </w:p>
        </w:tc>
      </w:tr>
      <w:tr w:rsidR="0010215D" w:rsidRPr="005379DB" w:rsidTr="005379DB">
        <w:tc>
          <w:tcPr>
            <w:tcW w:w="4111" w:type="dxa"/>
          </w:tcPr>
          <w:p w:rsidR="0010215D" w:rsidRPr="005379DB" w:rsidRDefault="0010215D" w:rsidP="003E53C7">
            <w:pPr>
              <w:rPr>
                <w:rFonts w:ascii="Times New Roman" w:hAnsi="Times New Roman" w:cs="Times New Roman"/>
                <w:sz w:val="28"/>
                <w:szCs w:val="24"/>
              </w:rPr>
            </w:pPr>
            <w:r w:rsidRPr="005379DB">
              <w:rPr>
                <w:rFonts w:ascii="Times New Roman" w:hAnsi="Times New Roman" w:cs="Times New Roman"/>
                <w:sz w:val="28"/>
                <w:szCs w:val="24"/>
              </w:rPr>
              <w:t xml:space="preserve">День пожилого человека </w:t>
            </w:r>
          </w:p>
        </w:tc>
        <w:tc>
          <w:tcPr>
            <w:tcW w:w="1701" w:type="dxa"/>
          </w:tcPr>
          <w:p w:rsidR="0010215D" w:rsidRPr="005379DB" w:rsidRDefault="000F11A4" w:rsidP="003E53C7">
            <w:pPr>
              <w:rPr>
                <w:rFonts w:ascii="Times New Roman" w:hAnsi="Times New Roman" w:cs="Times New Roman"/>
                <w:sz w:val="28"/>
                <w:szCs w:val="24"/>
              </w:rPr>
            </w:pPr>
            <w:r>
              <w:rPr>
                <w:rFonts w:ascii="Times New Roman" w:hAnsi="Times New Roman" w:cs="Times New Roman"/>
                <w:sz w:val="28"/>
                <w:szCs w:val="24"/>
              </w:rPr>
              <w:t xml:space="preserve"> начало</w:t>
            </w:r>
            <w:r w:rsidR="0010215D" w:rsidRPr="005379DB">
              <w:rPr>
                <w:rFonts w:ascii="Times New Roman" w:hAnsi="Times New Roman" w:cs="Times New Roman"/>
                <w:sz w:val="28"/>
                <w:szCs w:val="24"/>
              </w:rPr>
              <w:t xml:space="preserve"> октября </w:t>
            </w:r>
          </w:p>
        </w:tc>
        <w:tc>
          <w:tcPr>
            <w:tcW w:w="3551" w:type="dxa"/>
          </w:tcPr>
          <w:p w:rsidR="0010215D" w:rsidRPr="005379DB" w:rsidRDefault="0010215D" w:rsidP="003E53C7">
            <w:pPr>
              <w:rPr>
                <w:rFonts w:ascii="Times New Roman" w:hAnsi="Times New Roman" w:cs="Times New Roman"/>
                <w:sz w:val="28"/>
                <w:szCs w:val="24"/>
              </w:rPr>
            </w:pPr>
            <w:r w:rsidRPr="005379DB">
              <w:rPr>
                <w:rFonts w:ascii="Times New Roman" w:hAnsi="Times New Roman" w:cs="Times New Roman"/>
                <w:sz w:val="28"/>
                <w:szCs w:val="24"/>
              </w:rPr>
              <w:t>Воспитатели групп</w:t>
            </w:r>
          </w:p>
        </w:tc>
      </w:tr>
      <w:tr w:rsidR="0010215D" w:rsidRPr="005379DB" w:rsidTr="005379DB">
        <w:tc>
          <w:tcPr>
            <w:tcW w:w="4111" w:type="dxa"/>
          </w:tcPr>
          <w:p w:rsidR="0010215D" w:rsidRPr="005379DB" w:rsidRDefault="0010215D" w:rsidP="003E53C7">
            <w:pPr>
              <w:rPr>
                <w:rFonts w:ascii="Times New Roman" w:hAnsi="Times New Roman" w:cs="Times New Roman"/>
                <w:sz w:val="28"/>
                <w:szCs w:val="24"/>
              </w:rPr>
            </w:pPr>
            <w:r w:rsidRPr="005379DB">
              <w:rPr>
                <w:rFonts w:ascii="Times New Roman" w:hAnsi="Times New Roman" w:cs="Times New Roman"/>
                <w:sz w:val="28"/>
                <w:szCs w:val="24"/>
              </w:rPr>
              <w:t>Всемирный день защиты животных</w:t>
            </w:r>
          </w:p>
        </w:tc>
        <w:tc>
          <w:tcPr>
            <w:tcW w:w="1701" w:type="dxa"/>
          </w:tcPr>
          <w:p w:rsidR="0010215D" w:rsidRPr="005379DB" w:rsidRDefault="000F11A4" w:rsidP="003E53C7">
            <w:pPr>
              <w:rPr>
                <w:rFonts w:ascii="Times New Roman" w:hAnsi="Times New Roman" w:cs="Times New Roman"/>
                <w:sz w:val="28"/>
                <w:szCs w:val="24"/>
              </w:rPr>
            </w:pPr>
            <w:r>
              <w:rPr>
                <w:rFonts w:ascii="Times New Roman" w:hAnsi="Times New Roman" w:cs="Times New Roman"/>
                <w:sz w:val="28"/>
                <w:szCs w:val="24"/>
              </w:rPr>
              <w:t>начало</w:t>
            </w:r>
            <w:r w:rsidR="0010215D" w:rsidRPr="005379DB">
              <w:rPr>
                <w:rFonts w:ascii="Times New Roman" w:hAnsi="Times New Roman" w:cs="Times New Roman"/>
                <w:sz w:val="28"/>
                <w:szCs w:val="24"/>
              </w:rPr>
              <w:t xml:space="preserve"> октября</w:t>
            </w:r>
          </w:p>
        </w:tc>
        <w:tc>
          <w:tcPr>
            <w:tcW w:w="3551" w:type="dxa"/>
          </w:tcPr>
          <w:p w:rsidR="0010215D" w:rsidRPr="005379DB" w:rsidRDefault="0010215D" w:rsidP="003E53C7">
            <w:pPr>
              <w:rPr>
                <w:rFonts w:ascii="Times New Roman" w:hAnsi="Times New Roman" w:cs="Times New Roman"/>
                <w:sz w:val="28"/>
                <w:szCs w:val="24"/>
              </w:rPr>
            </w:pPr>
            <w:r w:rsidRPr="005379DB">
              <w:rPr>
                <w:rFonts w:ascii="Times New Roman" w:hAnsi="Times New Roman" w:cs="Times New Roman"/>
                <w:sz w:val="28"/>
                <w:szCs w:val="24"/>
              </w:rPr>
              <w:t>Воспитатели групп</w:t>
            </w:r>
          </w:p>
        </w:tc>
      </w:tr>
      <w:tr w:rsidR="0010215D" w:rsidRPr="005379DB" w:rsidTr="005379DB">
        <w:tc>
          <w:tcPr>
            <w:tcW w:w="4111" w:type="dxa"/>
          </w:tcPr>
          <w:p w:rsidR="0010215D" w:rsidRPr="005379DB" w:rsidRDefault="0010215D" w:rsidP="003E53C7">
            <w:pPr>
              <w:rPr>
                <w:rFonts w:ascii="Times New Roman" w:hAnsi="Times New Roman" w:cs="Times New Roman"/>
                <w:sz w:val="28"/>
                <w:szCs w:val="24"/>
              </w:rPr>
            </w:pPr>
            <w:r w:rsidRPr="005379DB">
              <w:rPr>
                <w:rFonts w:ascii="Times New Roman" w:hAnsi="Times New Roman" w:cs="Times New Roman"/>
                <w:sz w:val="28"/>
                <w:szCs w:val="24"/>
              </w:rPr>
              <w:t xml:space="preserve">Всероссийский урок   безопасности в сети Интернет </w:t>
            </w:r>
          </w:p>
        </w:tc>
        <w:tc>
          <w:tcPr>
            <w:tcW w:w="1701" w:type="dxa"/>
          </w:tcPr>
          <w:p w:rsidR="0010215D" w:rsidRPr="005379DB" w:rsidRDefault="000F11A4" w:rsidP="003E53C7">
            <w:pPr>
              <w:rPr>
                <w:rFonts w:ascii="Times New Roman" w:hAnsi="Times New Roman" w:cs="Times New Roman"/>
                <w:sz w:val="28"/>
                <w:szCs w:val="24"/>
              </w:rPr>
            </w:pPr>
            <w:r>
              <w:rPr>
                <w:rFonts w:ascii="Times New Roman" w:hAnsi="Times New Roman" w:cs="Times New Roman"/>
                <w:sz w:val="28"/>
                <w:szCs w:val="24"/>
              </w:rPr>
              <w:t>конец</w:t>
            </w:r>
            <w:r w:rsidR="0010215D" w:rsidRPr="005379DB">
              <w:rPr>
                <w:rFonts w:ascii="Times New Roman" w:hAnsi="Times New Roman" w:cs="Times New Roman"/>
                <w:sz w:val="28"/>
                <w:szCs w:val="24"/>
              </w:rPr>
              <w:t xml:space="preserve"> октября</w:t>
            </w:r>
          </w:p>
        </w:tc>
        <w:tc>
          <w:tcPr>
            <w:tcW w:w="3551" w:type="dxa"/>
          </w:tcPr>
          <w:p w:rsidR="0010215D" w:rsidRPr="005379DB" w:rsidRDefault="0010215D" w:rsidP="003E53C7">
            <w:pPr>
              <w:rPr>
                <w:rFonts w:ascii="Times New Roman" w:hAnsi="Times New Roman" w:cs="Times New Roman"/>
                <w:sz w:val="28"/>
                <w:szCs w:val="24"/>
              </w:rPr>
            </w:pPr>
            <w:r w:rsidRPr="005379DB">
              <w:rPr>
                <w:rFonts w:ascii="Times New Roman" w:hAnsi="Times New Roman" w:cs="Times New Roman"/>
                <w:sz w:val="28"/>
                <w:szCs w:val="24"/>
              </w:rPr>
              <w:t>Воспитатели групп</w:t>
            </w:r>
          </w:p>
        </w:tc>
      </w:tr>
      <w:tr w:rsidR="0010215D" w:rsidRPr="005379DB" w:rsidTr="005379DB">
        <w:tc>
          <w:tcPr>
            <w:tcW w:w="4111" w:type="dxa"/>
          </w:tcPr>
          <w:p w:rsidR="0010215D" w:rsidRPr="005379DB" w:rsidRDefault="0010215D" w:rsidP="003E53C7">
            <w:pPr>
              <w:rPr>
                <w:rFonts w:ascii="Times New Roman" w:hAnsi="Times New Roman" w:cs="Times New Roman"/>
                <w:sz w:val="28"/>
                <w:szCs w:val="24"/>
              </w:rPr>
            </w:pPr>
            <w:r w:rsidRPr="005379DB">
              <w:rPr>
                <w:rFonts w:ascii="Times New Roman" w:hAnsi="Times New Roman" w:cs="Times New Roman"/>
                <w:sz w:val="28"/>
                <w:szCs w:val="24"/>
              </w:rPr>
              <w:t>Международный день инвалидов</w:t>
            </w:r>
          </w:p>
        </w:tc>
        <w:tc>
          <w:tcPr>
            <w:tcW w:w="1701" w:type="dxa"/>
          </w:tcPr>
          <w:p w:rsidR="0010215D" w:rsidRPr="005379DB" w:rsidRDefault="000F11A4" w:rsidP="003E53C7">
            <w:pPr>
              <w:rPr>
                <w:rFonts w:ascii="Times New Roman" w:hAnsi="Times New Roman" w:cs="Times New Roman"/>
                <w:sz w:val="28"/>
                <w:szCs w:val="24"/>
              </w:rPr>
            </w:pPr>
            <w:r>
              <w:rPr>
                <w:rFonts w:ascii="Times New Roman" w:hAnsi="Times New Roman" w:cs="Times New Roman"/>
                <w:sz w:val="28"/>
                <w:szCs w:val="24"/>
              </w:rPr>
              <w:t xml:space="preserve">Начало </w:t>
            </w:r>
            <w:r w:rsidR="0010215D" w:rsidRPr="005379DB">
              <w:rPr>
                <w:rFonts w:ascii="Times New Roman" w:hAnsi="Times New Roman" w:cs="Times New Roman"/>
                <w:sz w:val="28"/>
                <w:szCs w:val="24"/>
              </w:rPr>
              <w:t>декабря</w:t>
            </w:r>
          </w:p>
        </w:tc>
        <w:tc>
          <w:tcPr>
            <w:tcW w:w="3551" w:type="dxa"/>
          </w:tcPr>
          <w:p w:rsidR="0010215D" w:rsidRPr="005379DB" w:rsidRDefault="0010215D" w:rsidP="003E53C7">
            <w:pPr>
              <w:rPr>
                <w:rFonts w:ascii="Times New Roman" w:eastAsia="Times New Roman" w:hAnsi="Times New Roman" w:cs="Times New Roman"/>
                <w:sz w:val="28"/>
                <w:szCs w:val="24"/>
              </w:rPr>
            </w:pPr>
            <w:r w:rsidRPr="005379DB">
              <w:rPr>
                <w:rFonts w:ascii="Times New Roman" w:hAnsi="Times New Roman" w:cs="Times New Roman"/>
                <w:sz w:val="28"/>
                <w:szCs w:val="24"/>
              </w:rPr>
              <w:t>Воспитатели групп</w:t>
            </w:r>
          </w:p>
        </w:tc>
      </w:tr>
      <w:tr w:rsidR="0010215D" w:rsidRPr="005379DB" w:rsidTr="005379DB">
        <w:tc>
          <w:tcPr>
            <w:tcW w:w="4111" w:type="dxa"/>
          </w:tcPr>
          <w:p w:rsidR="0010215D" w:rsidRPr="005379DB" w:rsidRDefault="0010215D" w:rsidP="003E53C7">
            <w:pPr>
              <w:rPr>
                <w:rFonts w:ascii="Times New Roman" w:hAnsi="Times New Roman" w:cs="Times New Roman"/>
                <w:sz w:val="28"/>
                <w:szCs w:val="24"/>
              </w:rPr>
            </w:pPr>
            <w:r w:rsidRPr="005379DB">
              <w:rPr>
                <w:rFonts w:ascii="Times New Roman" w:hAnsi="Times New Roman" w:cs="Times New Roman"/>
                <w:sz w:val="28"/>
                <w:szCs w:val="24"/>
              </w:rPr>
              <w:t>День пожарной охраны</w:t>
            </w:r>
          </w:p>
        </w:tc>
        <w:tc>
          <w:tcPr>
            <w:tcW w:w="1701" w:type="dxa"/>
          </w:tcPr>
          <w:p w:rsidR="0010215D" w:rsidRPr="005379DB" w:rsidRDefault="000F11A4" w:rsidP="003E53C7">
            <w:pPr>
              <w:rPr>
                <w:rFonts w:ascii="Times New Roman" w:hAnsi="Times New Roman" w:cs="Times New Roman"/>
                <w:sz w:val="28"/>
                <w:szCs w:val="24"/>
              </w:rPr>
            </w:pPr>
            <w:r>
              <w:rPr>
                <w:rFonts w:ascii="Times New Roman" w:hAnsi="Times New Roman" w:cs="Times New Roman"/>
                <w:sz w:val="28"/>
                <w:szCs w:val="24"/>
              </w:rPr>
              <w:t>конец</w:t>
            </w:r>
            <w:r w:rsidR="0010215D" w:rsidRPr="005379DB">
              <w:rPr>
                <w:rFonts w:ascii="Times New Roman" w:hAnsi="Times New Roman" w:cs="Times New Roman"/>
                <w:sz w:val="28"/>
                <w:szCs w:val="24"/>
              </w:rPr>
              <w:t xml:space="preserve"> </w:t>
            </w:r>
            <w:r w:rsidR="0010215D" w:rsidRPr="005379DB">
              <w:rPr>
                <w:rFonts w:ascii="Times New Roman" w:hAnsi="Times New Roman" w:cs="Times New Roman"/>
                <w:sz w:val="28"/>
                <w:szCs w:val="24"/>
              </w:rPr>
              <w:lastRenderedPageBreak/>
              <w:t>апреля</w:t>
            </w:r>
          </w:p>
        </w:tc>
        <w:tc>
          <w:tcPr>
            <w:tcW w:w="3551" w:type="dxa"/>
          </w:tcPr>
          <w:p w:rsidR="0010215D" w:rsidRPr="005379DB" w:rsidRDefault="0010215D" w:rsidP="003E53C7">
            <w:pPr>
              <w:rPr>
                <w:rFonts w:ascii="Times New Roman" w:hAnsi="Times New Roman" w:cs="Times New Roman"/>
                <w:sz w:val="28"/>
                <w:szCs w:val="24"/>
              </w:rPr>
            </w:pPr>
            <w:r w:rsidRPr="005379DB">
              <w:rPr>
                <w:rFonts w:ascii="Times New Roman" w:hAnsi="Times New Roman" w:cs="Times New Roman"/>
                <w:sz w:val="28"/>
                <w:szCs w:val="24"/>
              </w:rPr>
              <w:lastRenderedPageBreak/>
              <w:t>Воспитатели групп</w:t>
            </w:r>
          </w:p>
        </w:tc>
      </w:tr>
      <w:tr w:rsidR="0010215D" w:rsidRPr="005379DB" w:rsidTr="005379DB">
        <w:tc>
          <w:tcPr>
            <w:tcW w:w="4111" w:type="dxa"/>
          </w:tcPr>
          <w:p w:rsidR="0010215D" w:rsidRPr="005379DB" w:rsidRDefault="0010215D" w:rsidP="003E53C7">
            <w:pPr>
              <w:rPr>
                <w:rFonts w:ascii="Times New Roman" w:hAnsi="Times New Roman" w:cs="Times New Roman"/>
                <w:sz w:val="28"/>
                <w:szCs w:val="24"/>
              </w:rPr>
            </w:pPr>
            <w:r w:rsidRPr="005379DB">
              <w:rPr>
                <w:rFonts w:ascii="Times New Roman" w:hAnsi="Times New Roman" w:cs="Times New Roman"/>
                <w:sz w:val="28"/>
                <w:szCs w:val="24"/>
              </w:rPr>
              <w:t>Международный День семьи</w:t>
            </w:r>
          </w:p>
        </w:tc>
        <w:tc>
          <w:tcPr>
            <w:tcW w:w="1701" w:type="dxa"/>
          </w:tcPr>
          <w:p w:rsidR="0010215D" w:rsidRPr="005379DB" w:rsidRDefault="000F11A4" w:rsidP="003E53C7">
            <w:pPr>
              <w:rPr>
                <w:rFonts w:ascii="Times New Roman" w:hAnsi="Times New Roman" w:cs="Times New Roman"/>
                <w:sz w:val="28"/>
                <w:szCs w:val="24"/>
              </w:rPr>
            </w:pPr>
            <w:r>
              <w:rPr>
                <w:rFonts w:ascii="Times New Roman" w:hAnsi="Times New Roman" w:cs="Times New Roman"/>
                <w:sz w:val="28"/>
                <w:szCs w:val="24"/>
              </w:rPr>
              <w:t>середина</w:t>
            </w:r>
            <w:r w:rsidR="0010215D" w:rsidRPr="005379DB">
              <w:rPr>
                <w:rFonts w:ascii="Times New Roman" w:hAnsi="Times New Roman" w:cs="Times New Roman"/>
                <w:sz w:val="28"/>
                <w:szCs w:val="24"/>
              </w:rPr>
              <w:t xml:space="preserve"> мая</w:t>
            </w:r>
          </w:p>
        </w:tc>
        <w:tc>
          <w:tcPr>
            <w:tcW w:w="3551" w:type="dxa"/>
          </w:tcPr>
          <w:p w:rsidR="0010215D" w:rsidRPr="005379DB" w:rsidRDefault="0010215D" w:rsidP="003E53C7">
            <w:pPr>
              <w:rPr>
                <w:rFonts w:ascii="Times New Roman" w:hAnsi="Times New Roman" w:cs="Times New Roman"/>
                <w:sz w:val="28"/>
                <w:szCs w:val="24"/>
              </w:rPr>
            </w:pPr>
            <w:r w:rsidRPr="005379DB">
              <w:rPr>
                <w:rFonts w:ascii="Times New Roman" w:hAnsi="Times New Roman" w:cs="Times New Roman"/>
                <w:sz w:val="28"/>
                <w:szCs w:val="24"/>
              </w:rPr>
              <w:t xml:space="preserve">Воспитатели групп </w:t>
            </w:r>
          </w:p>
        </w:tc>
      </w:tr>
      <w:tr w:rsidR="0010215D" w:rsidRPr="005379DB" w:rsidTr="005379DB">
        <w:tc>
          <w:tcPr>
            <w:tcW w:w="4111" w:type="dxa"/>
          </w:tcPr>
          <w:p w:rsidR="0010215D" w:rsidRPr="005379DB" w:rsidRDefault="0010215D" w:rsidP="003E53C7">
            <w:pPr>
              <w:rPr>
                <w:rFonts w:ascii="Times New Roman" w:hAnsi="Times New Roman" w:cs="Times New Roman"/>
                <w:sz w:val="28"/>
                <w:szCs w:val="24"/>
              </w:rPr>
            </w:pPr>
            <w:r w:rsidRPr="005379DB">
              <w:rPr>
                <w:rFonts w:ascii="Times New Roman" w:hAnsi="Times New Roman" w:cs="Times New Roman"/>
                <w:sz w:val="28"/>
                <w:szCs w:val="24"/>
              </w:rPr>
              <w:t>Выпускной бал</w:t>
            </w:r>
          </w:p>
        </w:tc>
        <w:tc>
          <w:tcPr>
            <w:tcW w:w="1701" w:type="dxa"/>
          </w:tcPr>
          <w:p w:rsidR="0010215D" w:rsidRPr="005379DB" w:rsidRDefault="00924EB6" w:rsidP="003E53C7">
            <w:pPr>
              <w:rPr>
                <w:rFonts w:ascii="Times New Roman" w:hAnsi="Times New Roman" w:cs="Times New Roman"/>
                <w:sz w:val="28"/>
                <w:szCs w:val="24"/>
              </w:rPr>
            </w:pPr>
            <w:r>
              <w:rPr>
                <w:rFonts w:ascii="Times New Roman" w:hAnsi="Times New Roman" w:cs="Times New Roman"/>
                <w:sz w:val="28"/>
                <w:szCs w:val="24"/>
              </w:rPr>
              <w:t>конец мая</w:t>
            </w:r>
          </w:p>
        </w:tc>
        <w:tc>
          <w:tcPr>
            <w:tcW w:w="3551" w:type="dxa"/>
          </w:tcPr>
          <w:p w:rsidR="0010215D" w:rsidRPr="005379DB" w:rsidRDefault="0010215D" w:rsidP="003E53C7">
            <w:pPr>
              <w:rPr>
                <w:rFonts w:ascii="Times New Roman" w:hAnsi="Times New Roman" w:cs="Times New Roman"/>
                <w:sz w:val="28"/>
                <w:szCs w:val="24"/>
              </w:rPr>
            </w:pPr>
            <w:r w:rsidRPr="005379DB">
              <w:rPr>
                <w:rFonts w:ascii="Times New Roman" w:hAnsi="Times New Roman" w:cs="Times New Roman"/>
                <w:sz w:val="28"/>
                <w:szCs w:val="24"/>
              </w:rPr>
              <w:t>Воспитатели групп</w:t>
            </w:r>
          </w:p>
          <w:p w:rsidR="0010215D" w:rsidRPr="005379DB" w:rsidRDefault="00924EB6" w:rsidP="003E53C7">
            <w:pPr>
              <w:rPr>
                <w:rFonts w:ascii="Times New Roman" w:hAnsi="Times New Roman" w:cs="Times New Roman"/>
                <w:sz w:val="28"/>
                <w:szCs w:val="24"/>
              </w:rPr>
            </w:pPr>
            <w:r>
              <w:rPr>
                <w:rFonts w:ascii="Times New Roman" w:hAnsi="Times New Roman" w:cs="Times New Roman"/>
                <w:sz w:val="28"/>
                <w:szCs w:val="24"/>
              </w:rPr>
              <w:t>Муз.руководители</w:t>
            </w:r>
          </w:p>
        </w:tc>
      </w:tr>
      <w:tr w:rsidR="0010215D" w:rsidRPr="005379DB" w:rsidTr="005379DB">
        <w:tc>
          <w:tcPr>
            <w:tcW w:w="4111" w:type="dxa"/>
          </w:tcPr>
          <w:p w:rsidR="0010215D" w:rsidRPr="005379DB" w:rsidRDefault="0010215D" w:rsidP="003E53C7">
            <w:pPr>
              <w:rPr>
                <w:rFonts w:ascii="Times New Roman" w:hAnsi="Times New Roman" w:cs="Times New Roman"/>
                <w:sz w:val="28"/>
                <w:szCs w:val="24"/>
              </w:rPr>
            </w:pPr>
            <w:r w:rsidRPr="005379DB">
              <w:rPr>
                <w:rFonts w:ascii="Times New Roman" w:hAnsi="Times New Roman" w:cs="Times New Roman"/>
                <w:sz w:val="28"/>
                <w:szCs w:val="24"/>
              </w:rPr>
              <w:t>День защиты детей.</w:t>
            </w:r>
          </w:p>
        </w:tc>
        <w:tc>
          <w:tcPr>
            <w:tcW w:w="1701" w:type="dxa"/>
          </w:tcPr>
          <w:p w:rsidR="0010215D" w:rsidRPr="005379DB" w:rsidRDefault="00924EB6" w:rsidP="003E53C7">
            <w:pPr>
              <w:rPr>
                <w:rFonts w:ascii="Times New Roman" w:hAnsi="Times New Roman" w:cs="Times New Roman"/>
                <w:sz w:val="28"/>
                <w:szCs w:val="24"/>
              </w:rPr>
            </w:pPr>
            <w:r>
              <w:rPr>
                <w:rFonts w:ascii="Times New Roman" w:hAnsi="Times New Roman" w:cs="Times New Roman"/>
                <w:sz w:val="28"/>
                <w:szCs w:val="24"/>
              </w:rPr>
              <w:t>Начало и</w:t>
            </w:r>
            <w:r w:rsidR="0010215D" w:rsidRPr="005379DB">
              <w:rPr>
                <w:rFonts w:ascii="Times New Roman" w:hAnsi="Times New Roman" w:cs="Times New Roman"/>
                <w:sz w:val="28"/>
                <w:szCs w:val="24"/>
              </w:rPr>
              <w:t>юн</w:t>
            </w:r>
            <w:r>
              <w:rPr>
                <w:rFonts w:ascii="Times New Roman" w:hAnsi="Times New Roman" w:cs="Times New Roman"/>
                <w:sz w:val="28"/>
                <w:szCs w:val="24"/>
              </w:rPr>
              <w:t>я</w:t>
            </w:r>
          </w:p>
        </w:tc>
        <w:tc>
          <w:tcPr>
            <w:tcW w:w="3551" w:type="dxa"/>
          </w:tcPr>
          <w:p w:rsidR="0010215D" w:rsidRPr="005379DB" w:rsidRDefault="0010215D" w:rsidP="003E53C7">
            <w:pPr>
              <w:rPr>
                <w:rFonts w:ascii="Times New Roman" w:hAnsi="Times New Roman" w:cs="Times New Roman"/>
                <w:sz w:val="28"/>
                <w:szCs w:val="24"/>
              </w:rPr>
            </w:pPr>
            <w:r w:rsidRPr="005379DB">
              <w:rPr>
                <w:rFonts w:ascii="Times New Roman" w:hAnsi="Times New Roman" w:cs="Times New Roman"/>
                <w:sz w:val="28"/>
                <w:szCs w:val="24"/>
              </w:rPr>
              <w:t>Воспитатели групп</w:t>
            </w:r>
          </w:p>
          <w:p w:rsidR="0010215D" w:rsidRPr="005379DB" w:rsidRDefault="00924EB6" w:rsidP="003E53C7">
            <w:pPr>
              <w:rPr>
                <w:rFonts w:ascii="Times New Roman" w:hAnsi="Times New Roman" w:cs="Times New Roman"/>
                <w:sz w:val="28"/>
                <w:szCs w:val="24"/>
              </w:rPr>
            </w:pPr>
            <w:r>
              <w:rPr>
                <w:rFonts w:ascii="Times New Roman" w:hAnsi="Times New Roman" w:cs="Times New Roman"/>
                <w:sz w:val="28"/>
                <w:szCs w:val="24"/>
              </w:rPr>
              <w:t>Муз.руководители</w:t>
            </w:r>
          </w:p>
        </w:tc>
      </w:tr>
      <w:tr w:rsidR="0010215D" w:rsidRPr="005379DB" w:rsidTr="005379DB">
        <w:tc>
          <w:tcPr>
            <w:tcW w:w="4111" w:type="dxa"/>
          </w:tcPr>
          <w:p w:rsidR="0010215D" w:rsidRPr="005379DB" w:rsidRDefault="0010215D" w:rsidP="003E53C7">
            <w:pPr>
              <w:rPr>
                <w:rFonts w:ascii="Times New Roman" w:hAnsi="Times New Roman" w:cs="Times New Roman"/>
                <w:sz w:val="28"/>
                <w:szCs w:val="24"/>
              </w:rPr>
            </w:pPr>
            <w:r w:rsidRPr="005379DB">
              <w:rPr>
                <w:rFonts w:ascii="Times New Roman" w:hAnsi="Times New Roman" w:cs="Times New Roman"/>
                <w:sz w:val="28"/>
                <w:szCs w:val="24"/>
              </w:rPr>
              <w:t>День России</w:t>
            </w:r>
          </w:p>
        </w:tc>
        <w:tc>
          <w:tcPr>
            <w:tcW w:w="1701" w:type="dxa"/>
          </w:tcPr>
          <w:p w:rsidR="00924EB6" w:rsidRDefault="00924EB6" w:rsidP="003E53C7">
            <w:pPr>
              <w:rPr>
                <w:rFonts w:ascii="Times New Roman" w:hAnsi="Times New Roman" w:cs="Times New Roman"/>
                <w:sz w:val="28"/>
                <w:szCs w:val="24"/>
              </w:rPr>
            </w:pPr>
            <w:r>
              <w:rPr>
                <w:rFonts w:ascii="Times New Roman" w:hAnsi="Times New Roman" w:cs="Times New Roman"/>
                <w:sz w:val="28"/>
                <w:szCs w:val="24"/>
              </w:rPr>
              <w:t>Середина</w:t>
            </w:r>
          </w:p>
          <w:p w:rsidR="0010215D" w:rsidRPr="005379DB" w:rsidRDefault="00924EB6" w:rsidP="003E53C7">
            <w:pPr>
              <w:rPr>
                <w:rFonts w:ascii="Times New Roman" w:hAnsi="Times New Roman" w:cs="Times New Roman"/>
                <w:sz w:val="28"/>
                <w:szCs w:val="24"/>
              </w:rPr>
            </w:pPr>
            <w:r>
              <w:rPr>
                <w:rFonts w:ascii="Times New Roman" w:hAnsi="Times New Roman" w:cs="Times New Roman"/>
                <w:sz w:val="28"/>
                <w:szCs w:val="24"/>
              </w:rPr>
              <w:t>июня</w:t>
            </w:r>
          </w:p>
        </w:tc>
        <w:tc>
          <w:tcPr>
            <w:tcW w:w="3551" w:type="dxa"/>
          </w:tcPr>
          <w:p w:rsidR="0010215D" w:rsidRPr="005379DB" w:rsidRDefault="0010215D" w:rsidP="003E53C7">
            <w:pPr>
              <w:rPr>
                <w:rFonts w:ascii="Times New Roman" w:hAnsi="Times New Roman" w:cs="Times New Roman"/>
                <w:sz w:val="28"/>
                <w:szCs w:val="24"/>
              </w:rPr>
            </w:pPr>
            <w:r w:rsidRPr="005379DB">
              <w:rPr>
                <w:rFonts w:ascii="Times New Roman" w:hAnsi="Times New Roman" w:cs="Times New Roman"/>
                <w:sz w:val="28"/>
                <w:szCs w:val="24"/>
              </w:rPr>
              <w:t>Воспитатели групп</w:t>
            </w:r>
          </w:p>
          <w:p w:rsidR="0010215D" w:rsidRPr="005379DB" w:rsidRDefault="0010215D" w:rsidP="003E53C7">
            <w:pPr>
              <w:rPr>
                <w:rFonts w:ascii="Times New Roman" w:hAnsi="Times New Roman" w:cs="Times New Roman"/>
                <w:sz w:val="28"/>
                <w:szCs w:val="24"/>
              </w:rPr>
            </w:pPr>
            <w:r w:rsidRPr="005379DB">
              <w:rPr>
                <w:rFonts w:ascii="Times New Roman" w:hAnsi="Times New Roman" w:cs="Times New Roman"/>
                <w:sz w:val="28"/>
                <w:szCs w:val="24"/>
              </w:rPr>
              <w:t>Муз.руководител</w:t>
            </w:r>
            <w:r w:rsidR="00924EB6">
              <w:rPr>
                <w:rFonts w:ascii="Times New Roman" w:hAnsi="Times New Roman" w:cs="Times New Roman"/>
                <w:sz w:val="28"/>
                <w:szCs w:val="24"/>
              </w:rPr>
              <w:t>и</w:t>
            </w:r>
          </w:p>
        </w:tc>
      </w:tr>
    </w:tbl>
    <w:p w:rsidR="0010215D" w:rsidRPr="005379DB" w:rsidRDefault="0010215D" w:rsidP="003E53C7">
      <w:pPr>
        <w:spacing w:after="0" w:line="240" w:lineRule="auto"/>
        <w:jc w:val="both"/>
        <w:rPr>
          <w:rFonts w:ascii="Times New Roman" w:hAnsi="Times New Roman" w:cs="Times New Roman"/>
          <w:b/>
          <w:sz w:val="28"/>
          <w:szCs w:val="24"/>
        </w:rPr>
      </w:pPr>
    </w:p>
    <w:p w:rsidR="0010215D" w:rsidRDefault="0010215D" w:rsidP="003E53C7">
      <w:pPr>
        <w:spacing w:after="0" w:line="240" w:lineRule="auto"/>
        <w:ind w:left="284"/>
        <w:jc w:val="center"/>
        <w:rPr>
          <w:rFonts w:ascii="Times New Roman" w:hAnsi="Times New Roman" w:cs="Times New Roman"/>
          <w:b/>
          <w:sz w:val="28"/>
          <w:szCs w:val="24"/>
        </w:rPr>
      </w:pPr>
      <w:r w:rsidRPr="005379DB">
        <w:rPr>
          <w:rFonts w:ascii="Times New Roman" w:hAnsi="Times New Roman" w:cs="Times New Roman"/>
          <w:b/>
          <w:sz w:val="28"/>
          <w:szCs w:val="24"/>
        </w:rPr>
        <w:t>Праздники и развлечения</w:t>
      </w:r>
    </w:p>
    <w:p w:rsidR="00E02D6A" w:rsidRPr="005379DB" w:rsidRDefault="00E02D6A" w:rsidP="003E53C7">
      <w:pPr>
        <w:spacing w:after="0" w:line="240" w:lineRule="auto"/>
        <w:ind w:left="284"/>
        <w:jc w:val="center"/>
        <w:rPr>
          <w:rFonts w:ascii="Times New Roman" w:hAnsi="Times New Roman" w:cs="Times New Roman"/>
          <w:b/>
          <w:sz w:val="28"/>
          <w:szCs w:val="24"/>
        </w:rPr>
      </w:pPr>
    </w:p>
    <w:tbl>
      <w:tblPr>
        <w:tblStyle w:val="af"/>
        <w:tblW w:w="9419" w:type="dxa"/>
        <w:tblInd w:w="250" w:type="dxa"/>
        <w:tblLayout w:type="fixed"/>
        <w:tblLook w:val="04A0" w:firstRow="1" w:lastRow="0" w:firstColumn="1" w:lastColumn="0" w:noHBand="0" w:noVBand="1"/>
      </w:tblPr>
      <w:tblGrid>
        <w:gridCol w:w="567"/>
        <w:gridCol w:w="5245"/>
        <w:gridCol w:w="1417"/>
        <w:gridCol w:w="2190"/>
      </w:tblGrid>
      <w:tr w:rsidR="0010215D" w:rsidRPr="005379DB" w:rsidTr="00BB5686">
        <w:tc>
          <w:tcPr>
            <w:tcW w:w="567" w:type="dxa"/>
          </w:tcPr>
          <w:p w:rsidR="0010215D" w:rsidRPr="00924EB6" w:rsidRDefault="0010215D" w:rsidP="003E53C7">
            <w:pPr>
              <w:rPr>
                <w:rFonts w:ascii="Times New Roman" w:hAnsi="Times New Roman" w:cs="Times New Roman"/>
                <w:b/>
                <w:sz w:val="28"/>
                <w:szCs w:val="24"/>
              </w:rPr>
            </w:pPr>
            <w:r w:rsidRPr="00924EB6">
              <w:rPr>
                <w:rFonts w:ascii="Times New Roman" w:hAnsi="Times New Roman" w:cs="Times New Roman"/>
                <w:b/>
                <w:sz w:val="28"/>
                <w:szCs w:val="24"/>
              </w:rPr>
              <w:t>№</w:t>
            </w:r>
          </w:p>
        </w:tc>
        <w:tc>
          <w:tcPr>
            <w:tcW w:w="5245" w:type="dxa"/>
          </w:tcPr>
          <w:p w:rsidR="0010215D" w:rsidRPr="00924EB6" w:rsidRDefault="0010215D" w:rsidP="003E53C7">
            <w:pPr>
              <w:rPr>
                <w:rFonts w:ascii="Times New Roman" w:hAnsi="Times New Roman" w:cs="Times New Roman"/>
                <w:b/>
                <w:sz w:val="28"/>
                <w:szCs w:val="24"/>
              </w:rPr>
            </w:pPr>
            <w:r w:rsidRPr="00924EB6">
              <w:rPr>
                <w:rFonts w:ascii="Times New Roman" w:hAnsi="Times New Roman" w:cs="Times New Roman"/>
                <w:b/>
                <w:sz w:val="28"/>
                <w:szCs w:val="24"/>
              </w:rPr>
              <w:t xml:space="preserve">Мероприятия </w:t>
            </w:r>
          </w:p>
        </w:tc>
        <w:tc>
          <w:tcPr>
            <w:tcW w:w="1417" w:type="dxa"/>
          </w:tcPr>
          <w:p w:rsidR="0010215D" w:rsidRPr="00924EB6" w:rsidRDefault="0010215D" w:rsidP="003E53C7">
            <w:pPr>
              <w:rPr>
                <w:rFonts w:ascii="Times New Roman" w:hAnsi="Times New Roman" w:cs="Times New Roman"/>
                <w:b/>
                <w:sz w:val="28"/>
                <w:szCs w:val="24"/>
              </w:rPr>
            </w:pPr>
            <w:r w:rsidRPr="00924EB6">
              <w:rPr>
                <w:rFonts w:ascii="Times New Roman" w:hAnsi="Times New Roman" w:cs="Times New Roman"/>
                <w:b/>
                <w:sz w:val="28"/>
                <w:szCs w:val="24"/>
              </w:rPr>
              <w:t>Сроки</w:t>
            </w:r>
          </w:p>
        </w:tc>
        <w:tc>
          <w:tcPr>
            <w:tcW w:w="2190" w:type="dxa"/>
          </w:tcPr>
          <w:p w:rsidR="0010215D" w:rsidRPr="00924EB6" w:rsidRDefault="0010215D" w:rsidP="003E53C7">
            <w:pPr>
              <w:rPr>
                <w:rFonts w:ascii="Times New Roman" w:hAnsi="Times New Roman" w:cs="Times New Roman"/>
                <w:b/>
                <w:sz w:val="28"/>
                <w:szCs w:val="24"/>
              </w:rPr>
            </w:pPr>
            <w:r w:rsidRPr="00924EB6">
              <w:rPr>
                <w:rFonts w:ascii="Times New Roman" w:hAnsi="Times New Roman" w:cs="Times New Roman"/>
                <w:b/>
                <w:sz w:val="28"/>
                <w:szCs w:val="24"/>
              </w:rPr>
              <w:t>Ответственные</w:t>
            </w:r>
          </w:p>
        </w:tc>
      </w:tr>
      <w:tr w:rsidR="0010215D" w:rsidRPr="005379DB" w:rsidTr="00BB5686">
        <w:tc>
          <w:tcPr>
            <w:tcW w:w="567" w:type="dxa"/>
          </w:tcPr>
          <w:p w:rsidR="0010215D" w:rsidRPr="005379DB" w:rsidRDefault="0010215D" w:rsidP="003E53C7">
            <w:pPr>
              <w:rPr>
                <w:rFonts w:ascii="Times New Roman" w:hAnsi="Times New Roman" w:cs="Times New Roman"/>
                <w:sz w:val="28"/>
                <w:szCs w:val="24"/>
              </w:rPr>
            </w:pPr>
            <w:r w:rsidRPr="005379DB">
              <w:rPr>
                <w:rFonts w:ascii="Times New Roman" w:hAnsi="Times New Roman" w:cs="Times New Roman"/>
                <w:sz w:val="28"/>
                <w:szCs w:val="24"/>
              </w:rPr>
              <w:t>1.</w:t>
            </w:r>
          </w:p>
        </w:tc>
        <w:tc>
          <w:tcPr>
            <w:tcW w:w="5245" w:type="dxa"/>
          </w:tcPr>
          <w:p w:rsidR="0010215D" w:rsidRPr="005379DB" w:rsidRDefault="0010215D" w:rsidP="003E53C7">
            <w:pPr>
              <w:rPr>
                <w:rFonts w:ascii="Times New Roman" w:hAnsi="Times New Roman" w:cs="Times New Roman"/>
                <w:sz w:val="28"/>
                <w:szCs w:val="24"/>
              </w:rPr>
            </w:pPr>
            <w:r w:rsidRPr="005379DB">
              <w:rPr>
                <w:rFonts w:ascii="Times New Roman" w:hAnsi="Times New Roman" w:cs="Times New Roman"/>
                <w:sz w:val="28"/>
                <w:szCs w:val="24"/>
              </w:rPr>
              <w:t xml:space="preserve"> «Прошай, лето!»</w:t>
            </w:r>
          </w:p>
        </w:tc>
        <w:tc>
          <w:tcPr>
            <w:tcW w:w="1417" w:type="dxa"/>
            <w:vAlign w:val="center"/>
          </w:tcPr>
          <w:p w:rsidR="0010215D" w:rsidRPr="005379DB" w:rsidRDefault="0010215D" w:rsidP="003E53C7">
            <w:pPr>
              <w:rPr>
                <w:rFonts w:ascii="Times New Roman" w:hAnsi="Times New Roman" w:cs="Times New Roman"/>
                <w:sz w:val="28"/>
                <w:szCs w:val="24"/>
              </w:rPr>
            </w:pPr>
            <w:r w:rsidRPr="005379DB">
              <w:rPr>
                <w:rFonts w:ascii="Times New Roman" w:hAnsi="Times New Roman" w:cs="Times New Roman"/>
                <w:sz w:val="28"/>
                <w:szCs w:val="24"/>
              </w:rPr>
              <w:t>август</w:t>
            </w:r>
          </w:p>
        </w:tc>
        <w:tc>
          <w:tcPr>
            <w:tcW w:w="2190" w:type="dxa"/>
            <w:vMerge w:val="restart"/>
            <w:vAlign w:val="center"/>
          </w:tcPr>
          <w:p w:rsidR="0010215D" w:rsidRPr="005379DB" w:rsidRDefault="0010215D" w:rsidP="003E53C7">
            <w:pPr>
              <w:rPr>
                <w:rFonts w:ascii="Times New Roman" w:hAnsi="Times New Roman" w:cs="Times New Roman"/>
                <w:sz w:val="28"/>
                <w:szCs w:val="24"/>
              </w:rPr>
            </w:pPr>
          </w:p>
          <w:p w:rsidR="0010215D" w:rsidRPr="005379DB" w:rsidRDefault="0093783C" w:rsidP="003E53C7">
            <w:pPr>
              <w:rPr>
                <w:rFonts w:ascii="Times New Roman" w:hAnsi="Times New Roman" w:cs="Times New Roman"/>
                <w:sz w:val="28"/>
                <w:szCs w:val="24"/>
              </w:rPr>
            </w:pPr>
            <w:r>
              <w:rPr>
                <w:rFonts w:ascii="Times New Roman" w:hAnsi="Times New Roman" w:cs="Times New Roman"/>
                <w:sz w:val="28"/>
                <w:szCs w:val="24"/>
              </w:rPr>
              <w:t>воспитатель</w:t>
            </w:r>
          </w:p>
          <w:p w:rsidR="0010215D" w:rsidRPr="005379DB" w:rsidRDefault="0010215D" w:rsidP="003E53C7">
            <w:pPr>
              <w:rPr>
                <w:rFonts w:ascii="Times New Roman" w:hAnsi="Times New Roman" w:cs="Times New Roman"/>
                <w:sz w:val="28"/>
                <w:szCs w:val="24"/>
              </w:rPr>
            </w:pPr>
            <w:r w:rsidRPr="005379DB">
              <w:rPr>
                <w:rFonts w:ascii="Times New Roman" w:hAnsi="Times New Roman" w:cs="Times New Roman"/>
                <w:sz w:val="28"/>
                <w:szCs w:val="24"/>
              </w:rPr>
              <w:t xml:space="preserve"> </w:t>
            </w:r>
          </w:p>
        </w:tc>
      </w:tr>
      <w:tr w:rsidR="0010215D" w:rsidRPr="005379DB" w:rsidTr="00BB5686">
        <w:tc>
          <w:tcPr>
            <w:tcW w:w="567" w:type="dxa"/>
          </w:tcPr>
          <w:p w:rsidR="0010215D" w:rsidRPr="005379DB" w:rsidRDefault="0010215D" w:rsidP="003E53C7">
            <w:pPr>
              <w:rPr>
                <w:rFonts w:ascii="Times New Roman" w:hAnsi="Times New Roman" w:cs="Times New Roman"/>
                <w:sz w:val="28"/>
                <w:szCs w:val="24"/>
              </w:rPr>
            </w:pPr>
            <w:r w:rsidRPr="005379DB">
              <w:rPr>
                <w:rFonts w:ascii="Times New Roman" w:hAnsi="Times New Roman" w:cs="Times New Roman"/>
                <w:sz w:val="28"/>
                <w:szCs w:val="24"/>
              </w:rPr>
              <w:t>2.</w:t>
            </w:r>
          </w:p>
        </w:tc>
        <w:tc>
          <w:tcPr>
            <w:tcW w:w="5245" w:type="dxa"/>
          </w:tcPr>
          <w:p w:rsidR="0010215D" w:rsidRPr="005379DB" w:rsidRDefault="0010215D" w:rsidP="003E53C7">
            <w:pPr>
              <w:rPr>
                <w:rFonts w:ascii="Times New Roman" w:hAnsi="Times New Roman" w:cs="Times New Roman"/>
                <w:sz w:val="28"/>
                <w:szCs w:val="24"/>
              </w:rPr>
            </w:pPr>
            <w:r w:rsidRPr="005379DB">
              <w:rPr>
                <w:rFonts w:ascii="Times New Roman" w:hAnsi="Times New Roman" w:cs="Times New Roman"/>
                <w:sz w:val="28"/>
                <w:szCs w:val="24"/>
              </w:rPr>
              <w:t>1 сентября – День знаний</w:t>
            </w:r>
          </w:p>
        </w:tc>
        <w:tc>
          <w:tcPr>
            <w:tcW w:w="1417" w:type="dxa"/>
            <w:vAlign w:val="center"/>
          </w:tcPr>
          <w:p w:rsidR="0010215D" w:rsidRPr="005379DB" w:rsidRDefault="0010215D" w:rsidP="003E53C7">
            <w:pPr>
              <w:rPr>
                <w:rFonts w:ascii="Times New Roman" w:hAnsi="Times New Roman" w:cs="Times New Roman"/>
                <w:sz w:val="28"/>
                <w:szCs w:val="24"/>
              </w:rPr>
            </w:pPr>
            <w:r w:rsidRPr="005379DB">
              <w:rPr>
                <w:rFonts w:ascii="Times New Roman" w:hAnsi="Times New Roman" w:cs="Times New Roman"/>
                <w:sz w:val="28"/>
                <w:szCs w:val="24"/>
              </w:rPr>
              <w:t>сентябрь</w:t>
            </w:r>
          </w:p>
        </w:tc>
        <w:tc>
          <w:tcPr>
            <w:tcW w:w="2190" w:type="dxa"/>
            <w:vMerge/>
            <w:vAlign w:val="center"/>
          </w:tcPr>
          <w:p w:rsidR="0010215D" w:rsidRPr="005379DB" w:rsidRDefault="0010215D" w:rsidP="003E53C7">
            <w:pPr>
              <w:rPr>
                <w:rFonts w:ascii="Times New Roman" w:hAnsi="Times New Roman" w:cs="Times New Roman"/>
                <w:sz w:val="28"/>
                <w:szCs w:val="24"/>
              </w:rPr>
            </w:pPr>
          </w:p>
        </w:tc>
      </w:tr>
      <w:tr w:rsidR="0010215D" w:rsidRPr="005379DB" w:rsidTr="00BB5686">
        <w:tc>
          <w:tcPr>
            <w:tcW w:w="567" w:type="dxa"/>
          </w:tcPr>
          <w:p w:rsidR="0010215D" w:rsidRPr="005379DB" w:rsidRDefault="0010215D" w:rsidP="003E53C7">
            <w:pPr>
              <w:rPr>
                <w:rFonts w:ascii="Times New Roman" w:hAnsi="Times New Roman" w:cs="Times New Roman"/>
                <w:sz w:val="28"/>
                <w:szCs w:val="24"/>
              </w:rPr>
            </w:pPr>
            <w:r w:rsidRPr="005379DB">
              <w:rPr>
                <w:rFonts w:ascii="Times New Roman" w:hAnsi="Times New Roman" w:cs="Times New Roman"/>
                <w:sz w:val="28"/>
                <w:szCs w:val="24"/>
              </w:rPr>
              <w:t>3.</w:t>
            </w:r>
          </w:p>
        </w:tc>
        <w:tc>
          <w:tcPr>
            <w:tcW w:w="5245" w:type="dxa"/>
          </w:tcPr>
          <w:p w:rsidR="0010215D" w:rsidRPr="005379DB" w:rsidRDefault="0010215D" w:rsidP="003E53C7">
            <w:pPr>
              <w:rPr>
                <w:rFonts w:ascii="Times New Roman" w:hAnsi="Times New Roman" w:cs="Times New Roman"/>
                <w:sz w:val="28"/>
                <w:szCs w:val="24"/>
              </w:rPr>
            </w:pPr>
            <w:r w:rsidRPr="005379DB">
              <w:rPr>
                <w:rFonts w:ascii="Times New Roman" w:hAnsi="Times New Roman" w:cs="Times New Roman"/>
                <w:sz w:val="28"/>
                <w:szCs w:val="24"/>
              </w:rPr>
              <w:t>Осенние посиделки (Осенины)</w:t>
            </w:r>
          </w:p>
        </w:tc>
        <w:tc>
          <w:tcPr>
            <w:tcW w:w="1417" w:type="dxa"/>
          </w:tcPr>
          <w:p w:rsidR="0010215D" w:rsidRPr="005379DB" w:rsidRDefault="0010215D" w:rsidP="003E53C7">
            <w:pPr>
              <w:rPr>
                <w:rFonts w:ascii="Times New Roman" w:hAnsi="Times New Roman" w:cs="Times New Roman"/>
                <w:sz w:val="28"/>
                <w:szCs w:val="24"/>
              </w:rPr>
            </w:pPr>
            <w:r w:rsidRPr="005379DB">
              <w:rPr>
                <w:rFonts w:ascii="Times New Roman" w:hAnsi="Times New Roman" w:cs="Times New Roman"/>
                <w:sz w:val="28"/>
                <w:szCs w:val="24"/>
              </w:rPr>
              <w:t>октябрь</w:t>
            </w:r>
          </w:p>
        </w:tc>
        <w:tc>
          <w:tcPr>
            <w:tcW w:w="2190" w:type="dxa"/>
            <w:vMerge/>
          </w:tcPr>
          <w:p w:rsidR="0010215D" w:rsidRPr="005379DB" w:rsidRDefault="0010215D" w:rsidP="003E53C7">
            <w:pPr>
              <w:rPr>
                <w:rFonts w:ascii="Times New Roman" w:hAnsi="Times New Roman" w:cs="Times New Roman"/>
                <w:sz w:val="28"/>
                <w:szCs w:val="24"/>
              </w:rPr>
            </w:pPr>
          </w:p>
        </w:tc>
      </w:tr>
      <w:tr w:rsidR="0010215D" w:rsidRPr="005379DB" w:rsidTr="00BB5686">
        <w:tc>
          <w:tcPr>
            <w:tcW w:w="567" w:type="dxa"/>
          </w:tcPr>
          <w:p w:rsidR="0010215D" w:rsidRPr="005379DB" w:rsidRDefault="0010215D" w:rsidP="003E53C7">
            <w:pPr>
              <w:rPr>
                <w:rFonts w:ascii="Times New Roman" w:hAnsi="Times New Roman" w:cs="Times New Roman"/>
                <w:sz w:val="28"/>
                <w:szCs w:val="24"/>
              </w:rPr>
            </w:pPr>
            <w:r w:rsidRPr="005379DB">
              <w:rPr>
                <w:rFonts w:ascii="Times New Roman" w:hAnsi="Times New Roman" w:cs="Times New Roman"/>
                <w:sz w:val="28"/>
                <w:szCs w:val="24"/>
              </w:rPr>
              <w:t>4.</w:t>
            </w:r>
          </w:p>
        </w:tc>
        <w:tc>
          <w:tcPr>
            <w:tcW w:w="5245" w:type="dxa"/>
          </w:tcPr>
          <w:p w:rsidR="0010215D" w:rsidRPr="005379DB" w:rsidRDefault="0010215D" w:rsidP="003E53C7">
            <w:pPr>
              <w:rPr>
                <w:rFonts w:ascii="Times New Roman" w:hAnsi="Times New Roman" w:cs="Times New Roman"/>
                <w:sz w:val="28"/>
                <w:szCs w:val="24"/>
              </w:rPr>
            </w:pPr>
            <w:r w:rsidRPr="005379DB">
              <w:rPr>
                <w:rFonts w:ascii="Times New Roman" w:hAnsi="Times New Roman" w:cs="Times New Roman"/>
                <w:sz w:val="28"/>
                <w:szCs w:val="24"/>
              </w:rPr>
              <w:t xml:space="preserve">День матери (концерт для мам)                                                              </w:t>
            </w:r>
          </w:p>
        </w:tc>
        <w:tc>
          <w:tcPr>
            <w:tcW w:w="1417" w:type="dxa"/>
          </w:tcPr>
          <w:p w:rsidR="0010215D" w:rsidRPr="005379DB" w:rsidRDefault="0010215D" w:rsidP="003E53C7">
            <w:pPr>
              <w:rPr>
                <w:rFonts w:ascii="Times New Roman" w:hAnsi="Times New Roman" w:cs="Times New Roman"/>
                <w:sz w:val="28"/>
                <w:szCs w:val="24"/>
              </w:rPr>
            </w:pPr>
            <w:r w:rsidRPr="005379DB">
              <w:rPr>
                <w:rFonts w:ascii="Times New Roman" w:hAnsi="Times New Roman" w:cs="Times New Roman"/>
                <w:sz w:val="28"/>
                <w:szCs w:val="24"/>
              </w:rPr>
              <w:t>ноябрь</w:t>
            </w:r>
          </w:p>
        </w:tc>
        <w:tc>
          <w:tcPr>
            <w:tcW w:w="2190" w:type="dxa"/>
            <w:vMerge/>
          </w:tcPr>
          <w:p w:rsidR="0010215D" w:rsidRPr="005379DB" w:rsidRDefault="0010215D" w:rsidP="003E53C7">
            <w:pPr>
              <w:rPr>
                <w:rFonts w:ascii="Times New Roman" w:hAnsi="Times New Roman" w:cs="Times New Roman"/>
                <w:sz w:val="28"/>
                <w:szCs w:val="24"/>
              </w:rPr>
            </w:pPr>
          </w:p>
        </w:tc>
      </w:tr>
      <w:tr w:rsidR="0010215D" w:rsidRPr="005379DB" w:rsidTr="00BB5686">
        <w:trPr>
          <w:trHeight w:val="312"/>
        </w:trPr>
        <w:tc>
          <w:tcPr>
            <w:tcW w:w="567" w:type="dxa"/>
          </w:tcPr>
          <w:p w:rsidR="0010215D" w:rsidRPr="005379DB" w:rsidRDefault="00924EB6" w:rsidP="003E53C7">
            <w:pPr>
              <w:rPr>
                <w:rFonts w:ascii="Times New Roman" w:hAnsi="Times New Roman" w:cs="Times New Roman"/>
                <w:sz w:val="28"/>
                <w:szCs w:val="24"/>
              </w:rPr>
            </w:pPr>
            <w:r>
              <w:rPr>
                <w:rFonts w:ascii="Times New Roman" w:hAnsi="Times New Roman" w:cs="Times New Roman"/>
                <w:sz w:val="28"/>
                <w:szCs w:val="24"/>
              </w:rPr>
              <w:t>5.</w:t>
            </w:r>
          </w:p>
        </w:tc>
        <w:tc>
          <w:tcPr>
            <w:tcW w:w="5245" w:type="dxa"/>
          </w:tcPr>
          <w:p w:rsidR="0010215D" w:rsidRPr="005379DB" w:rsidRDefault="0010215D" w:rsidP="003E53C7">
            <w:pPr>
              <w:rPr>
                <w:rFonts w:ascii="Times New Roman" w:hAnsi="Times New Roman" w:cs="Times New Roman"/>
                <w:sz w:val="28"/>
                <w:szCs w:val="24"/>
              </w:rPr>
            </w:pPr>
            <w:r w:rsidRPr="005379DB">
              <w:rPr>
                <w:rFonts w:ascii="Times New Roman" w:hAnsi="Times New Roman" w:cs="Times New Roman"/>
                <w:sz w:val="28"/>
                <w:szCs w:val="24"/>
              </w:rPr>
              <w:t>Новый год</w:t>
            </w:r>
          </w:p>
        </w:tc>
        <w:tc>
          <w:tcPr>
            <w:tcW w:w="1417" w:type="dxa"/>
          </w:tcPr>
          <w:p w:rsidR="0010215D" w:rsidRPr="005379DB" w:rsidRDefault="0010215D" w:rsidP="003E53C7">
            <w:pPr>
              <w:rPr>
                <w:rFonts w:ascii="Times New Roman" w:hAnsi="Times New Roman" w:cs="Times New Roman"/>
                <w:sz w:val="28"/>
                <w:szCs w:val="24"/>
              </w:rPr>
            </w:pPr>
            <w:r w:rsidRPr="005379DB">
              <w:rPr>
                <w:rFonts w:ascii="Times New Roman" w:hAnsi="Times New Roman" w:cs="Times New Roman"/>
                <w:sz w:val="28"/>
                <w:szCs w:val="24"/>
              </w:rPr>
              <w:t>декабрь</w:t>
            </w:r>
          </w:p>
        </w:tc>
        <w:tc>
          <w:tcPr>
            <w:tcW w:w="2190" w:type="dxa"/>
            <w:vMerge/>
          </w:tcPr>
          <w:p w:rsidR="0010215D" w:rsidRPr="005379DB" w:rsidRDefault="0010215D" w:rsidP="003E53C7">
            <w:pPr>
              <w:rPr>
                <w:rFonts w:ascii="Times New Roman" w:hAnsi="Times New Roman" w:cs="Times New Roman"/>
                <w:sz w:val="28"/>
                <w:szCs w:val="24"/>
              </w:rPr>
            </w:pPr>
          </w:p>
        </w:tc>
      </w:tr>
      <w:tr w:rsidR="0010215D" w:rsidRPr="005379DB" w:rsidTr="00BB5686">
        <w:tc>
          <w:tcPr>
            <w:tcW w:w="567" w:type="dxa"/>
          </w:tcPr>
          <w:p w:rsidR="0010215D" w:rsidRPr="005379DB" w:rsidRDefault="00924EB6" w:rsidP="003E53C7">
            <w:pPr>
              <w:rPr>
                <w:rFonts w:ascii="Times New Roman" w:hAnsi="Times New Roman" w:cs="Times New Roman"/>
                <w:sz w:val="28"/>
                <w:szCs w:val="24"/>
              </w:rPr>
            </w:pPr>
            <w:r>
              <w:rPr>
                <w:rFonts w:ascii="Times New Roman" w:hAnsi="Times New Roman" w:cs="Times New Roman"/>
                <w:sz w:val="28"/>
                <w:szCs w:val="24"/>
              </w:rPr>
              <w:t>6.</w:t>
            </w:r>
          </w:p>
        </w:tc>
        <w:tc>
          <w:tcPr>
            <w:tcW w:w="5245" w:type="dxa"/>
          </w:tcPr>
          <w:p w:rsidR="0010215D" w:rsidRPr="005379DB" w:rsidRDefault="0010215D" w:rsidP="003E53C7">
            <w:pPr>
              <w:rPr>
                <w:rFonts w:ascii="Times New Roman" w:hAnsi="Times New Roman" w:cs="Times New Roman"/>
                <w:sz w:val="28"/>
                <w:szCs w:val="24"/>
              </w:rPr>
            </w:pPr>
            <w:r w:rsidRPr="005379DB">
              <w:rPr>
                <w:rFonts w:ascii="Times New Roman" w:hAnsi="Times New Roman" w:cs="Times New Roman"/>
                <w:sz w:val="28"/>
                <w:szCs w:val="24"/>
              </w:rPr>
              <w:t xml:space="preserve">Калядки </w:t>
            </w:r>
          </w:p>
        </w:tc>
        <w:tc>
          <w:tcPr>
            <w:tcW w:w="1417" w:type="dxa"/>
          </w:tcPr>
          <w:p w:rsidR="0010215D" w:rsidRPr="005379DB" w:rsidRDefault="0010215D" w:rsidP="003E53C7">
            <w:pPr>
              <w:rPr>
                <w:rFonts w:ascii="Times New Roman" w:hAnsi="Times New Roman" w:cs="Times New Roman"/>
                <w:sz w:val="28"/>
                <w:szCs w:val="24"/>
              </w:rPr>
            </w:pPr>
            <w:r w:rsidRPr="005379DB">
              <w:rPr>
                <w:rFonts w:ascii="Times New Roman" w:hAnsi="Times New Roman" w:cs="Times New Roman"/>
                <w:sz w:val="28"/>
                <w:szCs w:val="24"/>
              </w:rPr>
              <w:t>январь</w:t>
            </w:r>
          </w:p>
        </w:tc>
        <w:tc>
          <w:tcPr>
            <w:tcW w:w="2190" w:type="dxa"/>
            <w:vMerge/>
          </w:tcPr>
          <w:p w:rsidR="0010215D" w:rsidRPr="005379DB" w:rsidRDefault="0010215D" w:rsidP="003E53C7">
            <w:pPr>
              <w:rPr>
                <w:rFonts w:ascii="Times New Roman" w:hAnsi="Times New Roman" w:cs="Times New Roman"/>
                <w:sz w:val="28"/>
                <w:szCs w:val="24"/>
              </w:rPr>
            </w:pPr>
          </w:p>
        </w:tc>
      </w:tr>
      <w:tr w:rsidR="0010215D" w:rsidRPr="005379DB" w:rsidTr="00BB5686">
        <w:tc>
          <w:tcPr>
            <w:tcW w:w="567" w:type="dxa"/>
          </w:tcPr>
          <w:p w:rsidR="0010215D" w:rsidRPr="005379DB" w:rsidRDefault="00924EB6" w:rsidP="003E53C7">
            <w:pPr>
              <w:rPr>
                <w:rFonts w:ascii="Times New Roman" w:hAnsi="Times New Roman" w:cs="Times New Roman"/>
                <w:sz w:val="28"/>
                <w:szCs w:val="24"/>
              </w:rPr>
            </w:pPr>
            <w:r>
              <w:rPr>
                <w:rFonts w:ascii="Times New Roman" w:hAnsi="Times New Roman" w:cs="Times New Roman"/>
                <w:sz w:val="28"/>
                <w:szCs w:val="24"/>
              </w:rPr>
              <w:t>7.</w:t>
            </w:r>
          </w:p>
        </w:tc>
        <w:tc>
          <w:tcPr>
            <w:tcW w:w="5245" w:type="dxa"/>
          </w:tcPr>
          <w:p w:rsidR="0010215D" w:rsidRPr="005379DB" w:rsidRDefault="00924EB6" w:rsidP="003E53C7">
            <w:pPr>
              <w:rPr>
                <w:rFonts w:ascii="Times New Roman" w:hAnsi="Times New Roman" w:cs="Times New Roman"/>
                <w:sz w:val="28"/>
                <w:szCs w:val="24"/>
              </w:rPr>
            </w:pPr>
            <w:r>
              <w:rPr>
                <w:rFonts w:ascii="Times New Roman" w:hAnsi="Times New Roman" w:cs="Times New Roman"/>
                <w:sz w:val="28"/>
                <w:szCs w:val="24"/>
              </w:rPr>
              <w:t>Сагаалган</w:t>
            </w:r>
            <w:r w:rsidR="0010215D" w:rsidRPr="005379DB">
              <w:rPr>
                <w:rFonts w:ascii="Times New Roman" w:hAnsi="Times New Roman" w:cs="Times New Roman"/>
                <w:sz w:val="28"/>
                <w:szCs w:val="24"/>
              </w:rPr>
              <w:t xml:space="preserve"> </w:t>
            </w:r>
            <w:r>
              <w:rPr>
                <w:rFonts w:ascii="Times New Roman" w:hAnsi="Times New Roman" w:cs="Times New Roman"/>
                <w:sz w:val="28"/>
                <w:szCs w:val="24"/>
              </w:rPr>
              <w:t>, День защитника Отечества</w:t>
            </w:r>
            <w:r w:rsidR="0010215D" w:rsidRPr="005379DB">
              <w:rPr>
                <w:rFonts w:ascii="Times New Roman" w:hAnsi="Times New Roman" w:cs="Times New Roman"/>
                <w:sz w:val="28"/>
                <w:szCs w:val="24"/>
              </w:rPr>
              <w:t xml:space="preserve">                                                 </w:t>
            </w:r>
          </w:p>
        </w:tc>
        <w:tc>
          <w:tcPr>
            <w:tcW w:w="1417" w:type="dxa"/>
          </w:tcPr>
          <w:p w:rsidR="0010215D" w:rsidRPr="005379DB" w:rsidRDefault="00924EB6" w:rsidP="003E53C7">
            <w:pPr>
              <w:rPr>
                <w:rFonts w:ascii="Times New Roman" w:hAnsi="Times New Roman" w:cs="Times New Roman"/>
                <w:sz w:val="28"/>
                <w:szCs w:val="24"/>
              </w:rPr>
            </w:pPr>
            <w:r w:rsidRPr="005379DB">
              <w:rPr>
                <w:rFonts w:ascii="Times New Roman" w:hAnsi="Times New Roman" w:cs="Times New Roman"/>
                <w:sz w:val="28"/>
                <w:szCs w:val="24"/>
              </w:rPr>
              <w:t>февраль</w:t>
            </w:r>
          </w:p>
        </w:tc>
        <w:tc>
          <w:tcPr>
            <w:tcW w:w="2190" w:type="dxa"/>
            <w:vMerge/>
          </w:tcPr>
          <w:p w:rsidR="0010215D" w:rsidRPr="005379DB" w:rsidRDefault="0010215D" w:rsidP="003E53C7">
            <w:pPr>
              <w:rPr>
                <w:rFonts w:ascii="Times New Roman" w:hAnsi="Times New Roman" w:cs="Times New Roman"/>
                <w:sz w:val="28"/>
                <w:szCs w:val="24"/>
              </w:rPr>
            </w:pPr>
          </w:p>
        </w:tc>
      </w:tr>
      <w:tr w:rsidR="0010215D" w:rsidRPr="005379DB" w:rsidTr="00BB5686">
        <w:tc>
          <w:tcPr>
            <w:tcW w:w="567" w:type="dxa"/>
          </w:tcPr>
          <w:p w:rsidR="0010215D" w:rsidRPr="005379DB" w:rsidRDefault="00924EB6" w:rsidP="003E53C7">
            <w:pPr>
              <w:rPr>
                <w:rFonts w:ascii="Times New Roman" w:hAnsi="Times New Roman" w:cs="Times New Roman"/>
                <w:sz w:val="28"/>
                <w:szCs w:val="24"/>
              </w:rPr>
            </w:pPr>
            <w:r>
              <w:rPr>
                <w:rFonts w:ascii="Times New Roman" w:hAnsi="Times New Roman" w:cs="Times New Roman"/>
                <w:sz w:val="28"/>
                <w:szCs w:val="24"/>
              </w:rPr>
              <w:t>8.</w:t>
            </w:r>
          </w:p>
        </w:tc>
        <w:tc>
          <w:tcPr>
            <w:tcW w:w="5245" w:type="dxa"/>
          </w:tcPr>
          <w:p w:rsidR="0010215D" w:rsidRPr="005379DB" w:rsidRDefault="00924EB6" w:rsidP="003E53C7">
            <w:pPr>
              <w:rPr>
                <w:rFonts w:ascii="Times New Roman" w:hAnsi="Times New Roman" w:cs="Times New Roman"/>
                <w:sz w:val="28"/>
                <w:szCs w:val="24"/>
              </w:rPr>
            </w:pPr>
            <w:r w:rsidRPr="005379DB">
              <w:rPr>
                <w:rFonts w:ascii="Times New Roman" w:hAnsi="Times New Roman" w:cs="Times New Roman"/>
                <w:sz w:val="28"/>
                <w:szCs w:val="24"/>
              </w:rPr>
              <w:t xml:space="preserve">Масленица                </w:t>
            </w:r>
          </w:p>
        </w:tc>
        <w:tc>
          <w:tcPr>
            <w:tcW w:w="1417" w:type="dxa"/>
          </w:tcPr>
          <w:p w:rsidR="0010215D" w:rsidRPr="005379DB" w:rsidRDefault="00924EB6" w:rsidP="003E53C7">
            <w:pPr>
              <w:rPr>
                <w:rFonts w:ascii="Times New Roman" w:hAnsi="Times New Roman" w:cs="Times New Roman"/>
                <w:sz w:val="28"/>
                <w:szCs w:val="24"/>
              </w:rPr>
            </w:pPr>
            <w:r w:rsidRPr="005379DB">
              <w:rPr>
                <w:rFonts w:ascii="Times New Roman" w:hAnsi="Times New Roman" w:cs="Times New Roman"/>
                <w:sz w:val="28"/>
                <w:szCs w:val="24"/>
              </w:rPr>
              <w:t>март</w:t>
            </w:r>
          </w:p>
        </w:tc>
        <w:tc>
          <w:tcPr>
            <w:tcW w:w="2190" w:type="dxa"/>
            <w:vMerge/>
          </w:tcPr>
          <w:p w:rsidR="0010215D" w:rsidRPr="005379DB" w:rsidRDefault="0010215D" w:rsidP="003E53C7">
            <w:pPr>
              <w:rPr>
                <w:rFonts w:ascii="Times New Roman" w:hAnsi="Times New Roman" w:cs="Times New Roman"/>
                <w:sz w:val="28"/>
                <w:szCs w:val="24"/>
              </w:rPr>
            </w:pPr>
          </w:p>
        </w:tc>
      </w:tr>
      <w:tr w:rsidR="0010215D" w:rsidRPr="005379DB" w:rsidTr="00BB5686">
        <w:tc>
          <w:tcPr>
            <w:tcW w:w="567" w:type="dxa"/>
          </w:tcPr>
          <w:p w:rsidR="0010215D" w:rsidRPr="005379DB" w:rsidRDefault="00924EB6" w:rsidP="003E53C7">
            <w:pPr>
              <w:rPr>
                <w:rFonts w:ascii="Times New Roman" w:hAnsi="Times New Roman" w:cs="Times New Roman"/>
                <w:sz w:val="28"/>
                <w:szCs w:val="24"/>
              </w:rPr>
            </w:pPr>
            <w:r>
              <w:rPr>
                <w:rFonts w:ascii="Times New Roman" w:hAnsi="Times New Roman" w:cs="Times New Roman"/>
                <w:sz w:val="28"/>
                <w:szCs w:val="24"/>
              </w:rPr>
              <w:t>9.</w:t>
            </w:r>
          </w:p>
        </w:tc>
        <w:tc>
          <w:tcPr>
            <w:tcW w:w="5245" w:type="dxa"/>
          </w:tcPr>
          <w:p w:rsidR="0010215D" w:rsidRPr="005379DB" w:rsidRDefault="0010215D" w:rsidP="003E53C7">
            <w:pPr>
              <w:rPr>
                <w:rFonts w:ascii="Times New Roman" w:hAnsi="Times New Roman" w:cs="Times New Roman"/>
                <w:sz w:val="28"/>
                <w:szCs w:val="24"/>
              </w:rPr>
            </w:pPr>
            <w:r w:rsidRPr="005379DB">
              <w:rPr>
                <w:rFonts w:ascii="Times New Roman" w:hAnsi="Times New Roman" w:cs="Times New Roman"/>
                <w:sz w:val="28"/>
                <w:szCs w:val="24"/>
              </w:rPr>
              <w:t xml:space="preserve">«Наша мамочка родная»                                               </w:t>
            </w:r>
          </w:p>
        </w:tc>
        <w:tc>
          <w:tcPr>
            <w:tcW w:w="1417" w:type="dxa"/>
          </w:tcPr>
          <w:p w:rsidR="0010215D" w:rsidRPr="005379DB" w:rsidRDefault="0010215D" w:rsidP="003E53C7">
            <w:pPr>
              <w:rPr>
                <w:rFonts w:ascii="Times New Roman" w:hAnsi="Times New Roman" w:cs="Times New Roman"/>
                <w:sz w:val="28"/>
                <w:szCs w:val="24"/>
              </w:rPr>
            </w:pPr>
            <w:r w:rsidRPr="005379DB">
              <w:rPr>
                <w:rFonts w:ascii="Times New Roman" w:hAnsi="Times New Roman" w:cs="Times New Roman"/>
                <w:sz w:val="28"/>
                <w:szCs w:val="24"/>
              </w:rPr>
              <w:t>март</w:t>
            </w:r>
          </w:p>
        </w:tc>
        <w:tc>
          <w:tcPr>
            <w:tcW w:w="2190" w:type="dxa"/>
            <w:vMerge/>
          </w:tcPr>
          <w:p w:rsidR="0010215D" w:rsidRPr="005379DB" w:rsidRDefault="0010215D" w:rsidP="003E53C7">
            <w:pPr>
              <w:rPr>
                <w:rFonts w:ascii="Times New Roman" w:hAnsi="Times New Roman" w:cs="Times New Roman"/>
                <w:sz w:val="28"/>
                <w:szCs w:val="24"/>
              </w:rPr>
            </w:pPr>
          </w:p>
        </w:tc>
      </w:tr>
      <w:tr w:rsidR="0010215D" w:rsidRPr="005379DB" w:rsidTr="00BB5686">
        <w:tc>
          <w:tcPr>
            <w:tcW w:w="567" w:type="dxa"/>
          </w:tcPr>
          <w:p w:rsidR="0010215D" w:rsidRPr="005379DB" w:rsidRDefault="00924EB6" w:rsidP="003E53C7">
            <w:pPr>
              <w:rPr>
                <w:rFonts w:ascii="Times New Roman" w:hAnsi="Times New Roman" w:cs="Times New Roman"/>
                <w:sz w:val="28"/>
                <w:szCs w:val="24"/>
              </w:rPr>
            </w:pPr>
            <w:r>
              <w:rPr>
                <w:rFonts w:ascii="Times New Roman" w:hAnsi="Times New Roman" w:cs="Times New Roman"/>
                <w:sz w:val="28"/>
                <w:szCs w:val="24"/>
              </w:rPr>
              <w:t>10.</w:t>
            </w:r>
          </w:p>
        </w:tc>
        <w:tc>
          <w:tcPr>
            <w:tcW w:w="5245" w:type="dxa"/>
          </w:tcPr>
          <w:p w:rsidR="0010215D" w:rsidRPr="005379DB" w:rsidRDefault="00924EB6" w:rsidP="003E53C7">
            <w:pPr>
              <w:rPr>
                <w:rFonts w:ascii="Times New Roman" w:hAnsi="Times New Roman" w:cs="Times New Roman"/>
                <w:sz w:val="28"/>
                <w:szCs w:val="24"/>
              </w:rPr>
            </w:pPr>
            <w:r w:rsidRPr="005379DB">
              <w:rPr>
                <w:rFonts w:ascii="Times New Roman" w:hAnsi="Times New Roman" w:cs="Times New Roman"/>
                <w:sz w:val="28"/>
                <w:szCs w:val="24"/>
              </w:rPr>
              <w:t>1 апреля</w:t>
            </w:r>
          </w:p>
        </w:tc>
        <w:tc>
          <w:tcPr>
            <w:tcW w:w="1417" w:type="dxa"/>
          </w:tcPr>
          <w:p w:rsidR="0010215D" w:rsidRPr="005379DB" w:rsidRDefault="00924EB6" w:rsidP="003E53C7">
            <w:pPr>
              <w:rPr>
                <w:rFonts w:ascii="Times New Roman" w:hAnsi="Times New Roman" w:cs="Times New Roman"/>
                <w:sz w:val="28"/>
                <w:szCs w:val="24"/>
              </w:rPr>
            </w:pPr>
            <w:r w:rsidRPr="005379DB">
              <w:rPr>
                <w:rFonts w:ascii="Times New Roman" w:hAnsi="Times New Roman" w:cs="Times New Roman"/>
                <w:sz w:val="28"/>
                <w:szCs w:val="24"/>
              </w:rPr>
              <w:t>апрель</w:t>
            </w:r>
          </w:p>
        </w:tc>
        <w:tc>
          <w:tcPr>
            <w:tcW w:w="2190" w:type="dxa"/>
            <w:vMerge/>
          </w:tcPr>
          <w:p w:rsidR="0010215D" w:rsidRPr="005379DB" w:rsidRDefault="0010215D" w:rsidP="003E53C7">
            <w:pPr>
              <w:rPr>
                <w:rFonts w:ascii="Times New Roman" w:hAnsi="Times New Roman" w:cs="Times New Roman"/>
                <w:sz w:val="28"/>
                <w:szCs w:val="24"/>
              </w:rPr>
            </w:pPr>
          </w:p>
        </w:tc>
      </w:tr>
      <w:tr w:rsidR="0010215D" w:rsidRPr="005379DB" w:rsidTr="00BB5686">
        <w:tc>
          <w:tcPr>
            <w:tcW w:w="567" w:type="dxa"/>
          </w:tcPr>
          <w:p w:rsidR="0010215D" w:rsidRPr="005379DB" w:rsidRDefault="00924EB6" w:rsidP="003E53C7">
            <w:pPr>
              <w:rPr>
                <w:rFonts w:ascii="Times New Roman" w:hAnsi="Times New Roman" w:cs="Times New Roman"/>
                <w:sz w:val="28"/>
                <w:szCs w:val="24"/>
              </w:rPr>
            </w:pPr>
            <w:r>
              <w:rPr>
                <w:rFonts w:ascii="Times New Roman" w:hAnsi="Times New Roman" w:cs="Times New Roman"/>
                <w:sz w:val="28"/>
                <w:szCs w:val="24"/>
              </w:rPr>
              <w:t>11.</w:t>
            </w:r>
          </w:p>
        </w:tc>
        <w:tc>
          <w:tcPr>
            <w:tcW w:w="5245" w:type="dxa"/>
          </w:tcPr>
          <w:p w:rsidR="0010215D" w:rsidRPr="005379DB" w:rsidRDefault="00924EB6" w:rsidP="003E53C7">
            <w:pPr>
              <w:rPr>
                <w:rFonts w:ascii="Times New Roman" w:hAnsi="Times New Roman" w:cs="Times New Roman"/>
                <w:sz w:val="28"/>
                <w:szCs w:val="24"/>
              </w:rPr>
            </w:pPr>
            <w:r w:rsidRPr="005379DB">
              <w:rPr>
                <w:rFonts w:ascii="Times New Roman" w:hAnsi="Times New Roman" w:cs="Times New Roman"/>
                <w:sz w:val="28"/>
                <w:szCs w:val="24"/>
              </w:rPr>
              <w:t xml:space="preserve">Пасхальные игры                                                                         </w:t>
            </w:r>
          </w:p>
        </w:tc>
        <w:tc>
          <w:tcPr>
            <w:tcW w:w="1417" w:type="dxa"/>
          </w:tcPr>
          <w:p w:rsidR="0010215D" w:rsidRPr="005379DB" w:rsidRDefault="00924EB6" w:rsidP="003E53C7">
            <w:pPr>
              <w:rPr>
                <w:rFonts w:ascii="Times New Roman" w:hAnsi="Times New Roman" w:cs="Times New Roman"/>
                <w:sz w:val="28"/>
                <w:szCs w:val="24"/>
              </w:rPr>
            </w:pPr>
            <w:r w:rsidRPr="005379DB">
              <w:rPr>
                <w:rFonts w:ascii="Times New Roman" w:hAnsi="Times New Roman" w:cs="Times New Roman"/>
                <w:sz w:val="28"/>
                <w:szCs w:val="24"/>
              </w:rPr>
              <w:t>май</w:t>
            </w:r>
          </w:p>
        </w:tc>
        <w:tc>
          <w:tcPr>
            <w:tcW w:w="2190" w:type="dxa"/>
            <w:vMerge/>
          </w:tcPr>
          <w:p w:rsidR="0010215D" w:rsidRPr="005379DB" w:rsidRDefault="0010215D" w:rsidP="003E53C7">
            <w:pPr>
              <w:rPr>
                <w:rFonts w:ascii="Times New Roman" w:hAnsi="Times New Roman" w:cs="Times New Roman"/>
                <w:sz w:val="28"/>
                <w:szCs w:val="24"/>
              </w:rPr>
            </w:pPr>
          </w:p>
        </w:tc>
      </w:tr>
      <w:tr w:rsidR="0010215D" w:rsidRPr="005379DB" w:rsidTr="00BB5686">
        <w:tc>
          <w:tcPr>
            <w:tcW w:w="567" w:type="dxa"/>
          </w:tcPr>
          <w:p w:rsidR="0010215D" w:rsidRPr="005379DB" w:rsidRDefault="00924EB6" w:rsidP="003E53C7">
            <w:pPr>
              <w:rPr>
                <w:rFonts w:ascii="Times New Roman" w:hAnsi="Times New Roman" w:cs="Times New Roman"/>
                <w:sz w:val="28"/>
                <w:szCs w:val="24"/>
              </w:rPr>
            </w:pPr>
            <w:r>
              <w:rPr>
                <w:rFonts w:ascii="Times New Roman" w:hAnsi="Times New Roman" w:cs="Times New Roman"/>
                <w:sz w:val="28"/>
                <w:szCs w:val="24"/>
              </w:rPr>
              <w:t>12.</w:t>
            </w:r>
          </w:p>
        </w:tc>
        <w:tc>
          <w:tcPr>
            <w:tcW w:w="5245" w:type="dxa"/>
          </w:tcPr>
          <w:p w:rsidR="0010215D" w:rsidRPr="005379DB" w:rsidRDefault="0010215D" w:rsidP="003E53C7">
            <w:pPr>
              <w:rPr>
                <w:rFonts w:ascii="Times New Roman" w:hAnsi="Times New Roman" w:cs="Times New Roman"/>
                <w:sz w:val="28"/>
                <w:szCs w:val="24"/>
              </w:rPr>
            </w:pPr>
            <w:r w:rsidRPr="005379DB">
              <w:rPr>
                <w:rFonts w:ascii="Times New Roman" w:hAnsi="Times New Roman" w:cs="Times New Roman"/>
                <w:sz w:val="28"/>
                <w:szCs w:val="24"/>
              </w:rPr>
              <w:t>День  Победы</w:t>
            </w:r>
          </w:p>
        </w:tc>
        <w:tc>
          <w:tcPr>
            <w:tcW w:w="1417" w:type="dxa"/>
          </w:tcPr>
          <w:p w:rsidR="0010215D" w:rsidRPr="005379DB" w:rsidRDefault="0010215D" w:rsidP="003E53C7">
            <w:pPr>
              <w:rPr>
                <w:rFonts w:ascii="Times New Roman" w:hAnsi="Times New Roman" w:cs="Times New Roman"/>
                <w:sz w:val="28"/>
                <w:szCs w:val="24"/>
              </w:rPr>
            </w:pPr>
            <w:r w:rsidRPr="005379DB">
              <w:rPr>
                <w:rFonts w:ascii="Times New Roman" w:hAnsi="Times New Roman" w:cs="Times New Roman"/>
                <w:sz w:val="28"/>
                <w:szCs w:val="24"/>
              </w:rPr>
              <w:t>май</w:t>
            </w:r>
          </w:p>
        </w:tc>
        <w:tc>
          <w:tcPr>
            <w:tcW w:w="2190" w:type="dxa"/>
            <w:vMerge/>
          </w:tcPr>
          <w:p w:rsidR="0010215D" w:rsidRPr="005379DB" w:rsidRDefault="0010215D" w:rsidP="003E53C7">
            <w:pPr>
              <w:rPr>
                <w:rFonts w:ascii="Times New Roman" w:hAnsi="Times New Roman" w:cs="Times New Roman"/>
                <w:sz w:val="28"/>
                <w:szCs w:val="24"/>
              </w:rPr>
            </w:pPr>
          </w:p>
        </w:tc>
      </w:tr>
      <w:tr w:rsidR="0010215D" w:rsidRPr="005379DB" w:rsidTr="00BB5686">
        <w:tc>
          <w:tcPr>
            <w:tcW w:w="567" w:type="dxa"/>
          </w:tcPr>
          <w:p w:rsidR="0010215D" w:rsidRPr="005379DB" w:rsidRDefault="00924EB6" w:rsidP="003E53C7">
            <w:pPr>
              <w:rPr>
                <w:rFonts w:ascii="Times New Roman" w:hAnsi="Times New Roman" w:cs="Times New Roman"/>
                <w:sz w:val="28"/>
                <w:szCs w:val="24"/>
              </w:rPr>
            </w:pPr>
            <w:r>
              <w:rPr>
                <w:rFonts w:ascii="Times New Roman" w:hAnsi="Times New Roman" w:cs="Times New Roman"/>
                <w:sz w:val="28"/>
                <w:szCs w:val="24"/>
              </w:rPr>
              <w:t>13.</w:t>
            </w:r>
          </w:p>
        </w:tc>
        <w:tc>
          <w:tcPr>
            <w:tcW w:w="5245" w:type="dxa"/>
          </w:tcPr>
          <w:p w:rsidR="0010215D" w:rsidRPr="005379DB" w:rsidRDefault="0010215D" w:rsidP="003E53C7">
            <w:pPr>
              <w:rPr>
                <w:rFonts w:ascii="Times New Roman" w:hAnsi="Times New Roman" w:cs="Times New Roman"/>
                <w:sz w:val="28"/>
                <w:szCs w:val="24"/>
              </w:rPr>
            </w:pPr>
            <w:r w:rsidRPr="005379DB">
              <w:rPr>
                <w:rFonts w:ascii="Times New Roman" w:hAnsi="Times New Roman" w:cs="Times New Roman"/>
                <w:sz w:val="28"/>
                <w:szCs w:val="24"/>
              </w:rPr>
              <w:t xml:space="preserve">«До свиданья,  детский сад»                                          </w:t>
            </w:r>
          </w:p>
        </w:tc>
        <w:tc>
          <w:tcPr>
            <w:tcW w:w="1417" w:type="dxa"/>
          </w:tcPr>
          <w:p w:rsidR="0010215D" w:rsidRPr="005379DB" w:rsidRDefault="0010215D" w:rsidP="003E53C7">
            <w:pPr>
              <w:rPr>
                <w:rFonts w:ascii="Times New Roman" w:hAnsi="Times New Roman" w:cs="Times New Roman"/>
                <w:sz w:val="28"/>
                <w:szCs w:val="24"/>
              </w:rPr>
            </w:pPr>
            <w:r w:rsidRPr="005379DB">
              <w:rPr>
                <w:rFonts w:ascii="Times New Roman" w:hAnsi="Times New Roman" w:cs="Times New Roman"/>
                <w:sz w:val="28"/>
                <w:szCs w:val="24"/>
              </w:rPr>
              <w:t>май</w:t>
            </w:r>
          </w:p>
        </w:tc>
        <w:tc>
          <w:tcPr>
            <w:tcW w:w="2190" w:type="dxa"/>
            <w:vMerge/>
          </w:tcPr>
          <w:p w:rsidR="0010215D" w:rsidRPr="005379DB" w:rsidRDefault="0010215D" w:rsidP="003E53C7">
            <w:pPr>
              <w:rPr>
                <w:rFonts w:ascii="Times New Roman" w:hAnsi="Times New Roman" w:cs="Times New Roman"/>
                <w:sz w:val="28"/>
                <w:szCs w:val="24"/>
              </w:rPr>
            </w:pPr>
          </w:p>
        </w:tc>
      </w:tr>
      <w:tr w:rsidR="0010215D" w:rsidRPr="005379DB" w:rsidTr="00BB5686">
        <w:tc>
          <w:tcPr>
            <w:tcW w:w="567" w:type="dxa"/>
          </w:tcPr>
          <w:p w:rsidR="0010215D" w:rsidRPr="005379DB" w:rsidRDefault="00924EB6" w:rsidP="003E53C7">
            <w:pPr>
              <w:rPr>
                <w:rFonts w:ascii="Times New Roman" w:hAnsi="Times New Roman" w:cs="Times New Roman"/>
                <w:sz w:val="28"/>
                <w:szCs w:val="24"/>
              </w:rPr>
            </w:pPr>
            <w:r>
              <w:rPr>
                <w:rFonts w:ascii="Times New Roman" w:hAnsi="Times New Roman" w:cs="Times New Roman"/>
                <w:sz w:val="28"/>
                <w:szCs w:val="24"/>
              </w:rPr>
              <w:t>14.</w:t>
            </w:r>
          </w:p>
        </w:tc>
        <w:tc>
          <w:tcPr>
            <w:tcW w:w="5245" w:type="dxa"/>
          </w:tcPr>
          <w:p w:rsidR="0010215D" w:rsidRPr="005379DB" w:rsidRDefault="0010215D" w:rsidP="003E53C7">
            <w:pPr>
              <w:rPr>
                <w:rFonts w:ascii="Times New Roman" w:hAnsi="Times New Roman" w:cs="Times New Roman"/>
                <w:sz w:val="28"/>
                <w:szCs w:val="24"/>
              </w:rPr>
            </w:pPr>
            <w:r w:rsidRPr="005379DB">
              <w:rPr>
                <w:rFonts w:ascii="Times New Roman" w:hAnsi="Times New Roman" w:cs="Times New Roman"/>
                <w:sz w:val="28"/>
                <w:szCs w:val="24"/>
              </w:rPr>
              <w:t>День защиты детей</w:t>
            </w:r>
          </w:p>
        </w:tc>
        <w:tc>
          <w:tcPr>
            <w:tcW w:w="1417" w:type="dxa"/>
          </w:tcPr>
          <w:p w:rsidR="0010215D" w:rsidRPr="005379DB" w:rsidRDefault="0010215D" w:rsidP="003E53C7">
            <w:pPr>
              <w:rPr>
                <w:rFonts w:ascii="Times New Roman" w:hAnsi="Times New Roman" w:cs="Times New Roman"/>
                <w:sz w:val="28"/>
                <w:szCs w:val="24"/>
              </w:rPr>
            </w:pPr>
            <w:r w:rsidRPr="005379DB">
              <w:rPr>
                <w:rFonts w:ascii="Times New Roman" w:hAnsi="Times New Roman" w:cs="Times New Roman"/>
                <w:sz w:val="28"/>
                <w:szCs w:val="24"/>
              </w:rPr>
              <w:t>июнь</w:t>
            </w:r>
          </w:p>
        </w:tc>
        <w:tc>
          <w:tcPr>
            <w:tcW w:w="2190" w:type="dxa"/>
          </w:tcPr>
          <w:p w:rsidR="0010215D" w:rsidRPr="005379DB" w:rsidRDefault="0010215D" w:rsidP="003E53C7">
            <w:pPr>
              <w:rPr>
                <w:rFonts w:ascii="Times New Roman" w:hAnsi="Times New Roman" w:cs="Times New Roman"/>
                <w:sz w:val="28"/>
                <w:szCs w:val="24"/>
              </w:rPr>
            </w:pPr>
          </w:p>
        </w:tc>
      </w:tr>
      <w:tr w:rsidR="0010215D" w:rsidRPr="005379DB" w:rsidTr="00BB5686">
        <w:tc>
          <w:tcPr>
            <w:tcW w:w="9419" w:type="dxa"/>
            <w:gridSpan w:val="4"/>
          </w:tcPr>
          <w:p w:rsidR="0010215D" w:rsidRPr="005379DB" w:rsidRDefault="0010215D" w:rsidP="003E53C7">
            <w:pPr>
              <w:jc w:val="center"/>
              <w:rPr>
                <w:rFonts w:ascii="Times New Roman" w:hAnsi="Times New Roman" w:cs="Times New Roman"/>
                <w:b/>
                <w:sz w:val="28"/>
                <w:szCs w:val="24"/>
              </w:rPr>
            </w:pPr>
            <w:r w:rsidRPr="005379DB">
              <w:rPr>
                <w:rFonts w:ascii="Times New Roman" w:hAnsi="Times New Roman" w:cs="Times New Roman"/>
                <w:b/>
                <w:sz w:val="28"/>
                <w:szCs w:val="24"/>
              </w:rPr>
              <w:t>Спортивные праздники</w:t>
            </w:r>
          </w:p>
        </w:tc>
      </w:tr>
      <w:tr w:rsidR="0010215D" w:rsidRPr="005379DB" w:rsidTr="00BB5686">
        <w:tc>
          <w:tcPr>
            <w:tcW w:w="567" w:type="dxa"/>
          </w:tcPr>
          <w:p w:rsidR="0010215D" w:rsidRPr="005379DB" w:rsidRDefault="0010215D" w:rsidP="003E53C7">
            <w:pPr>
              <w:rPr>
                <w:rFonts w:ascii="Times New Roman" w:hAnsi="Times New Roman" w:cs="Times New Roman"/>
                <w:sz w:val="28"/>
                <w:szCs w:val="24"/>
              </w:rPr>
            </w:pPr>
            <w:r w:rsidRPr="005379DB">
              <w:rPr>
                <w:rFonts w:ascii="Times New Roman" w:hAnsi="Times New Roman" w:cs="Times New Roman"/>
                <w:sz w:val="28"/>
                <w:szCs w:val="24"/>
              </w:rPr>
              <w:t>1.</w:t>
            </w:r>
          </w:p>
        </w:tc>
        <w:tc>
          <w:tcPr>
            <w:tcW w:w="5245" w:type="dxa"/>
          </w:tcPr>
          <w:p w:rsidR="0010215D" w:rsidRPr="005379DB" w:rsidRDefault="0010215D" w:rsidP="003E53C7">
            <w:pPr>
              <w:rPr>
                <w:rFonts w:ascii="Times New Roman" w:hAnsi="Times New Roman" w:cs="Times New Roman"/>
                <w:sz w:val="28"/>
                <w:szCs w:val="24"/>
              </w:rPr>
            </w:pPr>
            <w:r w:rsidRPr="005379DB">
              <w:rPr>
                <w:rFonts w:ascii="Times New Roman" w:hAnsi="Times New Roman" w:cs="Times New Roman"/>
                <w:sz w:val="28"/>
                <w:szCs w:val="24"/>
              </w:rPr>
              <w:t>Пожарная безопасность</w:t>
            </w:r>
          </w:p>
        </w:tc>
        <w:tc>
          <w:tcPr>
            <w:tcW w:w="1417" w:type="dxa"/>
            <w:vAlign w:val="center"/>
          </w:tcPr>
          <w:p w:rsidR="0010215D" w:rsidRPr="005379DB" w:rsidRDefault="0010215D" w:rsidP="003E53C7">
            <w:pPr>
              <w:rPr>
                <w:rFonts w:ascii="Times New Roman" w:hAnsi="Times New Roman" w:cs="Times New Roman"/>
                <w:sz w:val="28"/>
                <w:szCs w:val="24"/>
              </w:rPr>
            </w:pPr>
            <w:r w:rsidRPr="005379DB">
              <w:rPr>
                <w:rFonts w:ascii="Times New Roman" w:hAnsi="Times New Roman" w:cs="Times New Roman"/>
                <w:sz w:val="28"/>
                <w:szCs w:val="24"/>
              </w:rPr>
              <w:t>август</w:t>
            </w:r>
          </w:p>
        </w:tc>
        <w:tc>
          <w:tcPr>
            <w:tcW w:w="2190" w:type="dxa"/>
            <w:vMerge w:val="restart"/>
            <w:vAlign w:val="center"/>
          </w:tcPr>
          <w:p w:rsidR="0010215D" w:rsidRPr="005379DB" w:rsidRDefault="00924EB6" w:rsidP="003E53C7">
            <w:pPr>
              <w:rPr>
                <w:rFonts w:ascii="Times New Roman" w:hAnsi="Times New Roman" w:cs="Times New Roman"/>
                <w:sz w:val="28"/>
                <w:szCs w:val="24"/>
              </w:rPr>
            </w:pPr>
            <w:r>
              <w:rPr>
                <w:rFonts w:ascii="Times New Roman" w:hAnsi="Times New Roman" w:cs="Times New Roman"/>
                <w:sz w:val="28"/>
                <w:szCs w:val="24"/>
              </w:rPr>
              <w:t>Воспи</w:t>
            </w:r>
            <w:r w:rsidR="0093783C">
              <w:rPr>
                <w:rFonts w:ascii="Times New Roman" w:hAnsi="Times New Roman" w:cs="Times New Roman"/>
                <w:sz w:val="28"/>
                <w:szCs w:val="24"/>
              </w:rPr>
              <w:t>татель</w:t>
            </w:r>
          </w:p>
        </w:tc>
      </w:tr>
      <w:tr w:rsidR="0010215D" w:rsidRPr="005379DB" w:rsidTr="00BB5686">
        <w:tc>
          <w:tcPr>
            <w:tcW w:w="567" w:type="dxa"/>
          </w:tcPr>
          <w:p w:rsidR="0010215D" w:rsidRPr="005379DB" w:rsidRDefault="0010215D" w:rsidP="003E53C7">
            <w:pPr>
              <w:rPr>
                <w:rFonts w:ascii="Times New Roman" w:hAnsi="Times New Roman" w:cs="Times New Roman"/>
                <w:sz w:val="28"/>
                <w:szCs w:val="24"/>
              </w:rPr>
            </w:pPr>
            <w:r w:rsidRPr="005379DB">
              <w:rPr>
                <w:rFonts w:ascii="Times New Roman" w:hAnsi="Times New Roman" w:cs="Times New Roman"/>
                <w:sz w:val="28"/>
                <w:szCs w:val="24"/>
              </w:rPr>
              <w:t>2.</w:t>
            </w:r>
          </w:p>
        </w:tc>
        <w:tc>
          <w:tcPr>
            <w:tcW w:w="5245" w:type="dxa"/>
          </w:tcPr>
          <w:p w:rsidR="0010215D" w:rsidRPr="005379DB" w:rsidRDefault="0010215D" w:rsidP="003E53C7">
            <w:pPr>
              <w:rPr>
                <w:rFonts w:ascii="Times New Roman" w:hAnsi="Times New Roman" w:cs="Times New Roman"/>
                <w:sz w:val="28"/>
                <w:szCs w:val="24"/>
              </w:rPr>
            </w:pPr>
            <w:r w:rsidRPr="005379DB">
              <w:rPr>
                <w:rFonts w:ascii="Times New Roman" w:hAnsi="Times New Roman" w:cs="Times New Roman"/>
                <w:sz w:val="28"/>
                <w:szCs w:val="24"/>
              </w:rPr>
              <w:t>Профилактика ДДТТ</w:t>
            </w:r>
          </w:p>
        </w:tc>
        <w:tc>
          <w:tcPr>
            <w:tcW w:w="1417" w:type="dxa"/>
          </w:tcPr>
          <w:p w:rsidR="0010215D" w:rsidRPr="005379DB" w:rsidRDefault="0010215D" w:rsidP="003E53C7">
            <w:pPr>
              <w:rPr>
                <w:rFonts w:ascii="Times New Roman" w:hAnsi="Times New Roman" w:cs="Times New Roman"/>
                <w:sz w:val="28"/>
                <w:szCs w:val="24"/>
              </w:rPr>
            </w:pPr>
            <w:r w:rsidRPr="005379DB">
              <w:rPr>
                <w:rFonts w:ascii="Times New Roman" w:hAnsi="Times New Roman" w:cs="Times New Roman"/>
                <w:sz w:val="28"/>
                <w:szCs w:val="24"/>
              </w:rPr>
              <w:t>сентябрь</w:t>
            </w:r>
          </w:p>
        </w:tc>
        <w:tc>
          <w:tcPr>
            <w:tcW w:w="2190" w:type="dxa"/>
            <w:vMerge/>
            <w:vAlign w:val="center"/>
          </w:tcPr>
          <w:p w:rsidR="0010215D" w:rsidRPr="005379DB" w:rsidRDefault="0010215D" w:rsidP="003E53C7">
            <w:pPr>
              <w:rPr>
                <w:rFonts w:ascii="Times New Roman" w:hAnsi="Times New Roman" w:cs="Times New Roman"/>
                <w:sz w:val="28"/>
                <w:szCs w:val="24"/>
              </w:rPr>
            </w:pPr>
          </w:p>
        </w:tc>
      </w:tr>
      <w:tr w:rsidR="0010215D" w:rsidRPr="005379DB" w:rsidTr="00BB5686">
        <w:tc>
          <w:tcPr>
            <w:tcW w:w="567" w:type="dxa"/>
          </w:tcPr>
          <w:p w:rsidR="0010215D" w:rsidRPr="005379DB" w:rsidRDefault="0010215D" w:rsidP="003E53C7">
            <w:pPr>
              <w:rPr>
                <w:rFonts w:ascii="Times New Roman" w:hAnsi="Times New Roman" w:cs="Times New Roman"/>
                <w:sz w:val="28"/>
                <w:szCs w:val="24"/>
              </w:rPr>
            </w:pPr>
            <w:r w:rsidRPr="005379DB">
              <w:rPr>
                <w:rFonts w:ascii="Times New Roman" w:hAnsi="Times New Roman" w:cs="Times New Roman"/>
                <w:sz w:val="28"/>
                <w:szCs w:val="24"/>
              </w:rPr>
              <w:t>3.</w:t>
            </w:r>
          </w:p>
        </w:tc>
        <w:tc>
          <w:tcPr>
            <w:tcW w:w="5245" w:type="dxa"/>
          </w:tcPr>
          <w:p w:rsidR="0010215D" w:rsidRPr="005379DB" w:rsidRDefault="0093783C" w:rsidP="003E53C7">
            <w:pPr>
              <w:rPr>
                <w:rFonts w:ascii="Times New Roman" w:hAnsi="Times New Roman" w:cs="Times New Roman"/>
                <w:sz w:val="28"/>
                <w:szCs w:val="24"/>
              </w:rPr>
            </w:pPr>
            <w:r>
              <w:rPr>
                <w:rFonts w:ascii="Times New Roman" w:hAnsi="Times New Roman" w:cs="Times New Roman"/>
                <w:sz w:val="28"/>
                <w:szCs w:val="24"/>
              </w:rPr>
              <w:t>Осенние эстафеты</w:t>
            </w:r>
          </w:p>
        </w:tc>
        <w:tc>
          <w:tcPr>
            <w:tcW w:w="1417" w:type="dxa"/>
          </w:tcPr>
          <w:p w:rsidR="0010215D" w:rsidRPr="005379DB" w:rsidRDefault="0010215D" w:rsidP="003E53C7">
            <w:pPr>
              <w:rPr>
                <w:rFonts w:ascii="Times New Roman" w:hAnsi="Times New Roman" w:cs="Times New Roman"/>
                <w:sz w:val="28"/>
                <w:szCs w:val="24"/>
              </w:rPr>
            </w:pPr>
            <w:r w:rsidRPr="005379DB">
              <w:rPr>
                <w:rFonts w:ascii="Times New Roman" w:hAnsi="Times New Roman" w:cs="Times New Roman"/>
                <w:sz w:val="28"/>
                <w:szCs w:val="24"/>
              </w:rPr>
              <w:t>октябрь</w:t>
            </w:r>
          </w:p>
        </w:tc>
        <w:tc>
          <w:tcPr>
            <w:tcW w:w="2190" w:type="dxa"/>
            <w:vMerge/>
          </w:tcPr>
          <w:p w:rsidR="0010215D" w:rsidRPr="005379DB" w:rsidRDefault="0010215D" w:rsidP="003E53C7">
            <w:pPr>
              <w:rPr>
                <w:rFonts w:ascii="Times New Roman" w:hAnsi="Times New Roman" w:cs="Times New Roman"/>
                <w:sz w:val="28"/>
                <w:szCs w:val="24"/>
              </w:rPr>
            </w:pPr>
          </w:p>
        </w:tc>
      </w:tr>
      <w:tr w:rsidR="0010215D" w:rsidRPr="005379DB" w:rsidTr="00BB5686">
        <w:tc>
          <w:tcPr>
            <w:tcW w:w="567" w:type="dxa"/>
          </w:tcPr>
          <w:p w:rsidR="0010215D" w:rsidRPr="005379DB" w:rsidRDefault="0010215D" w:rsidP="003E53C7">
            <w:pPr>
              <w:rPr>
                <w:rFonts w:ascii="Times New Roman" w:hAnsi="Times New Roman" w:cs="Times New Roman"/>
                <w:sz w:val="28"/>
                <w:szCs w:val="24"/>
              </w:rPr>
            </w:pPr>
            <w:r w:rsidRPr="005379DB">
              <w:rPr>
                <w:rFonts w:ascii="Times New Roman" w:hAnsi="Times New Roman" w:cs="Times New Roman"/>
                <w:sz w:val="28"/>
                <w:szCs w:val="24"/>
              </w:rPr>
              <w:t>4.</w:t>
            </w:r>
          </w:p>
        </w:tc>
        <w:tc>
          <w:tcPr>
            <w:tcW w:w="5245" w:type="dxa"/>
          </w:tcPr>
          <w:p w:rsidR="0010215D" w:rsidRPr="005379DB" w:rsidRDefault="0010215D" w:rsidP="003E53C7">
            <w:pPr>
              <w:rPr>
                <w:rFonts w:ascii="Times New Roman" w:hAnsi="Times New Roman" w:cs="Times New Roman"/>
                <w:sz w:val="28"/>
                <w:szCs w:val="24"/>
              </w:rPr>
            </w:pPr>
            <w:r w:rsidRPr="005379DB">
              <w:rPr>
                <w:rFonts w:ascii="Times New Roman" w:hAnsi="Times New Roman" w:cs="Times New Roman"/>
                <w:sz w:val="28"/>
                <w:szCs w:val="24"/>
              </w:rPr>
              <w:t xml:space="preserve">Эстафета для сильных и смелых,                                       </w:t>
            </w:r>
          </w:p>
          <w:p w:rsidR="0010215D" w:rsidRPr="005379DB" w:rsidRDefault="0010215D" w:rsidP="003E53C7">
            <w:pPr>
              <w:rPr>
                <w:rFonts w:ascii="Times New Roman" w:hAnsi="Times New Roman" w:cs="Times New Roman"/>
                <w:sz w:val="28"/>
                <w:szCs w:val="24"/>
              </w:rPr>
            </w:pPr>
            <w:r w:rsidRPr="005379DB">
              <w:rPr>
                <w:rFonts w:ascii="Times New Roman" w:hAnsi="Times New Roman" w:cs="Times New Roman"/>
                <w:sz w:val="28"/>
                <w:szCs w:val="24"/>
              </w:rPr>
              <w:t xml:space="preserve">посвященная Дню защитникам Отечества                         </w:t>
            </w:r>
          </w:p>
        </w:tc>
        <w:tc>
          <w:tcPr>
            <w:tcW w:w="1417" w:type="dxa"/>
          </w:tcPr>
          <w:p w:rsidR="0010215D" w:rsidRPr="005379DB" w:rsidRDefault="0010215D" w:rsidP="003E53C7">
            <w:pPr>
              <w:rPr>
                <w:rFonts w:ascii="Times New Roman" w:hAnsi="Times New Roman" w:cs="Times New Roman"/>
                <w:sz w:val="28"/>
                <w:szCs w:val="24"/>
              </w:rPr>
            </w:pPr>
            <w:r w:rsidRPr="005379DB">
              <w:rPr>
                <w:rFonts w:ascii="Times New Roman" w:hAnsi="Times New Roman" w:cs="Times New Roman"/>
                <w:sz w:val="28"/>
                <w:szCs w:val="24"/>
              </w:rPr>
              <w:t>февраль</w:t>
            </w:r>
          </w:p>
        </w:tc>
        <w:tc>
          <w:tcPr>
            <w:tcW w:w="2190" w:type="dxa"/>
            <w:vMerge/>
          </w:tcPr>
          <w:p w:rsidR="0010215D" w:rsidRPr="005379DB" w:rsidRDefault="0010215D" w:rsidP="003E53C7">
            <w:pPr>
              <w:rPr>
                <w:rFonts w:ascii="Times New Roman" w:hAnsi="Times New Roman" w:cs="Times New Roman"/>
                <w:sz w:val="28"/>
                <w:szCs w:val="24"/>
              </w:rPr>
            </w:pPr>
          </w:p>
        </w:tc>
      </w:tr>
      <w:tr w:rsidR="0010215D" w:rsidRPr="005379DB" w:rsidTr="00BB5686">
        <w:tc>
          <w:tcPr>
            <w:tcW w:w="567" w:type="dxa"/>
          </w:tcPr>
          <w:p w:rsidR="0010215D" w:rsidRPr="005379DB" w:rsidRDefault="0010215D" w:rsidP="003E53C7">
            <w:pPr>
              <w:rPr>
                <w:rFonts w:ascii="Times New Roman" w:hAnsi="Times New Roman" w:cs="Times New Roman"/>
                <w:sz w:val="28"/>
                <w:szCs w:val="24"/>
              </w:rPr>
            </w:pPr>
            <w:r w:rsidRPr="005379DB">
              <w:rPr>
                <w:rFonts w:ascii="Times New Roman" w:hAnsi="Times New Roman" w:cs="Times New Roman"/>
                <w:sz w:val="28"/>
                <w:szCs w:val="24"/>
              </w:rPr>
              <w:t>5.</w:t>
            </w:r>
          </w:p>
        </w:tc>
        <w:tc>
          <w:tcPr>
            <w:tcW w:w="5245" w:type="dxa"/>
          </w:tcPr>
          <w:p w:rsidR="0010215D" w:rsidRPr="005379DB" w:rsidRDefault="0010215D" w:rsidP="003E53C7">
            <w:pPr>
              <w:rPr>
                <w:rFonts w:ascii="Times New Roman" w:hAnsi="Times New Roman" w:cs="Times New Roman"/>
                <w:sz w:val="28"/>
                <w:szCs w:val="24"/>
              </w:rPr>
            </w:pPr>
            <w:r w:rsidRPr="005379DB">
              <w:rPr>
                <w:rFonts w:ascii="Times New Roman" w:hAnsi="Times New Roman" w:cs="Times New Roman"/>
                <w:sz w:val="28"/>
                <w:szCs w:val="24"/>
              </w:rPr>
              <w:t>«День космонавтики»</w:t>
            </w:r>
          </w:p>
        </w:tc>
        <w:tc>
          <w:tcPr>
            <w:tcW w:w="1417" w:type="dxa"/>
          </w:tcPr>
          <w:p w:rsidR="0010215D" w:rsidRPr="005379DB" w:rsidRDefault="0010215D" w:rsidP="003E53C7">
            <w:pPr>
              <w:rPr>
                <w:rFonts w:ascii="Times New Roman" w:hAnsi="Times New Roman" w:cs="Times New Roman"/>
                <w:sz w:val="28"/>
                <w:szCs w:val="24"/>
              </w:rPr>
            </w:pPr>
            <w:r w:rsidRPr="005379DB">
              <w:rPr>
                <w:rFonts w:ascii="Times New Roman" w:hAnsi="Times New Roman" w:cs="Times New Roman"/>
                <w:sz w:val="28"/>
                <w:szCs w:val="24"/>
              </w:rPr>
              <w:t>апрель</w:t>
            </w:r>
          </w:p>
        </w:tc>
        <w:tc>
          <w:tcPr>
            <w:tcW w:w="2190" w:type="dxa"/>
            <w:vMerge/>
          </w:tcPr>
          <w:p w:rsidR="0010215D" w:rsidRPr="005379DB" w:rsidRDefault="0010215D" w:rsidP="003E53C7">
            <w:pPr>
              <w:rPr>
                <w:rFonts w:ascii="Times New Roman" w:hAnsi="Times New Roman" w:cs="Times New Roman"/>
                <w:sz w:val="28"/>
                <w:szCs w:val="24"/>
              </w:rPr>
            </w:pPr>
          </w:p>
        </w:tc>
      </w:tr>
      <w:tr w:rsidR="0010215D" w:rsidRPr="005379DB" w:rsidTr="00BB5686">
        <w:tc>
          <w:tcPr>
            <w:tcW w:w="567" w:type="dxa"/>
          </w:tcPr>
          <w:p w:rsidR="0010215D" w:rsidRPr="005379DB" w:rsidRDefault="0010215D" w:rsidP="003E53C7">
            <w:pPr>
              <w:rPr>
                <w:rFonts w:ascii="Times New Roman" w:hAnsi="Times New Roman" w:cs="Times New Roman"/>
                <w:sz w:val="28"/>
                <w:szCs w:val="24"/>
              </w:rPr>
            </w:pPr>
            <w:r w:rsidRPr="005379DB">
              <w:rPr>
                <w:rFonts w:ascii="Times New Roman" w:hAnsi="Times New Roman" w:cs="Times New Roman"/>
                <w:sz w:val="28"/>
                <w:szCs w:val="24"/>
              </w:rPr>
              <w:t>6.</w:t>
            </w:r>
          </w:p>
        </w:tc>
        <w:tc>
          <w:tcPr>
            <w:tcW w:w="5245" w:type="dxa"/>
          </w:tcPr>
          <w:p w:rsidR="0010215D" w:rsidRPr="005379DB" w:rsidRDefault="0010215D" w:rsidP="003E53C7">
            <w:pPr>
              <w:rPr>
                <w:rFonts w:ascii="Times New Roman" w:hAnsi="Times New Roman" w:cs="Times New Roman"/>
                <w:sz w:val="28"/>
                <w:szCs w:val="24"/>
              </w:rPr>
            </w:pPr>
            <w:r w:rsidRPr="005379DB">
              <w:rPr>
                <w:rFonts w:ascii="Times New Roman" w:hAnsi="Times New Roman" w:cs="Times New Roman"/>
                <w:sz w:val="28"/>
                <w:szCs w:val="24"/>
              </w:rPr>
              <w:t xml:space="preserve">Спортивный праздник, посвященный  9 мая  </w:t>
            </w:r>
          </w:p>
        </w:tc>
        <w:tc>
          <w:tcPr>
            <w:tcW w:w="1417" w:type="dxa"/>
          </w:tcPr>
          <w:p w:rsidR="0010215D" w:rsidRPr="005379DB" w:rsidRDefault="0010215D" w:rsidP="003E53C7">
            <w:pPr>
              <w:rPr>
                <w:rFonts w:ascii="Times New Roman" w:hAnsi="Times New Roman" w:cs="Times New Roman"/>
                <w:sz w:val="28"/>
                <w:szCs w:val="24"/>
              </w:rPr>
            </w:pPr>
            <w:r w:rsidRPr="005379DB">
              <w:rPr>
                <w:rFonts w:ascii="Times New Roman" w:hAnsi="Times New Roman" w:cs="Times New Roman"/>
                <w:sz w:val="28"/>
                <w:szCs w:val="24"/>
              </w:rPr>
              <w:t>май</w:t>
            </w:r>
          </w:p>
        </w:tc>
        <w:tc>
          <w:tcPr>
            <w:tcW w:w="2190" w:type="dxa"/>
            <w:vMerge/>
          </w:tcPr>
          <w:p w:rsidR="0010215D" w:rsidRPr="005379DB" w:rsidRDefault="0010215D" w:rsidP="003E53C7">
            <w:pPr>
              <w:rPr>
                <w:rFonts w:ascii="Times New Roman" w:hAnsi="Times New Roman" w:cs="Times New Roman"/>
                <w:sz w:val="28"/>
                <w:szCs w:val="24"/>
              </w:rPr>
            </w:pPr>
          </w:p>
        </w:tc>
      </w:tr>
    </w:tbl>
    <w:p w:rsidR="0010215D" w:rsidRPr="005379DB" w:rsidRDefault="0010215D" w:rsidP="003E53C7">
      <w:pPr>
        <w:autoSpaceDE w:val="0"/>
        <w:autoSpaceDN w:val="0"/>
        <w:adjustRightInd w:val="0"/>
        <w:spacing w:after="0" w:line="240" w:lineRule="auto"/>
        <w:ind w:left="284"/>
        <w:jc w:val="both"/>
        <w:rPr>
          <w:rFonts w:ascii="Times New Roman" w:hAnsi="Times New Roman" w:cs="Times New Roman"/>
          <w:b/>
          <w:bCs/>
          <w:sz w:val="28"/>
          <w:szCs w:val="24"/>
        </w:rPr>
      </w:pPr>
    </w:p>
    <w:p w:rsidR="0010215D" w:rsidRDefault="0010215D" w:rsidP="003E53C7">
      <w:pPr>
        <w:autoSpaceDE w:val="0"/>
        <w:autoSpaceDN w:val="0"/>
        <w:adjustRightInd w:val="0"/>
        <w:spacing w:after="0" w:line="240" w:lineRule="auto"/>
        <w:ind w:left="284"/>
        <w:jc w:val="center"/>
        <w:rPr>
          <w:rFonts w:ascii="Times New Roman" w:hAnsi="Times New Roman" w:cs="Times New Roman"/>
          <w:b/>
          <w:bCs/>
          <w:sz w:val="28"/>
          <w:szCs w:val="24"/>
        </w:rPr>
      </w:pPr>
      <w:r w:rsidRPr="005379DB">
        <w:rPr>
          <w:rFonts w:ascii="Times New Roman" w:hAnsi="Times New Roman" w:cs="Times New Roman"/>
          <w:b/>
          <w:bCs/>
          <w:sz w:val="28"/>
          <w:szCs w:val="24"/>
        </w:rPr>
        <w:t>Трудовое направление</w:t>
      </w:r>
    </w:p>
    <w:p w:rsidR="00E02D6A" w:rsidRPr="005379DB" w:rsidRDefault="00E02D6A" w:rsidP="003E53C7">
      <w:pPr>
        <w:autoSpaceDE w:val="0"/>
        <w:autoSpaceDN w:val="0"/>
        <w:adjustRightInd w:val="0"/>
        <w:spacing w:after="0" w:line="240" w:lineRule="auto"/>
        <w:ind w:left="284"/>
        <w:jc w:val="center"/>
        <w:rPr>
          <w:rFonts w:ascii="Times New Roman" w:hAnsi="Times New Roman" w:cs="Times New Roman"/>
          <w:b/>
          <w:bCs/>
          <w:sz w:val="28"/>
          <w:szCs w:val="24"/>
        </w:rPr>
      </w:pPr>
    </w:p>
    <w:tbl>
      <w:tblPr>
        <w:tblStyle w:val="af"/>
        <w:tblW w:w="0" w:type="auto"/>
        <w:tblInd w:w="250" w:type="dxa"/>
        <w:tblLook w:val="04A0" w:firstRow="1" w:lastRow="0" w:firstColumn="1" w:lastColumn="0" w:noHBand="0" w:noVBand="1"/>
      </w:tblPr>
      <w:tblGrid>
        <w:gridCol w:w="4557"/>
        <w:gridCol w:w="2144"/>
        <w:gridCol w:w="2902"/>
      </w:tblGrid>
      <w:tr w:rsidR="0010215D" w:rsidRPr="005379DB" w:rsidTr="00FA410D">
        <w:tc>
          <w:tcPr>
            <w:tcW w:w="5103" w:type="dxa"/>
          </w:tcPr>
          <w:p w:rsidR="0010215D" w:rsidRPr="005379DB" w:rsidRDefault="0010215D" w:rsidP="003E53C7">
            <w:pPr>
              <w:rPr>
                <w:rFonts w:ascii="Times New Roman" w:hAnsi="Times New Roman" w:cs="Times New Roman"/>
                <w:sz w:val="28"/>
                <w:szCs w:val="24"/>
              </w:rPr>
            </w:pPr>
            <w:r w:rsidRPr="005379DB">
              <w:rPr>
                <w:rFonts w:ascii="Times New Roman" w:hAnsi="Times New Roman" w:cs="Times New Roman"/>
                <w:sz w:val="28"/>
                <w:szCs w:val="24"/>
              </w:rPr>
              <w:t>Трудовой десант по уборке территории от листьев</w:t>
            </w:r>
          </w:p>
          <w:p w:rsidR="0010215D" w:rsidRPr="005379DB" w:rsidRDefault="0010215D" w:rsidP="003E53C7">
            <w:pPr>
              <w:rPr>
                <w:rFonts w:ascii="Times New Roman" w:hAnsi="Times New Roman" w:cs="Times New Roman"/>
                <w:b/>
                <w:bCs/>
                <w:sz w:val="28"/>
                <w:szCs w:val="24"/>
              </w:rPr>
            </w:pPr>
          </w:p>
        </w:tc>
        <w:tc>
          <w:tcPr>
            <w:tcW w:w="2315" w:type="dxa"/>
          </w:tcPr>
          <w:p w:rsidR="0010215D" w:rsidRPr="005379DB" w:rsidRDefault="0010215D" w:rsidP="003E53C7">
            <w:pPr>
              <w:rPr>
                <w:rFonts w:ascii="Times New Roman" w:hAnsi="Times New Roman" w:cs="Times New Roman"/>
                <w:sz w:val="28"/>
                <w:szCs w:val="24"/>
              </w:rPr>
            </w:pPr>
            <w:r w:rsidRPr="005379DB">
              <w:rPr>
                <w:rFonts w:ascii="Times New Roman" w:hAnsi="Times New Roman" w:cs="Times New Roman"/>
                <w:sz w:val="28"/>
                <w:szCs w:val="24"/>
              </w:rPr>
              <w:t>Октябрь</w:t>
            </w:r>
          </w:p>
          <w:p w:rsidR="0010215D" w:rsidRPr="005379DB" w:rsidRDefault="0010215D" w:rsidP="003E53C7">
            <w:pPr>
              <w:rPr>
                <w:rFonts w:ascii="Times New Roman" w:hAnsi="Times New Roman" w:cs="Times New Roman"/>
                <w:b/>
                <w:bCs/>
                <w:sz w:val="28"/>
                <w:szCs w:val="24"/>
              </w:rPr>
            </w:pPr>
          </w:p>
        </w:tc>
        <w:tc>
          <w:tcPr>
            <w:tcW w:w="3119" w:type="dxa"/>
          </w:tcPr>
          <w:p w:rsidR="0010215D" w:rsidRPr="005379DB" w:rsidRDefault="00211EC6" w:rsidP="003E53C7">
            <w:pPr>
              <w:rPr>
                <w:rFonts w:ascii="Times New Roman" w:hAnsi="Times New Roman" w:cs="Times New Roman"/>
                <w:sz w:val="28"/>
                <w:szCs w:val="24"/>
              </w:rPr>
            </w:pPr>
            <w:r>
              <w:rPr>
                <w:rFonts w:ascii="Times New Roman" w:hAnsi="Times New Roman" w:cs="Times New Roman"/>
                <w:sz w:val="28"/>
                <w:szCs w:val="24"/>
              </w:rPr>
              <w:t>Воспитатель</w:t>
            </w:r>
          </w:p>
          <w:p w:rsidR="0010215D" w:rsidRPr="005379DB" w:rsidRDefault="0010215D" w:rsidP="003E53C7">
            <w:pPr>
              <w:rPr>
                <w:rFonts w:ascii="Times New Roman" w:hAnsi="Times New Roman" w:cs="Times New Roman"/>
                <w:b/>
                <w:bCs/>
                <w:sz w:val="28"/>
                <w:szCs w:val="24"/>
              </w:rPr>
            </w:pPr>
          </w:p>
        </w:tc>
      </w:tr>
      <w:tr w:rsidR="0010215D" w:rsidRPr="005379DB" w:rsidTr="00FA410D">
        <w:tc>
          <w:tcPr>
            <w:tcW w:w="5103" w:type="dxa"/>
          </w:tcPr>
          <w:p w:rsidR="0010215D" w:rsidRPr="005379DB" w:rsidRDefault="0010215D" w:rsidP="003E53C7">
            <w:pPr>
              <w:rPr>
                <w:rFonts w:ascii="Times New Roman" w:hAnsi="Times New Roman" w:cs="Times New Roman"/>
                <w:sz w:val="28"/>
                <w:szCs w:val="24"/>
              </w:rPr>
            </w:pPr>
            <w:r w:rsidRPr="005379DB">
              <w:rPr>
                <w:rFonts w:ascii="Times New Roman" w:hAnsi="Times New Roman" w:cs="Times New Roman"/>
                <w:sz w:val="28"/>
                <w:szCs w:val="24"/>
              </w:rPr>
              <w:t>Трудовой десант по уборке территории от снега</w:t>
            </w:r>
          </w:p>
          <w:p w:rsidR="0010215D" w:rsidRPr="005379DB" w:rsidRDefault="0010215D" w:rsidP="003E53C7">
            <w:pPr>
              <w:rPr>
                <w:rFonts w:ascii="Times New Roman" w:hAnsi="Times New Roman" w:cs="Times New Roman"/>
                <w:b/>
                <w:bCs/>
                <w:sz w:val="28"/>
                <w:szCs w:val="24"/>
              </w:rPr>
            </w:pPr>
          </w:p>
        </w:tc>
        <w:tc>
          <w:tcPr>
            <w:tcW w:w="2315" w:type="dxa"/>
          </w:tcPr>
          <w:p w:rsidR="0010215D" w:rsidRPr="005379DB" w:rsidRDefault="0010215D" w:rsidP="003E53C7">
            <w:pPr>
              <w:rPr>
                <w:rFonts w:ascii="Times New Roman" w:hAnsi="Times New Roman" w:cs="Times New Roman"/>
                <w:sz w:val="28"/>
                <w:szCs w:val="24"/>
              </w:rPr>
            </w:pPr>
            <w:r w:rsidRPr="005379DB">
              <w:rPr>
                <w:rFonts w:ascii="Times New Roman" w:hAnsi="Times New Roman" w:cs="Times New Roman"/>
                <w:sz w:val="28"/>
                <w:szCs w:val="24"/>
              </w:rPr>
              <w:lastRenderedPageBreak/>
              <w:t>Декабрь</w:t>
            </w:r>
          </w:p>
          <w:p w:rsidR="0010215D" w:rsidRPr="005379DB" w:rsidRDefault="0010215D" w:rsidP="003E53C7">
            <w:pPr>
              <w:rPr>
                <w:rFonts w:ascii="Times New Roman" w:hAnsi="Times New Roman" w:cs="Times New Roman"/>
                <w:b/>
                <w:bCs/>
                <w:sz w:val="28"/>
                <w:szCs w:val="24"/>
              </w:rPr>
            </w:pPr>
          </w:p>
        </w:tc>
        <w:tc>
          <w:tcPr>
            <w:tcW w:w="3119" w:type="dxa"/>
          </w:tcPr>
          <w:p w:rsidR="0010215D" w:rsidRPr="005379DB" w:rsidRDefault="00211EC6" w:rsidP="003E53C7">
            <w:pPr>
              <w:rPr>
                <w:rFonts w:ascii="Times New Roman" w:hAnsi="Times New Roman" w:cs="Times New Roman"/>
                <w:sz w:val="28"/>
                <w:szCs w:val="24"/>
              </w:rPr>
            </w:pPr>
            <w:r>
              <w:rPr>
                <w:rFonts w:ascii="Times New Roman" w:hAnsi="Times New Roman" w:cs="Times New Roman"/>
                <w:sz w:val="28"/>
                <w:szCs w:val="24"/>
              </w:rPr>
              <w:t>Воспитатель</w:t>
            </w:r>
          </w:p>
          <w:p w:rsidR="0010215D" w:rsidRPr="005379DB" w:rsidRDefault="0010215D" w:rsidP="003E53C7">
            <w:pPr>
              <w:rPr>
                <w:rFonts w:ascii="Times New Roman" w:hAnsi="Times New Roman" w:cs="Times New Roman"/>
                <w:b/>
                <w:bCs/>
                <w:sz w:val="28"/>
                <w:szCs w:val="24"/>
              </w:rPr>
            </w:pPr>
          </w:p>
        </w:tc>
      </w:tr>
      <w:tr w:rsidR="0010215D" w:rsidRPr="005379DB" w:rsidTr="00FA410D">
        <w:tc>
          <w:tcPr>
            <w:tcW w:w="5103" w:type="dxa"/>
          </w:tcPr>
          <w:p w:rsidR="0010215D" w:rsidRPr="005379DB" w:rsidRDefault="0010215D" w:rsidP="003E53C7">
            <w:pPr>
              <w:rPr>
                <w:rFonts w:ascii="Times New Roman" w:hAnsi="Times New Roman" w:cs="Times New Roman"/>
                <w:sz w:val="28"/>
                <w:szCs w:val="24"/>
              </w:rPr>
            </w:pPr>
            <w:r w:rsidRPr="005379DB">
              <w:rPr>
                <w:rFonts w:ascii="Times New Roman" w:hAnsi="Times New Roman" w:cs="Times New Roman"/>
                <w:sz w:val="28"/>
                <w:szCs w:val="24"/>
              </w:rPr>
              <w:t>Трудовой десант по уборке территории от мусора</w:t>
            </w:r>
          </w:p>
          <w:p w:rsidR="0010215D" w:rsidRPr="005379DB" w:rsidRDefault="0010215D" w:rsidP="003E53C7">
            <w:pPr>
              <w:rPr>
                <w:rFonts w:ascii="Times New Roman" w:hAnsi="Times New Roman" w:cs="Times New Roman"/>
                <w:b/>
                <w:bCs/>
                <w:sz w:val="28"/>
                <w:szCs w:val="24"/>
              </w:rPr>
            </w:pPr>
          </w:p>
        </w:tc>
        <w:tc>
          <w:tcPr>
            <w:tcW w:w="2315" w:type="dxa"/>
          </w:tcPr>
          <w:p w:rsidR="0010215D" w:rsidRPr="005379DB" w:rsidRDefault="0010215D" w:rsidP="003E53C7">
            <w:pPr>
              <w:rPr>
                <w:rFonts w:ascii="Times New Roman" w:hAnsi="Times New Roman" w:cs="Times New Roman"/>
                <w:sz w:val="28"/>
                <w:szCs w:val="24"/>
              </w:rPr>
            </w:pPr>
            <w:r w:rsidRPr="005379DB">
              <w:rPr>
                <w:rFonts w:ascii="Times New Roman" w:hAnsi="Times New Roman" w:cs="Times New Roman"/>
                <w:sz w:val="28"/>
                <w:szCs w:val="24"/>
              </w:rPr>
              <w:t>Апрель</w:t>
            </w:r>
          </w:p>
          <w:p w:rsidR="0010215D" w:rsidRPr="005379DB" w:rsidRDefault="0010215D" w:rsidP="003E53C7">
            <w:pPr>
              <w:rPr>
                <w:rFonts w:ascii="Times New Roman" w:hAnsi="Times New Roman" w:cs="Times New Roman"/>
                <w:b/>
                <w:bCs/>
                <w:sz w:val="28"/>
                <w:szCs w:val="24"/>
              </w:rPr>
            </w:pPr>
          </w:p>
        </w:tc>
        <w:tc>
          <w:tcPr>
            <w:tcW w:w="3119" w:type="dxa"/>
          </w:tcPr>
          <w:p w:rsidR="0010215D" w:rsidRPr="005379DB" w:rsidRDefault="00211EC6" w:rsidP="003E53C7">
            <w:pPr>
              <w:rPr>
                <w:rFonts w:ascii="Times New Roman" w:hAnsi="Times New Roman" w:cs="Times New Roman"/>
                <w:sz w:val="28"/>
                <w:szCs w:val="24"/>
              </w:rPr>
            </w:pPr>
            <w:r>
              <w:rPr>
                <w:rFonts w:ascii="Times New Roman" w:hAnsi="Times New Roman" w:cs="Times New Roman"/>
                <w:sz w:val="28"/>
                <w:szCs w:val="24"/>
              </w:rPr>
              <w:t>Воспитатель</w:t>
            </w:r>
          </w:p>
          <w:p w:rsidR="0010215D" w:rsidRPr="005379DB" w:rsidRDefault="0010215D" w:rsidP="003E53C7">
            <w:pPr>
              <w:rPr>
                <w:rFonts w:ascii="Times New Roman" w:hAnsi="Times New Roman" w:cs="Times New Roman"/>
                <w:b/>
                <w:bCs/>
                <w:sz w:val="28"/>
                <w:szCs w:val="24"/>
              </w:rPr>
            </w:pPr>
          </w:p>
        </w:tc>
      </w:tr>
      <w:tr w:rsidR="0010215D" w:rsidRPr="005379DB" w:rsidTr="00FA410D">
        <w:tc>
          <w:tcPr>
            <w:tcW w:w="5103" w:type="dxa"/>
          </w:tcPr>
          <w:p w:rsidR="0010215D" w:rsidRPr="005379DB" w:rsidRDefault="0010215D" w:rsidP="003E53C7">
            <w:pPr>
              <w:rPr>
                <w:rFonts w:ascii="Times New Roman" w:hAnsi="Times New Roman" w:cs="Times New Roman"/>
                <w:sz w:val="28"/>
                <w:szCs w:val="24"/>
              </w:rPr>
            </w:pPr>
            <w:r w:rsidRPr="005379DB">
              <w:rPr>
                <w:rFonts w:ascii="Times New Roman" w:hAnsi="Times New Roman" w:cs="Times New Roman"/>
                <w:sz w:val="28"/>
                <w:szCs w:val="24"/>
              </w:rPr>
              <w:t>Посадка цветов на уличных площадках</w:t>
            </w:r>
          </w:p>
          <w:p w:rsidR="0010215D" w:rsidRPr="005379DB" w:rsidRDefault="0010215D" w:rsidP="003E53C7">
            <w:pPr>
              <w:rPr>
                <w:rFonts w:ascii="Times New Roman" w:hAnsi="Times New Roman" w:cs="Times New Roman"/>
                <w:b/>
                <w:bCs/>
                <w:sz w:val="28"/>
                <w:szCs w:val="24"/>
              </w:rPr>
            </w:pPr>
          </w:p>
        </w:tc>
        <w:tc>
          <w:tcPr>
            <w:tcW w:w="2315" w:type="dxa"/>
          </w:tcPr>
          <w:p w:rsidR="0010215D" w:rsidRPr="005379DB" w:rsidRDefault="0010215D" w:rsidP="003E53C7">
            <w:pPr>
              <w:rPr>
                <w:rFonts w:ascii="Times New Roman" w:hAnsi="Times New Roman" w:cs="Times New Roman"/>
                <w:b/>
                <w:bCs/>
                <w:sz w:val="28"/>
                <w:szCs w:val="24"/>
              </w:rPr>
            </w:pPr>
            <w:r w:rsidRPr="005379DB">
              <w:rPr>
                <w:rFonts w:ascii="Times New Roman" w:hAnsi="Times New Roman" w:cs="Times New Roman"/>
                <w:sz w:val="28"/>
                <w:szCs w:val="24"/>
              </w:rPr>
              <w:t>Июнь</w:t>
            </w:r>
          </w:p>
        </w:tc>
        <w:tc>
          <w:tcPr>
            <w:tcW w:w="3119" w:type="dxa"/>
          </w:tcPr>
          <w:p w:rsidR="0010215D" w:rsidRPr="005379DB" w:rsidRDefault="00211EC6" w:rsidP="003E53C7">
            <w:pPr>
              <w:rPr>
                <w:rFonts w:ascii="Times New Roman" w:eastAsia="Times New Roman" w:hAnsi="Times New Roman" w:cs="Times New Roman"/>
                <w:sz w:val="28"/>
                <w:szCs w:val="24"/>
              </w:rPr>
            </w:pPr>
            <w:r>
              <w:rPr>
                <w:rFonts w:ascii="Times New Roman" w:hAnsi="Times New Roman" w:cs="Times New Roman"/>
                <w:sz w:val="28"/>
                <w:szCs w:val="24"/>
              </w:rPr>
              <w:t>Воспитатель</w:t>
            </w:r>
          </w:p>
          <w:p w:rsidR="0010215D" w:rsidRPr="005379DB" w:rsidRDefault="0010215D" w:rsidP="003E53C7">
            <w:pPr>
              <w:rPr>
                <w:rFonts w:ascii="Times New Roman" w:hAnsi="Times New Roman" w:cs="Times New Roman"/>
                <w:b/>
                <w:bCs/>
                <w:sz w:val="28"/>
                <w:szCs w:val="24"/>
              </w:rPr>
            </w:pPr>
          </w:p>
        </w:tc>
      </w:tr>
    </w:tbl>
    <w:p w:rsidR="0010215D" w:rsidRPr="005379DB" w:rsidRDefault="0010215D" w:rsidP="003E53C7">
      <w:pPr>
        <w:autoSpaceDE w:val="0"/>
        <w:autoSpaceDN w:val="0"/>
        <w:adjustRightInd w:val="0"/>
        <w:spacing w:after="0" w:line="240" w:lineRule="auto"/>
        <w:ind w:left="284"/>
        <w:jc w:val="both"/>
        <w:rPr>
          <w:rFonts w:ascii="Times New Roman" w:hAnsi="Times New Roman" w:cs="Times New Roman"/>
          <w:b/>
          <w:bCs/>
          <w:sz w:val="28"/>
          <w:szCs w:val="24"/>
        </w:rPr>
      </w:pPr>
    </w:p>
    <w:p w:rsidR="0010215D" w:rsidRPr="005379DB" w:rsidRDefault="0010215D" w:rsidP="003E53C7">
      <w:pPr>
        <w:shd w:val="clear" w:color="auto" w:fill="FFFFFF"/>
        <w:spacing w:after="0" w:line="240" w:lineRule="auto"/>
        <w:jc w:val="both"/>
        <w:rPr>
          <w:rFonts w:ascii="Times New Roman" w:eastAsia="Times New Roman" w:hAnsi="Times New Roman" w:cs="Times New Roman"/>
          <w:b/>
          <w:sz w:val="28"/>
          <w:szCs w:val="24"/>
        </w:rPr>
      </w:pPr>
    </w:p>
    <w:p w:rsidR="0010215D" w:rsidRDefault="0010215D" w:rsidP="003E53C7">
      <w:pPr>
        <w:spacing w:after="0" w:line="240" w:lineRule="auto"/>
        <w:jc w:val="center"/>
        <w:rPr>
          <w:rFonts w:ascii="Times New Roman" w:hAnsi="Times New Roman" w:cs="Times New Roman"/>
          <w:b/>
          <w:sz w:val="28"/>
          <w:szCs w:val="24"/>
          <w:shd w:val="clear" w:color="auto" w:fill="FFFFFF"/>
        </w:rPr>
      </w:pPr>
      <w:r w:rsidRPr="005379DB">
        <w:rPr>
          <w:rFonts w:ascii="Times New Roman" w:hAnsi="Times New Roman" w:cs="Times New Roman"/>
          <w:b/>
          <w:sz w:val="28"/>
          <w:szCs w:val="24"/>
          <w:shd w:val="clear" w:color="auto" w:fill="FFFFFF"/>
        </w:rPr>
        <w:t>Мероприятия по пожарной безопасности»</w:t>
      </w:r>
    </w:p>
    <w:p w:rsidR="00E02D6A" w:rsidRPr="005379DB" w:rsidRDefault="00E02D6A" w:rsidP="003E53C7">
      <w:pPr>
        <w:spacing w:after="0" w:line="240" w:lineRule="auto"/>
        <w:jc w:val="center"/>
        <w:rPr>
          <w:rFonts w:ascii="Times New Roman" w:hAnsi="Times New Roman" w:cs="Times New Roman"/>
          <w:b/>
          <w:sz w:val="28"/>
          <w:szCs w:val="24"/>
          <w:shd w:val="clear" w:color="auto" w:fill="FFFFFF"/>
        </w:rPr>
      </w:pPr>
    </w:p>
    <w:tbl>
      <w:tblPr>
        <w:tblStyle w:val="af"/>
        <w:tblW w:w="9639" w:type="dxa"/>
        <w:tblInd w:w="250" w:type="dxa"/>
        <w:tblLayout w:type="fixed"/>
        <w:tblLook w:val="04A0" w:firstRow="1" w:lastRow="0" w:firstColumn="1" w:lastColumn="0" w:noHBand="0" w:noVBand="1"/>
      </w:tblPr>
      <w:tblGrid>
        <w:gridCol w:w="498"/>
        <w:gridCol w:w="1339"/>
        <w:gridCol w:w="3736"/>
        <w:gridCol w:w="1940"/>
        <w:gridCol w:w="2126"/>
      </w:tblGrid>
      <w:tr w:rsidR="0010215D" w:rsidRPr="005379DB" w:rsidTr="00BB5686">
        <w:tc>
          <w:tcPr>
            <w:tcW w:w="498" w:type="dxa"/>
          </w:tcPr>
          <w:p w:rsidR="0010215D" w:rsidRPr="005379DB" w:rsidRDefault="0010215D" w:rsidP="003E53C7">
            <w:pPr>
              <w:shd w:val="clear" w:color="auto" w:fill="FFFFFF"/>
              <w:jc w:val="both"/>
              <w:rPr>
                <w:rFonts w:ascii="Times New Roman" w:hAnsi="Times New Roman" w:cs="Times New Roman"/>
                <w:b/>
                <w:sz w:val="28"/>
                <w:szCs w:val="24"/>
              </w:rPr>
            </w:pPr>
            <w:r w:rsidRPr="005379DB">
              <w:rPr>
                <w:rFonts w:ascii="Times New Roman" w:hAnsi="Times New Roman" w:cs="Times New Roman"/>
                <w:b/>
                <w:sz w:val="28"/>
                <w:szCs w:val="24"/>
              </w:rPr>
              <w:t>№</w:t>
            </w:r>
          </w:p>
        </w:tc>
        <w:tc>
          <w:tcPr>
            <w:tcW w:w="1339" w:type="dxa"/>
          </w:tcPr>
          <w:p w:rsidR="0010215D" w:rsidRPr="005379DB" w:rsidRDefault="0010215D" w:rsidP="003E53C7">
            <w:pPr>
              <w:shd w:val="clear" w:color="auto" w:fill="FFFFFF"/>
              <w:jc w:val="both"/>
              <w:rPr>
                <w:rFonts w:ascii="Times New Roman" w:hAnsi="Times New Roman" w:cs="Times New Roman"/>
                <w:b/>
                <w:sz w:val="28"/>
                <w:szCs w:val="24"/>
              </w:rPr>
            </w:pPr>
            <w:r w:rsidRPr="005379DB">
              <w:rPr>
                <w:rFonts w:ascii="Times New Roman" w:hAnsi="Times New Roman" w:cs="Times New Roman"/>
                <w:b/>
                <w:sz w:val="28"/>
                <w:szCs w:val="24"/>
              </w:rPr>
              <w:t>Сроки</w:t>
            </w:r>
          </w:p>
        </w:tc>
        <w:tc>
          <w:tcPr>
            <w:tcW w:w="3736" w:type="dxa"/>
          </w:tcPr>
          <w:p w:rsidR="0010215D" w:rsidRPr="005379DB" w:rsidRDefault="0010215D" w:rsidP="003E53C7">
            <w:pPr>
              <w:shd w:val="clear" w:color="auto" w:fill="FFFFFF"/>
              <w:jc w:val="both"/>
              <w:rPr>
                <w:rFonts w:ascii="Times New Roman" w:hAnsi="Times New Roman" w:cs="Times New Roman"/>
                <w:b/>
                <w:sz w:val="28"/>
                <w:szCs w:val="24"/>
              </w:rPr>
            </w:pPr>
            <w:r w:rsidRPr="005379DB">
              <w:rPr>
                <w:rFonts w:ascii="Times New Roman" w:hAnsi="Times New Roman" w:cs="Times New Roman"/>
                <w:b/>
                <w:sz w:val="28"/>
                <w:szCs w:val="24"/>
              </w:rPr>
              <w:t>Мероприятие</w:t>
            </w:r>
          </w:p>
        </w:tc>
        <w:tc>
          <w:tcPr>
            <w:tcW w:w="1940" w:type="dxa"/>
          </w:tcPr>
          <w:p w:rsidR="0010215D" w:rsidRPr="005379DB" w:rsidRDefault="0010215D" w:rsidP="003E53C7">
            <w:pPr>
              <w:shd w:val="clear" w:color="auto" w:fill="FFFFFF"/>
              <w:jc w:val="both"/>
              <w:rPr>
                <w:rFonts w:ascii="Times New Roman" w:hAnsi="Times New Roman" w:cs="Times New Roman"/>
                <w:b/>
                <w:sz w:val="28"/>
                <w:szCs w:val="24"/>
              </w:rPr>
            </w:pPr>
            <w:r w:rsidRPr="005379DB">
              <w:rPr>
                <w:rFonts w:ascii="Times New Roman" w:hAnsi="Times New Roman" w:cs="Times New Roman"/>
                <w:b/>
                <w:sz w:val="28"/>
                <w:szCs w:val="24"/>
              </w:rPr>
              <w:t>Возрастная группа</w:t>
            </w:r>
          </w:p>
        </w:tc>
        <w:tc>
          <w:tcPr>
            <w:tcW w:w="2126" w:type="dxa"/>
          </w:tcPr>
          <w:p w:rsidR="0010215D" w:rsidRPr="005379DB" w:rsidRDefault="0010215D" w:rsidP="003E53C7">
            <w:pPr>
              <w:shd w:val="clear" w:color="auto" w:fill="FFFFFF"/>
              <w:jc w:val="both"/>
              <w:rPr>
                <w:rFonts w:ascii="Times New Roman" w:hAnsi="Times New Roman" w:cs="Times New Roman"/>
                <w:b/>
                <w:sz w:val="28"/>
                <w:szCs w:val="24"/>
              </w:rPr>
            </w:pPr>
            <w:r w:rsidRPr="005379DB">
              <w:rPr>
                <w:rFonts w:ascii="Times New Roman" w:hAnsi="Times New Roman" w:cs="Times New Roman"/>
                <w:b/>
                <w:sz w:val="28"/>
                <w:szCs w:val="24"/>
              </w:rPr>
              <w:t>Ответственные</w:t>
            </w:r>
          </w:p>
        </w:tc>
      </w:tr>
      <w:tr w:rsidR="0010215D" w:rsidRPr="005379DB" w:rsidTr="00BB5686">
        <w:trPr>
          <w:trHeight w:val="300"/>
        </w:trPr>
        <w:tc>
          <w:tcPr>
            <w:tcW w:w="498" w:type="dxa"/>
            <w:vMerge w:val="restart"/>
          </w:tcPr>
          <w:p w:rsidR="0010215D" w:rsidRPr="005379DB" w:rsidRDefault="0010215D" w:rsidP="003E53C7">
            <w:pPr>
              <w:shd w:val="clear" w:color="auto" w:fill="FFFFFF"/>
              <w:jc w:val="both"/>
              <w:rPr>
                <w:rFonts w:ascii="Times New Roman" w:hAnsi="Times New Roman" w:cs="Times New Roman"/>
                <w:b/>
                <w:sz w:val="28"/>
                <w:szCs w:val="24"/>
              </w:rPr>
            </w:pPr>
            <w:r w:rsidRPr="005379DB">
              <w:rPr>
                <w:rFonts w:ascii="Times New Roman" w:hAnsi="Times New Roman" w:cs="Times New Roman"/>
                <w:b/>
                <w:sz w:val="28"/>
                <w:szCs w:val="24"/>
              </w:rPr>
              <w:t>1</w:t>
            </w:r>
          </w:p>
        </w:tc>
        <w:tc>
          <w:tcPr>
            <w:tcW w:w="1339" w:type="dxa"/>
            <w:vMerge w:val="restart"/>
          </w:tcPr>
          <w:p w:rsidR="0010215D" w:rsidRPr="005379DB" w:rsidRDefault="0010215D" w:rsidP="003E53C7">
            <w:pPr>
              <w:shd w:val="clear" w:color="auto" w:fill="FFFFFF"/>
              <w:jc w:val="both"/>
              <w:rPr>
                <w:rFonts w:ascii="Times New Roman" w:hAnsi="Times New Roman" w:cs="Times New Roman"/>
                <w:b/>
                <w:sz w:val="28"/>
                <w:szCs w:val="24"/>
              </w:rPr>
            </w:pPr>
            <w:r w:rsidRPr="005379DB">
              <w:rPr>
                <w:rFonts w:ascii="Times New Roman" w:hAnsi="Times New Roman" w:cs="Times New Roman"/>
                <w:sz w:val="28"/>
                <w:szCs w:val="24"/>
                <w:shd w:val="clear" w:color="auto" w:fill="FFFFFF"/>
              </w:rPr>
              <w:t>Сентябрь –</w:t>
            </w:r>
            <w:r w:rsidR="003476EE">
              <w:rPr>
                <w:rFonts w:ascii="Times New Roman" w:hAnsi="Times New Roman" w:cs="Times New Roman"/>
                <w:sz w:val="28"/>
                <w:szCs w:val="24"/>
                <w:shd w:val="clear" w:color="auto" w:fill="FFFFFF"/>
              </w:rPr>
              <w:t xml:space="preserve"> </w:t>
            </w:r>
            <w:r w:rsidRPr="005379DB">
              <w:rPr>
                <w:rFonts w:ascii="Times New Roman" w:hAnsi="Times New Roman" w:cs="Times New Roman"/>
                <w:sz w:val="28"/>
                <w:szCs w:val="24"/>
                <w:shd w:val="clear" w:color="auto" w:fill="FFFFFF"/>
              </w:rPr>
              <w:t>май</w:t>
            </w:r>
          </w:p>
        </w:tc>
        <w:tc>
          <w:tcPr>
            <w:tcW w:w="3736" w:type="dxa"/>
          </w:tcPr>
          <w:p w:rsidR="0010215D" w:rsidRPr="005379DB" w:rsidRDefault="0010215D" w:rsidP="003E53C7">
            <w:pPr>
              <w:shd w:val="clear" w:color="auto" w:fill="FFFFFF"/>
              <w:jc w:val="both"/>
              <w:rPr>
                <w:rFonts w:ascii="Times New Roman" w:hAnsi="Times New Roman" w:cs="Times New Roman"/>
                <w:b/>
                <w:sz w:val="28"/>
                <w:szCs w:val="24"/>
              </w:rPr>
            </w:pPr>
            <w:r w:rsidRPr="005379DB">
              <w:rPr>
                <w:rFonts w:ascii="Times New Roman" w:hAnsi="Times New Roman" w:cs="Times New Roman"/>
                <w:sz w:val="28"/>
                <w:szCs w:val="24"/>
                <w:shd w:val="clear" w:color="auto" w:fill="FFFFFF"/>
              </w:rPr>
              <w:t>Беседы:</w:t>
            </w:r>
          </w:p>
        </w:tc>
        <w:tc>
          <w:tcPr>
            <w:tcW w:w="1940" w:type="dxa"/>
            <w:vMerge w:val="restart"/>
          </w:tcPr>
          <w:p w:rsidR="0010215D" w:rsidRPr="005379DB" w:rsidRDefault="0010215D" w:rsidP="003E53C7">
            <w:pPr>
              <w:shd w:val="clear" w:color="auto" w:fill="FFFFFF"/>
              <w:jc w:val="both"/>
              <w:rPr>
                <w:rFonts w:ascii="Times New Roman" w:hAnsi="Times New Roman" w:cs="Times New Roman"/>
                <w:sz w:val="28"/>
                <w:szCs w:val="24"/>
              </w:rPr>
            </w:pPr>
            <w:r w:rsidRPr="005379DB">
              <w:rPr>
                <w:rFonts w:ascii="Times New Roman" w:hAnsi="Times New Roman" w:cs="Times New Roman"/>
                <w:sz w:val="28"/>
                <w:szCs w:val="24"/>
              </w:rPr>
              <w:t>все возрастные группы</w:t>
            </w:r>
          </w:p>
        </w:tc>
        <w:tc>
          <w:tcPr>
            <w:tcW w:w="2126" w:type="dxa"/>
            <w:vMerge w:val="restart"/>
          </w:tcPr>
          <w:p w:rsidR="0010215D" w:rsidRPr="005379DB" w:rsidRDefault="00211EC6" w:rsidP="003E53C7">
            <w:pPr>
              <w:shd w:val="clear" w:color="auto" w:fill="FFFFFF"/>
              <w:jc w:val="both"/>
              <w:rPr>
                <w:rFonts w:ascii="Times New Roman" w:hAnsi="Times New Roman" w:cs="Times New Roman"/>
                <w:sz w:val="28"/>
                <w:szCs w:val="24"/>
              </w:rPr>
            </w:pPr>
            <w:r>
              <w:rPr>
                <w:rFonts w:ascii="Times New Roman" w:hAnsi="Times New Roman" w:cs="Times New Roman"/>
                <w:sz w:val="28"/>
                <w:szCs w:val="24"/>
              </w:rPr>
              <w:t>воспитатель</w:t>
            </w:r>
          </w:p>
          <w:p w:rsidR="0010215D" w:rsidRPr="005379DB" w:rsidRDefault="0010215D" w:rsidP="003E53C7">
            <w:pPr>
              <w:jc w:val="both"/>
              <w:rPr>
                <w:rFonts w:ascii="Times New Roman" w:eastAsia="Times New Roman" w:hAnsi="Times New Roman" w:cs="Times New Roman"/>
                <w:b/>
                <w:sz w:val="28"/>
                <w:szCs w:val="24"/>
              </w:rPr>
            </w:pPr>
          </w:p>
        </w:tc>
      </w:tr>
      <w:tr w:rsidR="0010215D" w:rsidRPr="005379DB" w:rsidTr="00BB5686">
        <w:trPr>
          <w:trHeight w:val="135"/>
        </w:trPr>
        <w:tc>
          <w:tcPr>
            <w:tcW w:w="498" w:type="dxa"/>
            <w:vMerge/>
          </w:tcPr>
          <w:p w:rsidR="0010215D" w:rsidRPr="005379DB" w:rsidRDefault="0010215D" w:rsidP="003E53C7">
            <w:pPr>
              <w:shd w:val="clear" w:color="auto" w:fill="FFFFFF"/>
              <w:jc w:val="both"/>
              <w:rPr>
                <w:rFonts w:ascii="Times New Roman" w:hAnsi="Times New Roman" w:cs="Times New Roman"/>
                <w:b/>
                <w:sz w:val="28"/>
                <w:szCs w:val="24"/>
              </w:rPr>
            </w:pPr>
          </w:p>
        </w:tc>
        <w:tc>
          <w:tcPr>
            <w:tcW w:w="1339" w:type="dxa"/>
            <w:vMerge/>
          </w:tcPr>
          <w:p w:rsidR="0010215D" w:rsidRPr="005379DB" w:rsidRDefault="0010215D" w:rsidP="003E53C7">
            <w:pPr>
              <w:shd w:val="clear" w:color="auto" w:fill="FFFFFF"/>
              <w:jc w:val="both"/>
              <w:rPr>
                <w:rFonts w:ascii="Times New Roman" w:hAnsi="Times New Roman" w:cs="Times New Roman"/>
                <w:sz w:val="28"/>
                <w:szCs w:val="24"/>
                <w:shd w:val="clear" w:color="auto" w:fill="FFFFFF"/>
              </w:rPr>
            </w:pPr>
          </w:p>
        </w:tc>
        <w:tc>
          <w:tcPr>
            <w:tcW w:w="3736" w:type="dxa"/>
          </w:tcPr>
          <w:p w:rsidR="0010215D" w:rsidRPr="005379DB" w:rsidRDefault="0010215D" w:rsidP="003E53C7">
            <w:pPr>
              <w:shd w:val="clear" w:color="auto" w:fill="FFFFFF"/>
              <w:jc w:val="both"/>
              <w:rPr>
                <w:rFonts w:ascii="Times New Roman" w:hAnsi="Times New Roman" w:cs="Times New Roman"/>
                <w:sz w:val="28"/>
                <w:szCs w:val="24"/>
                <w:shd w:val="clear" w:color="auto" w:fill="FFFFFF"/>
              </w:rPr>
            </w:pPr>
            <w:r w:rsidRPr="005379DB">
              <w:rPr>
                <w:rFonts w:ascii="Times New Roman" w:hAnsi="Times New Roman" w:cs="Times New Roman"/>
                <w:sz w:val="28"/>
                <w:szCs w:val="24"/>
                <w:shd w:val="clear" w:color="auto" w:fill="FFFFFF"/>
              </w:rPr>
              <w:sym w:font="Symbol" w:char="F0BE"/>
            </w:r>
            <w:r w:rsidRPr="005379DB">
              <w:rPr>
                <w:rFonts w:ascii="Times New Roman" w:hAnsi="Times New Roman" w:cs="Times New Roman"/>
                <w:sz w:val="28"/>
                <w:szCs w:val="24"/>
                <w:shd w:val="clear" w:color="auto" w:fill="FFFFFF"/>
              </w:rPr>
              <w:t xml:space="preserve"> Почему горят леса?</w:t>
            </w:r>
          </w:p>
        </w:tc>
        <w:tc>
          <w:tcPr>
            <w:tcW w:w="1940" w:type="dxa"/>
            <w:vMerge/>
          </w:tcPr>
          <w:p w:rsidR="0010215D" w:rsidRPr="005379DB" w:rsidRDefault="0010215D" w:rsidP="003E53C7">
            <w:pPr>
              <w:shd w:val="clear" w:color="auto" w:fill="FFFFFF"/>
              <w:jc w:val="both"/>
              <w:rPr>
                <w:rFonts w:ascii="Times New Roman" w:hAnsi="Times New Roman" w:cs="Times New Roman"/>
                <w:sz w:val="28"/>
                <w:szCs w:val="24"/>
              </w:rPr>
            </w:pPr>
          </w:p>
        </w:tc>
        <w:tc>
          <w:tcPr>
            <w:tcW w:w="2126" w:type="dxa"/>
            <w:vMerge/>
          </w:tcPr>
          <w:p w:rsidR="0010215D" w:rsidRPr="005379DB" w:rsidRDefault="0010215D" w:rsidP="003E53C7">
            <w:pPr>
              <w:shd w:val="clear" w:color="auto" w:fill="FFFFFF"/>
              <w:jc w:val="both"/>
              <w:rPr>
                <w:rFonts w:ascii="Times New Roman" w:hAnsi="Times New Roman" w:cs="Times New Roman"/>
                <w:sz w:val="28"/>
                <w:szCs w:val="24"/>
              </w:rPr>
            </w:pPr>
          </w:p>
        </w:tc>
      </w:tr>
      <w:tr w:rsidR="0010215D" w:rsidRPr="005379DB" w:rsidTr="00BB5686">
        <w:trPr>
          <w:trHeight w:val="150"/>
        </w:trPr>
        <w:tc>
          <w:tcPr>
            <w:tcW w:w="498" w:type="dxa"/>
            <w:vMerge/>
          </w:tcPr>
          <w:p w:rsidR="0010215D" w:rsidRPr="005379DB" w:rsidRDefault="0010215D" w:rsidP="003E53C7">
            <w:pPr>
              <w:shd w:val="clear" w:color="auto" w:fill="FFFFFF"/>
              <w:jc w:val="both"/>
              <w:rPr>
                <w:rFonts w:ascii="Times New Roman" w:hAnsi="Times New Roman" w:cs="Times New Roman"/>
                <w:b/>
                <w:sz w:val="28"/>
                <w:szCs w:val="24"/>
              </w:rPr>
            </w:pPr>
          </w:p>
        </w:tc>
        <w:tc>
          <w:tcPr>
            <w:tcW w:w="1339" w:type="dxa"/>
            <w:vMerge/>
          </w:tcPr>
          <w:p w:rsidR="0010215D" w:rsidRPr="005379DB" w:rsidRDefault="0010215D" w:rsidP="003E53C7">
            <w:pPr>
              <w:shd w:val="clear" w:color="auto" w:fill="FFFFFF"/>
              <w:jc w:val="both"/>
              <w:rPr>
                <w:rFonts w:ascii="Times New Roman" w:hAnsi="Times New Roman" w:cs="Times New Roman"/>
                <w:sz w:val="28"/>
                <w:szCs w:val="24"/>
                <w:shd w:val="clear" w:color="auto" w:fill="FFFFFF"/>
              </w:rPr>
            </w:pPr>
          </w:p>
        </w:tc>
        <w:tc>
          <w:tcPr>
            <w:tcW w:w="3736" w:type="dxa"/>
          </w:tcPr>
          <w:p w:rsidR="0010215D" w:rsidRPr="005379DB" w:rsidRDefault="0010215D" w:rsidP="003E53C7">
            <w:pPr>
              <w:shd w:val="clear" w:color="auto" w:fill="FFFFFF"/>
              <w:jc w:val="both"/>
              <w:rPr>
                <w:rFonts w:ascii="Times New Roman" w:eastAsia="Times New Roman" w:hAnsi="Times New Roman" w:cs="Times New Roman"/>
                <w:sz w:val="28"/>
                <w:szCs w:val="24"/>
              </w:rPr>
            </w:pPr>
            <w:r w:rsidRPr="005379DB">
              <w:rPr>
                <w:rFonts w:ascii="Times New Roman" w:eastAsia="Times New Roman" w:hAnsi="Times New Roman" w:cs="Times New Roman"/>
                <w:sz w:val="28"/>
                <w:szCs w:val="24"/>
              </w:rPr>
              <w:sym w:font="Symbol" w:char="F0BE"/>
            </w:r>
            <w:r w:rsidRPr="005379DB">
              <w:rPr>
                <w:rFonts w:ascii="Times New Roman" w:eastAsia="Times New Roman" w:hAnsi="Times New Roman" w:cs="Times New Roman"/>
                <w:sz w:val="28"/>
                <w:szCs w:val="24"/>
              </w:rPr>
              <w:t xml:space="preserve"> Безопасный дом.</w:t>
            </w:r>
          </w:p>
          <w:p w:rsidR="0010215D" w:rsidRPr="005379DB" w:rsidRDefault="0010215D" w:rsidP="003E53C7">
            <w:pPr>
              <w:shd w:val="clear" w:color="auto" w:fill="FFFFFF"/>
              <w:jc w:val="both"/>
              <w:rPr>
                <w:rFonts w:ascii="Times New Roman" w:eastAsia="Times New Roman" w:hAnsi="Times New Roman" w:cs="Times New Roman"/>
                <w:sz w:val="28"/>
                <w:szCs w:val="24"/>
              </w:rPr>
            </w:pPr>
            <w:r w:rsidRPr="005379DB">
              <w:rPr>
                <w:rFonts w:ascii="Times New Roman" w:eastAsia="Times New Roman" w:hAnsi="Times New Roman" w:cs="Times New Roman"/>
                <w:sz w:val="28"/>
                <w:szCs w:val="24"/>
              </w:rPr>
              <w:t>Потенциальные опасности дома: на кухне, в спальне, в общей комнате</w:t>
            </w:r>
          </w:p>
        </w:tc>
        <w:tc>
          <w:tcPr>
            <w:tcW w:w="1940" w:type="dxa"/>
            <w:vMerge/>
          </w:tcPr>
          <w:p w:rsidR="0010215D" w:rsidRPr="005379DB" w:rsidRDefault="0010215D" w:rsidP="003E53C7">
            <w:pPr>
              <w:shd w:val="clear" w:color="auto" w:fill="FFFFFF"/>
              <w:jc w:val="both"/>
              <w:rPr>
                <w:rFonts w:ascii="Times New Roman" w:hAnsi="Times New Roman" w:cs="Times New Roman"/>
                <w:sz w:val="28"/>
                <w:szCs w:val="24"/>
              </w:rPr>
            </w:pPr>
          </w:p>
        </w:tc>
        <w:tc>
          <w:tcPr>
            <w:tcW w:w="2126" w:type="dxa"/>
            <w:vMerge/>
          </w:tcPr>
          <w:p w:rsidR="0010215D" w:rsidRPr="005379DB" w:rsidRDefault="0010215D" w:rsidP="003E53C7">
            <w:pPr>
              <w:shd w:val="clear" w:color="auto" w:fill="FFFFFF"/>
              <w:jc w:val="both"/>
              <w:rPr>
                <w:rFonts w:ascii="Times New Roman" w:hAnsi="Times New Roman" w:cs="Times New Roman"/>
                <w:sz w:val="28"/>
                <w:szCs w:val="24"/>
              </w:rPr>
            </w:pPr>
          </w:p>
        </w:tc>
      </w:tr>
      <w:tr w:rsidR="0010215D" w:rsidRPr="005379DB" w:rsidTr="00BB5686">
        <w:trPr>
          <w:trHeight w:val="99"/>
        </w:trPr>
        <w:tc>
          <w:tcPr>
            <w:tcW w:w="498" w:type="dxa"/>
            <w:vMerge/>
          </w:tcPr>
          <w:p w:rsidR="0010215D" w:rsidRPr="005379DB" w:rsidRDefault="0010215D" w:rsidP="003E53C7">
            <w:pPr>
              <w:shd w:val="clear" w:color="auto" w:fill="FFFFFF"/>
              <w:jc w:val="both"/>
              <w:rPr>
                <w:rFonts w:ascii="Times New Roman" w:hAnsi="Times New Roman" w:cs="Times New Roman"/>
                <w:b/>
                <w:sz w:val="28"/>
                <w:szCs w:val="24"/>
              </w:rPr>
            </w:pPr>
          </w:p>
        </w:tc>
        <w:tc>
          <w:tcPr>
            <w:tcW w:w="1339" w:type="dxa"/>
            <w:vMerge/>
          </w:tcPr>
          <w:p w:rsidR="0010215D" w:rsidRPr="005379DB" w:rsidRDefault="0010215D" w:rsidP="003E53C7">
            <w:pPr>
              <w:shd w:val="clear" w:color="auto" w:fill="FFFFFF"/>
              <w:jc w:val="both"/>
              <w:rPr>
                <w:rFonts w:ascii="Times New Roman" w:hAnsi="Times New Roman" w:cs="Times New Roman"/>
                <w:sz w:val="28"/>
                <w:szCs w:val="24"/>
                <w:shd w:val="clear" w:color="auto" w:fill="FFFFFF"/>
              </w:rPr>
            </w:pPr>
          </w:p>
        </w:tc>
        <w:tc>
          <w:tcPr>
            <w:tcW w:w="3736" w:type="dxa"/>
          </w:tcPr>
          <w:p w:rsidR="0010215D" w:rsidRPr="005379DB" w:rsidRDefault="0010215D" w:rsidP="003E53C7">
            <w:pPr>
              <w:shd w:val="clear" w:color="auto" w:fill="FFFFFF"/>
              <w:jc w:val="both"/>
              <w:rPr>
                <w:rFonts w:ascii="Times New Roman" w:eastAsia="Times New Roman" w:hAnsi="Times New Roman" w:cs="Times New Roman"/>
                <w:sz w:val="28"/>
                <w:szCs w:val="24"/>
              </w:rPr>
            </w:pPr>
            <w:r w:rsidRPr="005379DB">
              <w:rPr>
                <w:rFonts w:ascii="Times New Roman" w:eastAsia="Times New Roman" w:hAnsi="Times New Roman" w:cs="Times New Roman"/>
                <w:sz w:val="28"/>
                <w:szCs w:val="24"/>
              </w:rPr>
              <w:sym w:font="Symbol" w:char="F0BE"/>
            </w:r>
            <w:r w:rsidRPr="005379DB">
              <w:rPr>
                <w:rFonts w:ascii="Times New Roman" w:eastAsia="Times New Roman" w:hAnsi="Times New Roman" w:cs="Times New Roman"/>
                <w:sz w:val="28"/>
                <w:szCs w:val="24"/>
              </w:rPr>
              <w:t xml:space="preserve"> Скоро, скоро новый год, к</w:t>
            </w:r>
          </w:p>
          <w:p w:rsidR="0010215D" w:rsidRPr="005379DB" w:rsidRDefault="0010215D" w:rsidP="003E53C7">
            <w:pPr>
              <w:shd w:val="clear" w:color="auto" w:fill="FFFFFF"/>
              <w:jc w:val="both"/>
              <w:rPr>
                <w:rFonts w:ascii="Times New Roman" w:eastAsia="Times New Roman" w:hAnsi="Times New Roman" w:cs="Times New Roman"/>
                <w:sz w:val="28"/>
                <w:szCs w:val="24"/>
              </w:rPr>
            </w:pPr>
            <w:r w:rsidRPr="005379DB">
              <w:rPr>
                <w:rFonts w:ascii="Times New Roman" w:eastAsia="Times New Roman" w:hAnsi="Times New Roman" w:cs="Times New Roman"/>
                <w:sz w:val="28"/>
                <w:szCs w:val="24"/>
              </w:rPr>
              <w:t>детям елочка придет</w:t>
            </w:r>
          </w:p>
        </w:tc>
        <w:tc>
          <w:tcPr>
            <w:tcW w:w="1940" w:type="dxa"/>
            <w:vMerge/>
          </w:tcPr>
          <w:p w:rsidR="0010215D" w:rsidRPr="005379DB" w:rsidRDefault="0010215D" w:rsidP="003E53C7">
            <w:pPr>
              <w:shd w:val="clear" w:color="auto" w:fill="FFFFFF"/>
              <w:jc w:val="both"/>
              <w:rPr>
                <w:rFonts w:ascii="Times New Roman" w:hAnsi="Times New Roman" w:cs="Times New Roman"/>
                <w:sz w:val="28"/>
                <w:szCs w:val="24"/>
              </w:rPr>
            </w:pPr>
          </w:p>
        </w:tc>
        <w:tc>
          <w:tcPr>
            <w:tcW w:w="2126" w:type="dxa"/>
            <w:vMerge/>
          </w:tcPr>
          <w:p w:rsidR="0010215D" w:rsidRPr="005379DB" w:rsidRDefault="0010215D" w:rsidP="003E53C7">
            <w:pPr>
              <w:shd w:val="clear" w:color="auto" w:fill="FFFFFF"/>
              <w:jc w:val="both"/>
              <w:rPr>
                <w:rFonts w:ascii="Times New Roman" w:hAnsi="Times New Roman" w:cs="Times New Roman"/>
                <w:sz w:val="28"/>
                <w:szCs w:val="24"/>
              </w:rPr>
            </w:pPr>
          </w:p>
        </w:tc>
      </w:tr>
      <w:tr w:rsidR="0010215D" w:rsidRPr="005379DB" w:rsidTr="00BB5686">
        <w:trPr>
          <w:trHeight w:val="150"/>
        </w:trPr>
        <w:tc>
          <w:tcPr>
            <w:tcW w:w="498" w:type="dxa"/>
            <w:vMerge/>
          </w:tcPr>
          <w:p w:rsidR="0010215D" w:rsidRPr="005379DB" w:rsidRDefault="0010215D" w:rsidP="003E53C7">
            <w:pPr>
              <w:shd w:val="clear" w:color="auto" w:fill="FFFFFF"/>
              <w:jc w:val="both"/>
              <w:rPr>
                <w:rFonts w:ascii="Times New Roman" w:hAnsi="Times New Roman" w:cs="Times New Roman"/>
                <w:b/>
                <w:sz w:val="28"/>
                <w:szCs w:val="24"/>
              </w:rPr>
            </w:pPr>
          </w:p>
        </w:tc>
        <w:tc>
          <w:tcPr>
            <w:tcW w:w="1339" w:type="dxa"/>
            <w:vMerge/>
          </w:tcPr>
          <w:p w:rsidR="0010215D" w:rsidRPr="005379DB" w:rsidRDefault="0010215D" w:rsidP="003E53C7">
            <w:pPr>
              <w:shd w:val="clear" w:color="auto" w:fill="FFFFFF"/>
              <w:jc w:val="both"/>
              <w:rPr>
                <w:rFonts w:ascii="Times New Roman" w:hAnsi="Times New Roman" w:cs="Times New Roman"/>
                <w:sz w:val="28"/>
                <w:szCs w:val="24"/>
                <w:shd w:val="clear" w:color="auto" w:fill="FFFFFF"/>
              </w:rPr>
            </w:pPr>
          </w:p>
        </w:tc>
        <w:tc>
          <w:tcPr>
            <w:tcW w:w="3736" w:type="dxa"/>
          </w:tcPr>
          <w:p w:rsidR="0010215D" w:rsidRPr="005379DB" w:rsidRDefault="0010215D" w:rsidP="003E53C7">
            <w:pPr>
              <w:shd w:val="clear" w:color="auto" w:fill="FFFFFF"/>
              <w:jc w:val="both"/>
              <w:rPr>
                <w:rFonts w:ascii="Times New Roman" w:hAnsi="Times New Roman" w:cs="Times New Roman"/>
                <w:sz w:val="28"/>
                <w:szCs w:val="24"/>
                <w:shd w:val="clear" w:color="auto" w:fill="FFFFFF"/>
              </w:rPr>
            </w:pPr>
            <w:r w:rsidRPr="005379DB">
              <w:rPr>
                <w:rFonts w:ascii="Times New Roman" w:hAnsi="Times New Roman" w:cs="Times New Roman"/>
                <w:sz w:val="28"/>
                <w:szCs w:val="24"/>
                <w:shd w:val="clear" w:color="auto" w:fill="FFFFFF"/>
              </w:rPr>
              <w:t>Если дома начался пожар?</w:t>
            </w:r>
          </w:p>
        </w:tc>
        <w:tc>
          <w:tcPr>
            <w:tcW w:w="1940" w:type="dxa"/>
            <w:vMerge/>
          </w:tcPr>
          <w:p w:rsidR="0010215D" w:rsidRPr="005379DB" w:rsidRDefault="0010215D" w:rsidP="003E53C7">
            <w:pPr>
              <w:shd w:val="clear" w:color="auto" w:fill="FFFFFF"/>
              <w:jc w:val="both"/>
              <w:rPr>
                <w:rFonts w:ascii="Times New Roman" w:hAnsi="Times New Roman" w:cs="Times New Roman"/>
                <w:sz w:val="28"/>
                <w:szCs w:val="24"/>
              </w:rPr>
            </w:pPr>
          </w:p>
        </w:tc>
        <w:tc>
          <w:tcPr>
            <w:tcW w:w="2126" w:type="dxa"/>
            <w:vMerge/>
          </w:tcPr>
          <w:p w:rsidR="0010215D" w:rsidRPr="005379DB" w:rsidRDefault="0010215D" w:rsidP="003E53C7">
            <w:pPr>
              <w:shd w:val="clear" w:color="auto" w:fill="FFFFFF"/>
              <w:jc w:val="both"/>
              <w:rPr>
                <w:rFonts w:ascii="Times New Roman" w:hAnsi="Times New Roman" w:cs="Times New Roman"/>
                <w:sz w:val="28"/>
                <w:szCs w:val="24"/>
              </w:rPr>
            </w:pPr>
          </w:p>
        </w:tc>
      </w:tr>
      <w:tr w:rsidR="0010215D" w:rsidRPr="005379DB" w:rsidTr="00BB5686">
        <w:trPr>
          <w:trHeight w:val="135"/>
        </w:trPr>
        <w:tc>
          <w:tcPr>
            <w:tcW w:w="498" w:type="dxa"/>
            <w:vMerge/>
          </w:tcPr>
          <w:p w:rsidR="0010215D" w:rsidRPr="005379DB" w:rsidRDefault="0010215D" w:rsidP="003E53C7">
            <w:pPr>
              <w:shd w:val="clear" w:color="auto" w:fill="FFFFFF"/>
              <w:jc w:val="both"/>
              <w:rPr>
                <w:rFonts w:ascii="Times New Roman" w:hAnsi="Times New Roman" w:cs="Times New Roman"/>
                <w:b/>
                <w:sz w:val="28"/>
                <w:szCs w:val="24"/>
              </w:rPr>
            </w:pPr>
          </w:p>
        </w:tc>
        <w:tc>
          <w:tcPr>
            <w:tcW w:w="1339" w:type="dxa"/>
            <w:vMerge/>
          </w:tcPr>
          <w:p w:rsidR="0010215D" w:rsidRPr="005379DB" w:rsidRDefault="0010215D" w:rsidP="003E53C7">
            <w:pPr>
              <w:shd w:val="clear" w:color="auto" w:fill="FFFFFF"/>
              <w:jc w:val="both"/>
              <w:rPr>
                <w:rFonts w:ascii="Times New Roman" w:hAnsi="Times New Roman" w:cs="Times New Roman"/>
                <w:sz w:val="28"/>
                <w:szCs w:val="24"/>
                <w:shd w:val="clear" w:color="auto" w:fill="FFFFFF"/>
              </w:rPr>
            </w:pPr>
          </w:p>
        </w:tc>
        <w:tc>
          <w:tcPr>
            <w:tcW w:w="3736" w:type="dxa"/>
          </w:tcPr>
          <w:p w:rsidR="0010215D" w:rsidRPr="005379DB" w:rsidRDefault="0010215D" w:rsidP="003E53C7">
            <w:pPr>
              <w:shd w:val="clear" w:color="auto" w:fill="FFFFFF"/>
              <w:jc w:val="both"/>
              <w:rPr>
                <w:rFonts w:ascii="Times New Roman" w:hAnsi="Times New Roman" w:cs="Times New Roman"/>
                <w:sz w:val="28"/>
                <w:szCs w:val="24"/>
              </w:rPr>
            </w:pPr>
            <w:r w:rsidRPr="005379DB">
              <w:rPr>
                <w:rFonts w:ascii="Times New Roman" w:hAnsi="Times New Roman" w:cs="Times New Roman"/>
                <w:sz w:val="28"/>
                <w:szCs w:val="24"/>
              </w:rPr>
              <w:sym w:font="Symbol" w:char="F0BE"/>
            </w:r>
            <w:r w:rsidRPr="005379DB">
              <w:rPr>
                <w:rFonts w:ascii="Times New Roman" w:hAnsi="Times New Roman" w:cs="Times New Roman"/>
                <w:sz w:val="28"/>
                <w:szCs w:val="24"/>
              </w:rPr>
              <w:t xml:space="preserve"> Опасные предметы</w:t>
            </w:r>
          </w:p>
        </w:tc>
        <w:tc>
          <w:tcPr>
            <w:tcW w:w="1940" w:type="dxa"/>
            <w:vMerge/>
          </w:tcPr>
          <w:p w:rsidR="0010215D" w:rsidRPr="005379DB" w:rsidRDefault="0010215D" w:rsidP="003E53C7">
            <w:pPr>
              <w:shd w:val="clear" w:color="auto" w:fill="FFFFFF"/>
              <w:jc w:val="both"/>
              <w:rPr>
                <w:rFonts w:ascii="Times New Roman" w:hAnsi="Times New Roman" w:cs="Times New Roman"/>
                <w:sz w:val="28"/>
                <w:szCs w:val="24"/>
              </w:rPr>
            </w:pPr>
          </w:p>
        </w:tc>
        <w:tc>
          <w:tcPr>
            <w:tcW w:w="2126" w:type="dxa"/>
            <w:vMerge/>
          </w:tcPr>
          <w:p w:rsidR="0010215D" w:rsidRPr="005379DB" w:rsidRDefault="0010215D" w:rsidP="003E53C7">
            <w:pPr>
              <w:shd w:val="clear" w:color="auto" w:fill="FFFFFF"/>
              <w:jc w:val="both"/>
              <w:rPr>
                <w:rFonts w:ascii="Times New Roman" w:hAnsi="Times New Roman" w:cs="Times New Roman"/>
                <w:sz w:val="28"/>
                <w:szCs w:val="24"/>
              </w:rPr>
            </w:pPr>
          </w:p>
        </w:tc>
      </w:tr>
      <w:tr w:rsidR="0010215D" w:rsidRPr="005379DB" w:rsidTr="00BB5686">
        <w:trPr>
          <w:trHeight w:val="84"/>
        </w:trPr>
        <w:tc>
          <w:tcPr>
            <w:tcW w:w="498" w:type="dxa"/>
            <w:vMerge/>
          </w:tcPr>
          <w:p w:rsidR="0010215D" w:rsidRPr="005379DB" w:rsidRDefault="0010215D" w:rsidP="003E53C7">
            <w:pPr>
              <w:shd w:val="clear" w:color="auto" w:fill="FFFFFF"/>
              <w:jc w:val="both"/>
              <w:rPr>
                <w:rFonts w:ascii="Times New Roman" w:hAnsi="Times New Roman" w:cs="Times New Roman"/>
                <w:b/>
                <w:sz w:val="28"/>
                <w:szCs w:val="24"/>
              </w:rPr>
            </w:pPr>
          </w:p>
        </w:tc>
        <w:tc>
          <w:tcPr>
            <w:tcW w:w="1339" w:type="dxa"/>
            <w:vMerge/>
          </w:tcPr>
          <w:p w:rsidR="0010215D" w:rsidRPr="005379DB" w:rsidRDefault="0010215D" w:rsidP="003E53C7">
            <w:pPr>
              <w:shd w:val="clear" w:color="auto" w:fill="FFFFFF"/>
              <w:jc w:val="both"/>
              <w:rPr>
                <w:rFonts w:ascii="Times New Roman" w:hAnsi="Times New Roman" w:cs="Times New Roman"/>
                <w:sz w:val="28"/>
                <w:szCs w:val="24"/>
                <w:shd w:val="clear" w:color="auto" w:fill="FFFFFF"/>
              </w:rPr>
            </w:pPr>
          </w:p>
        </w:tc>
        <w:tc>
          <w:tcPr>
            <w:tcW w:w="3736" w:type="dxa"/>
          </w:tcPr>
          <w:p w:rsidR="0010215D" w:rsidRPr="005379DB" w:rsidRDefault="0010215D" w:rsidP="003E53C7">
            <w:pPr>
              <w:shd w:val="clear" w:color="auto" w:fill="FFFFFF"/>
              <w:jc w:val="both"/>
              <w:rPr>
                <w:rFonts w:ascii="Times New Roman" w:hAnsi="Times New Roman" w:cs="Times New Roman"/>
                <w:sz w:val="28"/>
                <w:szCs w:val="24"/>
              </w:rPr>
            </w:pPr>
            <w:r w:rsidRPr="005379DB">
              <w:rPr>
                <w:rFonts w:ascii="Times New Roman" w:hAnsi="Times New Roman" w:cs="Times New Roman"/>
                <w:sz w:val="28"/>
                <w:szCs w:val="24"/>
              </w:rPr>
              <w:sym w:font="Symbol" w:char="F0BE"/>
            </w:r>
            <w:r w:rsidRPr="005379DB">
              <w:rPr>
                <w:rFonts w:ascii="Times New Roman" w:hAnsi="Times New Roman" w:cs="Times New Roman"/>
                <w:sz w:val="28"/>
                <w:szCs w:val="24"/>
              </w:rPr>
              <w:t xml:space="preserve"> Опасные ситуации</w:t>
            </w:r>
          </w:p>
        </w:tc>
        <w:tc>
          <w:tcPr>
            <w:tcW w:w="1940" w:type="dxa"/>
            <w:vMerge/>
          </w:tcPr>
          <w:p w:rsidR="0010215D" w:rsidRPr="005379DB" w:rsidRDefault="0010215D" w:rsidP="003E53C7">
            <w:pPr>
              <w:shd w:val="clear" w:color="auto" w:fill="FFFFFF"/>
              <w:jc w:val="both"/>
              <w:rPr>
                <w:rFonts w:ascii="Times New Roman" w:hAnsi="Times New Roman" w:cs="Times New Roman"/>
                <w:sz w:val="28"/>
                <w:szCs w:val="24"/>
              </w:rPr>
            </w:pPr>
          </w:p>
        </w:tc>
        <w:tc>
          <w:tcPr>
            <w:tcW w:w="2126" w:type="dxa"/>
            <w:vMerge/>
          </w:tcPr>
          <w:p w:rsidR="0010215D" w:rsidRPr="005379DB" w:rsidRDefault="0010215D" w:rsidP="003E53C7">
            <w:pPr>
              <w:shd w:val="clear" w:color="auto" w:fill="FFFFFF"/>
              <w:jc w:val="both"/>
              <w:rPr>
                <w:rFonts w:ascii="Times New Roman" w:hAnsi="Times New Roman" w:cs="Times New Roman"/>
                <w:sz w:val="28"/>
                <w:szCs w:val="24"/>
              </w:rPr>
            </w:pPr>
          </w:p>
        </w:tc>
      </w:tr>
      <w:tr w:rsidR="0010215D" w:rsidRPr="005379DB" w:rsidTr="00BB5686">
        <w:trPr>
          <w:trHeight w:val="105"/>
        </w:trPr>
        <w:tc>
          <w:tcPr>
            <w:tcW w:w="498" w:type="dxa"/>
            <w:vMerge/>
          </w:tcPr>
          <w:p w:rsidR="0010215D" w:rsidRPr="005379DB" w:rsidRDefault="0010215D" w:rsidP="003E53C7">
            <w:pPr>
              <w:shd w:val="clear" w:color="auto" w:fill="FFFFFF"/>
              <w:jc w:val="both"/>
              <w:rPr>
                <w:rFonts w:ascii="Times New Roman" w:hAnsi="Times New Roman" w:cs="Times New Roman"/>
                <w:b/>
                <w:sz w:val="28"/>
                <w:szCs w:val="24"/>
              </w:rPr>
            </w:pPr>
          </w:p>
        </w:tc>
        <w:tc>
          <w:tcPr>
            <w:tcW w:w="1339" w:type="dxa"/>
            <w:vMerge/>
          </w:tcPr>
          <w:p w:rsidR="0010215D" w:rsidRPr="005379DB" w:rsidRDefault="0010215D" w:rsidP="003E53C7">
            <w:pPr>
              <w:shd w:val="clear" w:color="auto" w:fill="FFFFFF"/>
              <w:jc w:val="both"/>
              <w:rPr>
                <w:rFonts w:ascii="Times New Roman" w:hAnsi="Times New Roman" w:cs="Times New Roman"/>
                <w:sz w:val="28"/>
                <w:szCs w:val="24"/>
                <w:shd w:val="clear" w:color="auto" w:fill="FFFFFF"/>
              </w:rPr>
            </w:pPr>
          </w:p>
        </w:tc>
        <w:tc>
          <w:tcPr>
            <w:tcW w:w="3736" w:type="dxa"/>
          </w:tcPr>
          <w:p w:rsidR="0010215D" w:rsidRPr="005379DB" w:rsidRDefault="0010215D" w:rsidP="003E53C7">
            <w:pPr>
              <w:shd w:val="clear" w:color="auto" w:fill="FFFFFF"/>
              <w:jc w:val="both"/>
              <w:rPr>
                <w:rFonts w:ascii="Times New Roman" w:eastAsia="Times New Roman" w:hAnsi="Times New Roman" w:cs="Times New Roman"/>
                <w:sz w:val="28"/>
                <w:szCs w:val="24"/>
              </w:rPr>
            </w:pPr>
            <w:r w:rsidRPr="005379DB">
              <w:rPr>
                <w:rFonts w:ascii="Times New Roman" w:eastAsia="Times New Roman" w:hAnsi="Times New Roman" w:cs="Times New Roman"/>
                <w:sz w:val="28"/>
                <w:szCs w:val="24"/>
              </w:rPr>
              <w:sym w:font="Symbol" w:char="F0BE"/>
            </w:r>
            <w:r w:rsidRPr="005379DB">
              <w:rPr>
                <w:rFonts w:ascii="Times New Roman" w:eastAsia="Times New Roman" w:hAnsi="Times New Roman" w:cs="Times New Roman"/>
                <w:sz w:val="28"/>
                <w:szCs w:val="24"/>
              </w:rPr>
              <w:t xml:space="preserve"> Что делать в случае пожара в детском саду</w:t>
            </w:r>
          </w:p>
        </w:tc>
        <w:tc>
          <w:tcPr>
            <w:tcW w:w="1940" w:type="dxa"/>
            <w:vMerge/>
          </w:tcPr>
          <w:p w:rsidR="0010215D" w:rsidRPr="005379DB" w:rsidRDefault="0010215D" w:rsidP="003E53C7">
            <w:pPr>
              <w:shd w:val="clear" w:color="auto" w:fill="FFFFFF"/>
              <w:jc w:val="both"/>
              <w:rPr>
                <w:rFonts w:ascii="Times New Roman" w:hAnsi="Times New Roman" w:cs="Times New Roman"/>
                <w:sz w:val="28"/>
                <w:szCs w:val="24"/>
              </w:rPr>
            </w:pPr>
          </w:p>
        </w:tc>
        <w:tc>
          <w:tcPr>
            <w:tcW w:w="2126" w:type="dxa"/>
            <w:vMerge/>
          </w:tcPr>
          <w:p w:rsidR="0010215D" w:rsidRPr="005379DB" w:rsidRDefault="0010215D" w:rsidP="003E53C7">
            <w:pPr>
              <w:shd w:val="clear" w:color="auto" w:fill="FFFFFF"/>
              <w:jc w:val="both"/>
              <w:rPr>
                <w:rFonts w:ascii="Times New Roman" w:hAnsi="Times New Roman" w:cs="Times New Roman"/>
                <w:sz w:val="28"/>
                <w:szCs w:val="24"/>
              </w:rPr>
            </w:pPr>
          </w:p>
        </w:tc>
      </w:tr>
      <w:tr w:rsidR="0010215D" w:rsidRPr="005379DB" w:rsidTr="00BB5686">
        <w:trPr>
          <w:trHeight w:val="150"/>
        </w:trPr>
        <w:tc>
          <w:tcPr>
            <w:tcW w:w="498" w:type="dxa"/>
            <w:vMerge/>
          </w:tcPr>
          <w:p w:rsidR="0010215D" w:rsidRPr="005379DB" w:rsidRDefault="0010215D" w:rsidP="003E53C7">
            <w:pPr>
              <w:shd w:val="clear" w:color="auto" w:fill="FFFFFF"/>
              <w:jc w:val="both"/>
              <w:rPr>
                <w:rFonts w:ascii="Times New Roman" w:hAnsi="Times New Roman" w:cs="Times New Roman"/>
                <w:b/>
                <w:sz w:val="28"/>
                <w:szCs w:val="24"/>
              </w:rPr>
            </w:pPr>
          </w:p>
        </w:tc>
        <w:tc>
          <w:tcPr>
            <w:tcW w:w="1339" w:type="dxa"/>
            <w:vMerge/>
          </w:tcPr>
          <w:p w:rsidR="0010215D" w:rsidRPr="005379DB" w:rsidRDefault="0010215D" w:rsidP="003E53C7">
            <w:pPr>
              <w:shd w:val="clear" w:color="auto" w:fill="FFFFFF"/>
              <w:jc w:val="both"/>
              <w:rPr>
                <w:rFonts w:ascii="Times New Roman" w:hAnsi="Times New Roman" w:cs="Times New Roman"/>
                <w:sz w:val="28"/>
                <w:szCs w:val="24"/>
                <w:shd w:val="clear" w:color="auto" w:fill="FFFFFF"/>
              </w:rPr>
            </w:pPr>
          </w:p>
        </w:tc>
        <w:tc>
          <w:tcPr>
            <w:tcW w:w="3736" w:type="dxa"/>
          </w:tcPr>
          <w:p w:rsidR="0010215D" w:rsidRPr="005379DB" w:rsidRDefault="0010215D" w:rsidP="003E53C7">
            <w:pPr>
              <w:shd w:val="clear" w:color="auto" w:fill="FFFFFF"/>
              <w:jc w:val="both"/>
              <w:rPr>
                <w:rFonts w:ascii="Times New Roman" w:hAnsi="Times New Roman" w:cs="Times New Roman"/>
                <w:sz w:val="28"/>
                <w:szCs w:val="24"/>
                <w:shd w:val="clear" w:color="auto" w:fill="FFFFFF"/>
              </w:rPr>
            </w:pPr>
            <w:r w:rsidRPr="005379DB">
              <w:rPr>
                <w:rFonts w:ascii="Times New Roman" w:hAnsi="Times New Roman" w:cs="Times New Roman"/>
                <w:sz w:val="28"/>
                <w:szCs w:val="24"/>
                <w:shd w:val="clear" w:color="auto" w:fill="FFFFFF"/>
              </w:rPr>
              <w:sym w:font="Symbol" w:char="F0BE"/>
            </w:r>
            <w:r w:rsidRPr="005379DB">
              <w:rPr>
                <w:rFonts w:ascii="Times New Roman" w:hAnsi="Times New Roman" w:cs="Times New Roman"/>
                <w:sz w:val="28"/>
                <w:szCs w:val="24"/>
                <w:shd w:val="clear" w:color="auto" w:fill="FFFFFF"/>
              </w:rPr>
              <w:t xml:space="preserve"> Друзья и враги</w:t>
            </w:r>
          </w:p>
        </w:tc>
        <w:tc>
          <w:tcPr>
            <w:tcW w:w="1940" w:type="dxa"/>
            <w:vMerge/>
          </w:tcPr>
          <w:p w:rsidR="0010215D" w:rsidRPr="005379DB" w:rsidRDefault="0010215D" w:rsidP="003E53C7">
            <w:pPr>
              <w:shd w:val="clear" w:color="auto" w:fill="FFFFFF"/>
              <w:jc w:val="both"/>
              <w:rPr>
                <w:rFonts w:ascii="Times New Roman" w:hAnsi="Times New Roman" w:cs="Times New Roman"/>
                <w:sz w:val="28"/>
                <w:szCs w:val="24"/>
              </w:rPr>
            </w:pPr>
          </w:p>
        </w:tc>
        <w:tc>
          <w:tcPr>
            <w:tcW w:w="2126" w:type="dxa"/>
            <w:vMerge/>
          </w:tcPr>
          <w:p w:rsidR="0010215D" w:rsidRPr="005379DB" w:rsidRDefault="0010215D" w:rsidP="003E53C7">
            <w:pPr>
              <w:shd w:val="clear" w:color="auto" w:fill="FFFFFF"/>
              <w:jc w:val="both"/>
              <w:rPr>
                <w:rFonts w:ascii="Times New Roman" w:hAnsi="Times New Roman" w:cs="Times New Roman"/>
                <w:sz w:val="28"/>
                <w:szCs w:val="24"/>
              </w:rPr>
            </w:pPr>
          </w:p>
        </w:tc>
      </w:tr>
      <w:tr w:rsidR="0010215D" w:rsidRPr="005379DB" w:rsidTr="00BB5686">
        <w:trPr>
          <w:trHeight w:val="129"/>
        </w:trPr>
        <w:tc>
          <w:tcPr>
            <w:tcW w:w="498" w:type="dxa"/>
            <w:vMerge/>
          </w:tcPr>
          <w:p w:rsidR="0010215D" w:rsidRPr="005379DB" w:rsidRDefault="0010215D" w:rsidP="003E53C7">
            <w:pPr>
              <w:shd w:val="clear" w:color="auto" w:fill="FFFFFF"/>
              <w:jc w:val="both"/>
              <w:rPr>
                <w:rFonts w:ascii="Times New Roman" w:hAnsi="Times New Roman" w:cs="Times New Roman"/>
                <w:b/>
                <w:sz w:val="28"/>
                <w:szCs w:val="24"/>
              </w:rPr>
            </w:pPr>
          </w:p>
        </w:tc>
        <w:tc>
          <w:tcPr>
            <w:tcW w:w="1339" w:type="dxa"/>
            <w:vMerge/>
          </w:tcPr>
          <w:p w:rsidR="0010215D" w:rsidRPr="005379DB" w:rsidRDefault="0010215D" w:rsidP="003E53C7">
            <w:pPr>
              <w:shd w:val="clear" w:color="auto" w:fill="FFFFFF"/>
              <w:jc w:val="both"/>
              <w:rPr>
                <w:rFonts w:ascii="Times New Roman" w:hAnsi="Times New Roman" w:cs="Times New Roman"/>
                <w:sz w:val="28"/>
                <w:szCs w:val="24"/>
                <w:shd w:val="clear" w:color="auto" w:fill="FFFFFF"/>
              </w:rPr>
            </w:pPr>
          </w:p>
        </w:tc>
        <w:tc>
          <w:tcPr>
            <w:tcW w:w="3736" w:type="dxa"/>
          </w:tcPr>
          <w:p w:rsidR="0010215D" w:rsidRPr="005379DB" w:rsidRDefault="0010215D" w:rsidP="003E53C7">
            <w:pPr>
              <w:shd w:val="clear" w:color="auto" w:fill="FFFFFF"/>
              <w:jc w:val="both"/>
              <w:rPr>
                <w:rFonts w:ascii="Times New Roman" w:eastAsia="Times New Roman" w:hAnsi="Times New Roman" w:cs="Times New Roman"/>
                <w:sz w:val="28"/>
                <w:szCs w:val="24"/>
              </w:rPr>
            </w:pPr>
            <w:r w:rsidRPr="005379DB">
              <w:rPr>
                <w:rFonts w:ascii="Times New Roman" w:eastAsia="Times New Roman" w:hAnsi="Times New Roman" w:cs="Times New Roman"/>
                <w:sz w:val="28"/>
                <w:szCs w:val="24"/>
              </w:rPr>
              <w:sym w:font="Symbol" w:char="F0BE"/>
            </w:r>
            <w:r w:rsidRPr="005379DB">
              <w:rPr>
                <w:rFonts w:ascii="Times New Roman" w:eastAsia="Times New Roman" w:hAnsi="Times New Roman" w:cs="Times New Roman"/>
                <w:sz w:val="28"/>
                <w:szCs w:val="24"/>
              </w:rPr>
              <w:t xml:space="preserve"> Знаешь сам – расскажи другому</w:t>
            </w:r>
          </w:p>
          <w:p w:rsidR="0010215D" w:rsidRPr="005379DB" w:rsidRDefault="0010215D" w:rsidP="003E53C7">
            <w:pPr>
              <w:shd w:val="clear" w:color="auto" w:fill="FFFFFF"/>
              <w:jc w:val="both"/>
              <w:rPr>
                <w:rFonts w:ascii="Times New Roman" w:hAnsi="Times New Roman" w:cs="Times New Roman"/>
                <w:sz w:val="28"/>
                <w:szCs w:val="24"/>
                <w:shd w:val="clear" w:color="auto" w:fill="FFFFFF"/>
              </w:rPr>
            </w:pPr>
          </w:p>
        </w:tc>
        <w:tc>
          <w:tcPr>
            <w:tcW w:w="1940" w:type="dxa"/>
            <w:vMerge/>
          </w:tcPr>
          <w:p w:rsidR="0010215D" w:rsidRPr="005379DB" w:rsidRDefault="0010215D" w:rsidP="003E53C7">
            <w:pPr>
              <w:shd w:val="clear" w:color="auto" w:fill="FFFFFF"/>
              <w:jc w:val="both"/>
              <w:rPr>
                <w:rFonts w:ascii="Times New Roman" w:hAnsi="Times New Roman" w:cs="Times New Roman"/>
                <w:sz w:val="28"/>
                <w:szCs w:val="24"/>
              </w:rPr>
            </w:pPr>
          </w:p>
        </w:tc>
        <w:tc>
          <w:tcPr>
            <w:tcW w:w="2126" w:type="dxa"/>
            <w:vMerge/>
          </w:tcPr>
          <w:p w:rsidR="0010215D" w:rsidRPr="005379DB" w:rsidRDefault="0010215D" w:rsidP="003E53C7">
            <w:pPr>
              <w:shd w:val="clear" w:color="auto" w:fill="FFFFFF"/>
              <w:jc w:val="both"/>
              <w:rPr>
                <w:rFonts w:ascii="Times New Roman" w:hAnsi="Times New Roman" w:cs="Times New Roman"/>
                <w:sz w:val="28"/>
                <w:szCs w:val="24"/>
              </w:rPr>
            </w:pPr>
          </w:p>
        </w:tc>
      </w:tr>
      <w:tr w:rsidR="0010215D" w:rsidRPr="005379DB" w:rsidTr="00BB5686">
        <w:trPr>
          <w:trHeight w:val="360"/>
        </w:trPr>
        <w:tc>
          <w:tcPr>
            <w:tcW w:w="498" w:type="dxa"/>
            <w:vMerge w:val="restart"/>
          </w:tcPr>
          <w:p w:rsidR="0010215D" w:rsidRPr="005379DB" w:rsidRDefault="0010215D" w:rsidP="003E53C7">
            <w:pPr>
              <w:shd w:val="clear" w:color="auto" w:fill="FFFFFF"/>
              <w:jc w:val="both"/>
              <w:rPr>
                <w:rFonts w:ascii="Times New Roman" w:hAnsi="Times New Roman" w:cs="Times New Roman"/>
                <w:b/>
                <w:sz w:val="28"/>
                <w:szCs w:val="24"/>
              </w:rPr>
            </w:pPr>
            <w:r w:rsidRPr="005379DB">
              <w:rPr>
                <w:rFonts w:ascii="Times New Roman" w:hAnsi="Times New Roman" w:cs="Times New Roman"/>
                <w:b/>
                <w:sz w:val="28"/>
                <w:szCs w:val="24"/>
              </w:rPr>
              <w:t>2</w:t>
            </w:r>
          </w:p>
        </w:tc>
        <w:tc>
          <w:tcPr>
            <w:tcW w:w="1339" w:type="dxa"/>
            <w:vMerge w:val="restart"/>
          </w:tcPr>
          <w:p w:rsidR="0010215D" w:rsidRPr="005379DB" w:rsidRDefault="0010215D" w:rsidP="003E53C7">
            <w:pPr>
              <w:shd w:val="clear" w:color="auto" w:fill="FFFFFF"/>
              <w:jc w:val="both"/>
              <w:rPr>
                <w:rFonts w:ascii="Times New Roman" w:hAnsi="Times New Roman" w:cs="Times New Roman"/>
                <w:b/>
                <w:sz w:val="28"/>
                <w:szCs w:val="24"/>
              </w:rPr>
            </w:pPr>
          </w:p>
        </w:tc>
        <w:tc>
          <w:tcPr>
            <w:tcW w:w="3736" w:type="dxa"/>
          </w:tcPr>
          <w:p w:rsidR="0010215D" w:rsidRPr="005379DB" w:rsidRDefault="0010215D" w:rsidP="003E53C7">
            <w:pPr>
              <w:shd w:val="clear" w:color="auto" w:fill="FFFFFF"/>
              <w:jc w:val="both"/>
              <w:rPr>
                <w:rFonts w:ascii="Times New Roman" w:hAnsi="Times New Roman" w:cs="Times New Roman"/>
                <w:sz w:val="28"/>
                <w:szCs w:val="24"/>
                <w:shd w:val="clear" w:color="auto" w:fill="FFFFFF"/>
              </w:rPr>
            </w:pPr>
            <w:r w:rsidRPr="005379DB">
              <w:rPr>
                <w:rFonts w:ascii="Times New Roman" w:hAnsi="Times New Roman" w:cs="Times New Roman"/>
                <w:sz w:val="28"/>
                <w:szCs w:val="24"/>
                <w:shd w:val="clear" w:color="auto" w:fill="FFFFFF"/>
              </w:rPr>
              <w:t>Подвижные игры:</w:t>
            </w:r>
          </w:p>
          <w:p w:rsidR="0010215D" w:rsidRPr="005379DB" w:rsidRDefault="0010215D" w:rsidP="003E53C7">
            <w:pPr>
              <w:shd w:val="clear" w:color="auto" w:fill="FFFFFF"/>
              <w:jc w:val="both"/>
              <w:rPr>
                <w:rFonts w:ascii="Times New Roman" w:hAnsi="Times New Roman" w:cs="Times New Roman"/>
                <w:b/>
                <w:sz w:val="28"/>
                <w:szCs w:val="24"/>
              </w:rPr>
            </w:pPr>
          </w:p>
        </w:tc>
        <w:tc>
          <w:tcPr>
            <w:tcW w:w="1940" w:type="dxa"/>
            <w:vMerge w:val="restart"/>
          </w:tcPr>
          <w:p w:rsidR="0010215D" w:rsidRPr="005379DB" w:rsidRDefault="0010215D" w:rsidP="003E53C7">
            <w:pPr>
              <w:shd w:val="clear" w:color="auto" w:fill="FFFFFF"/>
              <w:jc w:val="both"/>
              <w:rPr>
                <w:rFonts w:ascii="Times New Roman" w:hAnsi="Times New Roman" w:cs="Times New Roman"/>
                <w:sz w:val="28"/>
                <w:szCs w:val="24"/>
              </w:rPr>
            </w:pPr>
            <w:r w:rsidRPr="005379DB">
              <w:rPr>
                <w:rFonts w:ascii="Times New Roman" w:hAnsi="Times New Roman" w:cs="Times New Roman"/>
                <w:sz w:val="28"/>
                <w:szCs w:val="24"/>
              </w:rPr>
              <w:t>все возрастные группы</w:t>
            </w:r>
          </w:p>
        </w:tc>
        <w:tc>
          <w:tcPr>
            <w:tcW w:w="2126" w:type="dxa"/>
            <w:vMerge w:val="restart"/>
          </w:tcPr>
          <w:p w:rsidR="0010215D" w:rsidRPr="005379DB" w:rsidRDefault="00211EC6" w:rsidP="003E53C7">
            <w:pPr>
              <w:shd w:val="clear" w:color="auto" w:fill="FFFFFF"/>
              <w:jc w:val="both"/>
              <w:rPr>
                <w:rFonts w:ascii="Times New Roman" w:hAnsi="Times New Roman" w:cs="Times New Roman"/>
                <w:sz w:val="28"/>
                <w:szCs w:val="24"/>
              </w:rPr>
            </w:pPr>
            <w:r>
              <w:rPr>
                <w:rFonts w:ascii="Times New Roman" w:hAnsi="Times New Roman" w:cs="Times New Roman"/>
                <w:sz w:val="28"/>
                <w:szCs w:val="24"/>
              </w:rPr>
              <w:t>воспитатель</w:t>
            </w:r>
          </w:p>
          <w:p w:rsidR="0010215D" w:rsidRPr="005379DB" w:rsidRDefault="0010215D" w:rsidP="003E53C7">
            <w:pPr>
              <w:jc w:val="both"/>
              <w:rPr>
                <w:rFonts w:ascii="Times New Roman" w:eastAsia="Times New Roman" w:hAnsi="Times New Roman" w:cs="Times New Roman"/>
                <w:b/>
                <w:sz w:val="28"/>
                <w:szCs w:val="24"/>
              </w:rPr>
            </w:pPr>
          </w:p>
        </w:tc>
      </w:tr>
      <w:tr w:rsidR="0010215D" w:rsidRPr="005379DB" w:rsidTr="00BB5686">
        <w:trPr>
          <w:trHeight w:val="99"/>
        </w:trPr>
        <w:tc>
          <w:tcPr>
            <w:tcW w:w="498" w:type="dxa"/>
            <w:vMerge/>
          </w:tcPr>
          <w:p w:rsidR="0010215D" w:rsidRPr="005379DB" w:rsidRDefault="0010215D" w:rsidP="003E53C7">
            <w:pPr>
              <w:shd w:val="clear" w:color="auto" w:fill="FFFFFF"/>
              <w:jc w:val="both"/>
              <w:rPr>
                <w:rFonts w:ascii="Times New Roman" w:hAnsi="Times New Roman" w:cs="Times New Roman"/>
                <w:b/>
                <w:sz w:val="28"/>
                <w:szCs w:val="24"/>
              </w:rPr>
            </w:pPr>
          </w:p>
        </w:tc>
        <w:tc>
          <w:tcPr>
            <w:tcW w:w="1339" w:type="dxa"/>
            <w:vMerge/>
          </w:tcPr>
          <w:p w:rsidR="0010215D" w:rsidRPr="005379DB" w:rsidRDefault="0010215D" w:rsidP="003E53C7">
            <w:pPr>
              <w:shd w:val="clear" w:color="auto" w:fill="FFFFFF"/>
              <w:jc w:val="both"/>
              <w:rPr>
                <w:rFonts w:ascii="Times New Roman" w:hAnsi="Times New Roman" w:cs="Times New Roman"/>
                <w:b/>
                <w:sz w:val="28"/>
                <w:szCs w:val="24"/>
              </w:rPr>
            </w:pPr>
          </w:p>
        </w:tc>
        <w:tc>
          <w:tcPr>
            <w:tcW w:w="3736" w:type="dxa"/>
          </w:tcPr>
          <w:p w:rsidR="0010215D" w:rsidRPr="005379DB" w:rsidRDefault="0010215D" w:rsidP="003E53C7">
            <w:pPr>
              <w:shd w:val="clear" w:color="auto" w:fill="FFFFFF"/>
              <w:jc w:val="both"/>
              <w:rPr>
                <w:rFonts w:ascii="Times New Roman" w:hAnsi="Times New Roman" w:cs="Times New Roman"/>
                <w:sz w:val="28"/>
                <w:szCs w:val="24"/>
              </w:rPr>
            </w:pPr>
            <w:r w:rsidRPr="005379DB">
              <w:rPr>
                <w:rFonts w:ascii="Times New Roman" w:hAnsi="Times New Roman" w:cs="Times New Roman"/>
                <w:sz w:val="28"/>
                <w:szCs w:val="24"/>
              </w:rPr>
              <w:sym w:font="Symbol" w:char="F0BE"/>
            </w:r>
            <w:r w:rsidRPr="005379DB">
              <w:rPr>
                <w:rFonts w:ascii="Times New Roman" w:hAnsi="Times New Roman" w:cs="Times New Roman"/>
                <w:sz w:val="28"/>
                <w:szCs w:val="24"/>
              </w:rPr>
              <w:t xml:space="preserve"> Пожарные на учениях</w:t>
            </w:r>
          </w:p>
        </w:tc>
        <w:tc>
          <w:tcPr>
            <w:tcW w:w="1940" w:type="dxa"/>
            <w:vMerge/>
          </w:tcPr>
          <w:p w:rsidR="0010215D" w:rsidRPr="005379DB" w:rsidRDefault="0010215D" w:rsidP="003E53C7">
            <w:pPr>
              <w:shd w:val="clear" w:color="auto" w:fill="FFFFFF"/>
              <w:jc w:val="both"/>
              <w:rPr>
                <w:rFonts w:ascii="Times New Roman" w:hAnsi="Times New Roman" w:cs="Times New Roman"/>
                <w:sz w:val="28"/>
                <w:szCs w:val="24"/>
              </w:rPr>
            </w:pPr>
          </w:p>
        </w:tc>
        <w:tc>
          <w:tcPr>
            <w:tcW w:w="2126" w:type="dxa"/>
            <w:vMerge/>
          </w:tcPr>
          <w:p w:rsidR="0010215D" w:rsidRPr="005379DB" w:rsidRDefault="0010215D" w:rsidP="003E53C7">
            <w:pPr>
              <w:shd w:val="clear" w:color="auto" w:fill="FFFFFF"/>
              <w:jc w:val="both"/>
              <w:rPr>
                <w:rFonts w:ascii="Times New Roman" w:hAnsi="Times New Roman" w:cs="Times New Roman"/>
                <w:sz w:val="28"/>
                <w:szCs w:val="24"/>
              </w:rPr>
            </w:pPr>
          </w:p>
        </w:tc>
      </w:tr>
      <w:tr w:rsidR="0010215D" w:rsidRPr="005379DB" w:rsidTr="00BB5686">
        <w:trPr>
          <w:trHeight w:val="120"/>
        </w:trPr>
        <w:tc>
          <w:tcPr>
            <w:tcW w:w="498" w:type="dxa"/>
            <w:vMerge/>
          </w:tcPr>
          <w:p w:rsidR="0010215D" w:rsidRPr="005379DB" w:rsidRDefault="0010215D" w:rsidP="003E53C7">
            <w:pPr>
              <w:shd w:val="clear" w:color="auto" w:fill="FFFFFF"/>
              <w:jc w:val="both"/>
              <w:rPr>
                <w:rFonts w:ascii="Times New Roman" w:hAnsi="Times New Roman" w:cs="Times New Roman"/>
                <w:b/>
                <w:sz w:val="28"/>
                <w:szCs w:val="24"/>
              </w:rPr>
            </w:pPr>
          </w:p>
        </w:tc>
        <w:tc>
          <w:tcPr>
            <w:tcW w:w="1339" w:type="dxa"/>
            <w:vMerge/>
          </w:tcPr>
          <w:p w:rsidR="0010215D" w:rsidRPr="005379DB" w:rsidRDefault="0010215D" w:rsidP="003E53C7">
            <w:pPr>
              <w:shd w:val="clear" w:color="auto" w:fill="FFFFFF"/>
              <w:jc w:val="both"/>
              <w:rPr>
                <w:rFonts w:ascii="Times New Roman" w:hAnsi="Times New Roman" w:cs="Times New Roman"/>
                <w:b/>
                <w:sz w:val="28"/>
                <w:szCs w:val="24"/>
              </w:rPr>
            </w:pPr>
          </w:p>
        </w:tc>
        <w:tc>
          <w:tcPr>
            <w:tcW w:w="3736" w:type="dxa"/>
          </w:tcPr>
          <w:p w:rsidR="0010215D" w:rsidRPr="005379DB" w:rsidRDefault="0010215D" w:rsidP="003E53C7">
            <w:pPr>
              <w:shd w:val="clear" w:color="auto" w:fill="FFFFFF"/>
              <w:jc w:val="both"/>
              <w:rPr>
                <w:rFonts w:ascii="Times New Roman" w:hAnsi="Times New Roman" w:cs="Times New Roman"/>
                <w:sz w:val="28"/>
                <w:szCs w:val="24"/>
              </w:rPr>
            </w:pPr>
            <w:r w:rsidRPr="005379DB">
              <w:rPr>
                <w:rFonts w:ascii="Times New Roman" w:hAnsi="Times New Roman" w:cs="Times New Roman"/>
                <w:sz w:val="28"/>
                <w:szCs w:val="24"/>
              </w:rPr>
              <w:sym w:font="Symbol" w:char="F0BE"/>
            </w:r>
            <w:r w:rsidRPr="005379DB">
              <w:rPr>
                <w:rFonts w:ascii="Times New Roman" w:hAnsi="Times New Roman" w:cs="Times New Roman"/>
                <w:sz w:val="28"/>
                <w:szCs w:val="24"/>
              </w:rPr>
              <w:t xml:space="preserve"> Юный пожарный</w:t>
            </w:r>
          </w:p>
        </w:tc>
        <w:tc>
          <w:tcPr>
            <w:tcW w:w="1940" w:type="dxa"/>
            <w:vMerge/>
          </w:tcPr>
          <w:p w:rsidR="0010215D" w:rsidRPr="005379DB" w:rsidRDefault="0010215D" w:rsidP="003E53C7">
            <w:pPr>
              <w:shd w:val="clear" w:color="auto" w:fill="FFFFFF"/>
              <w:jc w:val="both"/>
              <w:rPr>
                <w:rFonts w:ascii="Times New Roman" w:hAnsi="Times New Roman" w:cs="Times New Roman"/>
                <w:sz w:val="28"/>
                <w:szCs w:val="24"/>
              </w:rPr>
            </w:pPr>
          </w:p>
        </w:tc>
        <w:tc>
          <w:tcPr>
            <w:tcW w:w="2126" w:type="dxa"/>
            <w:vMerge/>
          </w:tcPr>
          <w:p w:rsidR="0010215D" w:rsidRPr="005379DB" w:rsidRDefault="0010215D" w:rsidP="003E53C7">
            <w:pPr>
              <w:shd w:val="clear" w:color="auto" w:fill="FFFFFF"/>
              <w:jc w:val="both"/>
              <w:rPr>
                <w:rFonts w:ascii="Times New Roman" w:hAnsi="Times New Roman" w:cs="Times New Roman"/>
                <w:sz w:val="28"/>
                <w:szCs w:val="24"/>
              </w:rPr>
            </w:pPr>
          </w:p>
        </w:tc>
      </w:tr>
      <w:tr w:rsidR="0010215D" w:rsidRPr="005379DB" w:rsidTr="00BB5686">
        <w:trPr>
          <w:trHeight w:val="129"/>
        </w:trPr>
        <w:tc>
          <w:tcPr>
            <w:tcW w:w="498" w:type="dxa"/>
            <w:vMerge/>
          </w:tcPr>
          <w:p w:rsidR="0010215D" w:rsidRPr="005379DB" w:rsidRDefault="0010215D" w:rsidP="003E53C7">
            <w:pPr>
              <w:shd w:val="clear" w:color="auto" w:fill="FFFFFF"/>
              <w:jc w:val="both"/>
              <w:rPr>
                <w:rFonts w:ascii="Times New Roman" w:hAnsi="Times New Roman" w:cs="Times New Roman"/>
                <w:b/>
                <w:sz w:val="28"/>
                <w:szCs w:val="24"/>
              </w:rPr>
            </w:pPr>
          </w:p>
        </w:tc>
        <w:tc>
          <w:tcPr>
            <w:tcW w:w="1339" w:type="dxa"/>
            <w:vMerge/>
          </w:tcPr>
          <w:p w:rsidR="0010215D" w:rsidRPr="005379DB" w:rsidRDefault="0010215D" w:rsidP="003E53C7">
            <w:pPr>
              <w:shd w:val="clear" w:color="auto" w:fill="FFFFFF"/>
              <w:jc w:val="both"/>
              <w:rPr>
                <w:rFonts w:ascii="Times New Roman" w:hAnsi="Times New Roman" w:cs="Times New Roman"/>
                <w:b/>
                <w:sz w:val="28"/>
                <w:szCs w:val="24"/>
              </w:rPr>
            </w:pPr>
          </w:p>
        </w:tc>
        <w:tc>
          <w:tcPr>
            <w:tcW w:w="3736" w:type="dxa"/>
          </w:tcPr>
          <w:p w:rsidR="0010215D" w:rsidRPr="005379DB" w:rsidRDefault="0010215D" w:rsidP="003E53C7">
            <w:pPr>
              <w:shd w:val="clear" w:color="auto" w:fill="FFFFFF"/>
              <w:jc w:val="both"/>
              <w:rPr>
                <w:rFonts w:ascii="Times New Roman" w:hAnsi="Times New Roman" w:cs="Times New Roman"/>
                <w:sz w:val="28"/>
                <w:szCs w:val="24"/>
              </w:rPr>
            </w:pPr>
            <w:r w:rsidRPr="005379DB">
              <w:rPr>
                <w:rFonts w:ascii="Times New Roman" w:hAnsi="Times New Roman" w:cs="Times New Roman"/>
                <w:sz w:val="28"/>
                <w:szCs w:val="24"/>
              </w:rPr>
              <w:sym w:font="Symbol" w:char="F0BE"/>
            </w:r>
            <w:r w:rsidRPr="005379DB">
              <w:rPr>
                <w:rFonts w:ascii="Times New Roman" w:hAnsi="Times New Roman" w:cs="Times New Roman"/>
                <w:sz w:val="28"/>
                <w:szCs w:val="24"/>
              </w:rPr>
              <w:t xml:space="preserve"> Самый ловкий</w:t>
            </w:r>
          </w:p>
        </w:tc>
        <w:tc>
          <w:tcPr>
            <w:tcW w:w="1940" w:type="dxa"/>
            <w:vMerge/>
          </w:tcPr>
          <w:p w:rsidR="0010215D" w:rsidRPr="005379DB" w:rsidRDefault="0010215D" w:rsidP="003E53C7">
            <w:pPr>
              <w:shd w:val="clear" w:color="auto" w:fill="FFFFFF"/>
              <w:jc w:val="both"/>
              <w:rPr>
                <w:rFonts w:ascii="Times New Roman" w:hAnsi="Times New Roman" w:cs="Times New Roman"/>
                <w:sz w:val="28"/>
                <w:szCs w:val="24"/>
              </w:rPr>
            </w:pPr>
          </w:p>
        </w:tc>
        <w:tc>
          <w:tcPr>
            <w:tcW w:w="2126" w:type="dxa"/>
            <w:vMerge/>
          </w:tcPr>
          <w:p w:rsidR="0010215D" w:rsidRPr="005379DB" w:rsidRDefault="0010215D" w:rsidP="003E53C7">
            <w:pPr>
              <w:shd w:val="clear" w:color="auto" w:fill="FFFFFF"/>
              <w:jc w:val="both"/>
              <w:rPr>
                <w:rFonts w:ascii="Times New Roman" w:hAnsi="Times New Roman" w:cs="Times New Roman"/>
                <w:sz w:val="28"/>
                <w:szCs w:val="24"/>
              </w:rPr>
            </w:pPr>
          </w:p>
        </w:tc>
      </w:tr>
      <w:tr w:rsidR="0010215D" w:rsidRPr="005379DB" w:rsidTr="00BB5686">
        <w:trPr>
          <w:trHeight w:val="375"/>
        </w:trPr>
        <w:tc>
          <w:tcPr>
            <w:tcW w:w="498" w:type="dxa"/>
            <w:vMerge w:val="restart"/>
          </w:tcPr>
          <w:p w:rsidR="0010215D" w:rsidRPr="005379DB" w:rsidRDefault="0010215D" w:rsidP="003E53C7">
            <w:pPr>
              <w:shd w:val="clear" w:color="auto" w:fill="FFFFFF"/>
              <w:jc w:val="both"/>
              <w:rPr>
                <w:rFonts w:ascii="Times New Roman" w:hAnsi="Times New Roman" w:cs="Times New Roman"/>
                <w:b/>
                <w:sz w:val="28"/>
                <w:szCs w:val="24"/>
              </w:rPr>
            </w:pPr>
            <w:r w:rsidRPr="005379DB">
              <w:rPr>
                <w:rFonts w:ascii="Times New Roman" w:hAnsi="Times New Roman" w:cs="Times New Roman"/>
                <w:b/>
                <w:sz w:val="28"/>
                <w:szCs w:val="24"/>
              </w:rPr>
              <w:t>3</w:t>
            </w:r>
          </w:p>
        </w:tc>
        <w:tc>
          <w:tcPr>
            <w:tcW w:w="1339" w:type="dxa"/>
            <w:vMerge w:val="restart"/>
          </w:tcPr>
          <w:p w:rsidR="0010215D" w:rsidRPr="005379DB" w:rsidRDefault="0010215D" w:rsidP="003E53C7">
            <w:pPr>
              <w:shd w:val="clear" w:color="auto" w:fill="FFFFFF"/>
              <w:jc w:val="both"/>
              <w:rPr>
                <w:rFonts w:ascii="Times New Roman" w:hAnsi="Times New Roman" w:cs="Times New Roman"/>
                <w:b/>
                <w:sz w:val="28"/>
                <w:szCs w:val="24"/>
              </w:rPr>
            </w:pPr>
          </w:p>
        </w:tc>
        <w:tc>
          <w:tcPr>
            <w:tcW w:w="3736" w:type="dxa"/>
          </w:tcPr>
          <w:p w:rsidR="0010215D" w:rsidRPr="005379DB" w:rsidRDefault="0010215D" w:rsidP="003E53C7">
            <w:pPr>
              <w:shd w:val="clear" w:color="auto" w:fill="FFFFFF"/>
              <w:jc w:val="both"/>
              <w:rPr>
                <w:rFonts w:ascii="Times New Roman" w:hAnsi="Times New Roman" w:cs="Times New Roman"/>
                <w:sz w:val="28"/>
                <w:szCs w:val="24"/>
                <w:shd w:val="clear" w:color="auto" w:fill="FFFFFF"/>
              </w:rPr>
            </w:pPr>
            <w:r w:rsidRPr="005379DB">
              <w:rPr>
                <w:rFonts w:ascii="Times New Roman" w:hAnsi="Times New Roman" w:cs="Times New Roman"/>
                <w:sz w:val="28"/>
                <w:szCs w:val="24"/>
                <w:shd w:val="clear" w:color="auto" w:fill="FFFFFF"/>
              </w:rPr>
              <w:t>Сюжетные игры:</w:t>
            </w:r>
          </w:p>
          <w:p w:rsidR="0010215D" w:rsidRPr="005379DB" w:rsidRDefault="0010215D" w:rsidP="003E53C7">
            <w:pPr>
              <w:shd w:val="clear" w:color="auto" w:fill="FFFFFF"/>
              <w:jc w:val="both"/>
              <w:rPr>
                <w:rFonts w:ascii="Times New Roman" w:hAnsi="Times New Roman" w:cs="Times New Roman"/>
                <w:sz w:val="28"/>
                <w:szCs w:val="24"/>
              </w:rPr>
            </w:pPr>
          </w:p>
        </w:tc>
        <w:tc>
          <w:tcPr>
            <w:tcW w:w="1940" w:type="dxa"/>
            <w:vMerge w:val="restart"/>
          </w:tcPr>
          <w:p w:rsidR="0010215D" w:rsidRPr="005379DB" w:rsidRDefault="0010215D" w:rsidP="003E53C7">
            <w:pPr>
              <w:shd w:val="clear" w:color="auto" w:fill="FFFFFF"/>
              <w:jc w:val="both"/>
              <w:rPr>
                <w:rFonts w:ascii="Times New Roman" w:hAnsi="Times New Roman" w:cs="Times New Roman"/>
                <w:sz w:val="28"/>
                <w:szCs w:val="24"/>
              </w:rPr>
            </w:pPr>
            <w:r w:rsidRPr="005379DB">
              <w:rPr>
                <w:rFonts w:ascii="Times New Roman" w:hAnsi="Times New Roman" w:cs="Times New Roman"/>
                <w:sz w:val="28"/>
                <w:szCs w:val="24"/>
              </w:rPr>
              <w:t>все возрастные группы</w:t>
            </w:r>
          </w:p>
        </w:tc>
        <w:tc>
          <w:tcPr>
            <w:tcW w:w="2126" w:type="dxa"/>
            <w:vMerge w:val="restart"/>
          </w:tcPr>
          <w:p w:rsidR="0010215D" w:rsidRPr="005379DB" w:rsidRDefault="00211EC6" w:rsidP="003E53C7">
            <w:pPr>
              <w:shd w:val="clear" w:color="auto" w:fill="FFFFFF"/>
              <w:jc w:val="both"/>
              <w:rPr>
                <w:rFonts w:ascii="Times New Roman" w:hAnsi="Times New Roman" w:cs="Times New Roman"/>
                <w:sz w:val="28"/>
                <w:szCs w:val="24"/>
              </w:rPr>
            </w:pPr>
            <w:r>
              <w:rPr>
                <w:rFonts w:ascii="Times New Roman" w:hAnsi="Times New Roman" w:cs="Times New Roman"/>
                <w:sz w:val="28"/>
                <w:szCs w:val="24"/>
              </w:rPr>
              <w:t>воспитатель</w:t>
            </w:r>
          </w:p>
          <w:p w:rsidR="0010215D" w:rsidRPr="005379DB" w:rsidRDefault="0010215D" w:rsidP="003E53C7">
            <w:pPr>
              <w:jc w:val="both"/>
              <w:rPr>
                <w:rFonts w:ascii="Times New Roman" w:eastAsia="Times New Roman" w:hAnsi="Times New Roman" w:cs="Times New Roman"/>
                <w:b/>
                <w:sz w:val="28"/>
                <w:szCs w:val="24"/>
              </w:rPr>
            </w:pPr>
          </w:p>
        </w:tc>
      </w:tr>
      <w:tr w:rsidR="0010215D" w:rsidRPr="005379DB" w:rsidTr="00BB5686">
        <w:trPr>
          <w:trHeight w:val="139"/>
        </w:trPr>
        <w:tc>
          <w:tcPr>
            <w:tcW w:w="498" w:type="dxa"/>
            <w:vMerge/>
          </w:tcPr>
          <w:p w:rsidR="0010215D" w:rsidRPr="005379DB" w:rsidRDefault="0010215D" w:rsidP="003E53C7">
            <w:pPr>
              <w:shd w:val="clear" w:color="auto" w:fill="FFFFFF"/>
              <w:jc w:val="both"/>
              <w:rPr>
                <w:rFonts w:ascii="Times New Roman" w:hAnsi="Times New Roman" w:cs="Times New Roman"/>
                <w:b/>
                <w:sz w:val="28"/>
                <w:szCs w:val="24"/>
              </w:rPr>
            </w:pPr>
          </w:p>
        </w:tc>
        <w:tc>
          <w:tcPr>
            <w:tcW w:w="1339" w:type="dxa"/>
            <w:vMerge/>
          </w:tcPr>
          <w:p w:rsidR="0010215D" w:rsidRPr="005379DB" w:rsidRDefault="0010215D" w:rsidP="003E53C7">
            <w:pPr>
              <w:shd w:val="clear" w:color="auto" w:fill="FFFFFF"/>
              <w:jc w:val="both"/>
              <w:rPr>
                <w:rFonts w:ascii="Times New Roman" w:hAnsi="Times New Roman" w:cs="Times New Roman"/>
                <w:b/>
                <w:sz w:val="28"/>
                <w:szCs w:val="24"/>
              </w:rPr>
            </w:pPr>
          </w:p>
        </w:tc>
        <w:tc>
          <w:tcPr>
            <w:tcW w:w="3736" w:type="dxa"/>
          </w:tcPr>
          <w:p w:rsidR="0010215D" w:rsidRPr="005379DB" w:rsidRDefault="0010215D" w:rsidP="003E53C7">
            <w:pPr>
              <w:shd w:val="clear" w:color="auto" w:fill="FFFFFF"/>
              <w:jc w:val="both"/>
              <w:rPr>
                <w:rFonts w:ascii="Times New Roman" w:hAnsi="Times New Roman" w:cs="Times New Roman"/>
                <w:sz w:val="28"/>
                <w:szCs w:val="24"/>
              </w:rPr>
            </w:pPr>
            <w:r w:rsidRPr="005379DB">
              <w:rPr>
                <w:rFonts w:ascii="Times New Roman" w:hAnsi="Times New Roman" w:cs="Times New Roman"/>
                <w:sz w:val="28"/>
                <w:szCs w:val="24"/>
              </w:rPr>
              <w:sym w:font="Symbol" w:char="F0BE"/>
            </w:r>
            <w:r w:rsidRPr="005379DB">
              <w:rPr>
                <w:rFonts w:ascii="Times New Roman" w:hAnsi="Times New Roman" w:cs="Times New Roman"/>
                <w:sz w:val="28"/>
                <w:szCs w:val="24"/>
              </w:rPr>
              <w:t xml:space="preserve"> Инсценировка «Кошкин дом»</w:t>
            </w:r>
          </w:p>
        </w:tc>
        <w:tc>
          <w:tcPr>
            <w:tcW w:w="1940" w:type="dxa"/>
            <w:vMerge/>
          </w:tcPr>
          <w:p w:rsidR="0010215D" w:rsidRPr="005379DB" w:rsidRDefault="0010215D" w:rsidP="003E53C7">
            <w:pPr>
              <w:shd w:val="clear" w:color="auto" w:fill="FFFFFF"/>
              <w:jc w:val="both"/>
              <w:rPr>
                <w:rFonts w:ascii="Times New Roman" w:hAnsi="Times New Roman" w:cs="Times New Roman"/>
                <w:sz w:val="28"/>
                <w:szCs w:val="24"/>
              </w:rPr>
            </w:pPr>
          </w:p>
        </w:tc>
        <w:tc>
          <w:tcPr>
            <w:tcW w:w="2126" w:type="dxa"/>
            <w:vMerge/>
          </w:tcPr>
          <w:p w:rsidR="0010215D" w:rsidRPr="005379DB" w:rsidRDefault="0010215D" w:rsidP="003E53C7">
            <w:pPr>
              <w:shd w:val="clear" w:color="auto" w:fill="FFFFFF"/>
              <w:jc w:val="both"/>
              <w:rPr>
                <w:rFonts w:ascii="Times New Roman" w:hAnsi="Times New Roman" w:cs="Times New Roman"/>
                <w:sz w:val="28"/>
                <w:szCs w:val="24"/>
              </w:rPr>
            </w:pPr>
          </w:p>
        </w:tc>
      </w:tr>
      <w:tr w:rsidR="0010215D" w:rsidRPr="005379DB" w:rsidTr="00BB5686">
        <w:trPr>
          <w:trHeight w:val="184"/>
        </w:trPr>
        <w:tc>
          <w:tcPr>
            <w:tcW w:w="498" w:type="dxa"/>
            <w:vMerge/>
          </w:tcPr>
          <w:p w:rsidR="0010215D" w:rsidRPr="005379DB" w:rsidRDefault="0010215D" w:rsidP="003E53C7">
            <w:pPr>
              <w:shd w:val="clear" w:color="auto" w:fill="FFFFFF"/>
              <w:jc w:val="both"/>
              <w:rPr>
                <w:rFonts w:ascii="Times New Roman" w:hAnsi="Times New Roman" w:cs="Times New Roman"/>
                <w:b/>
                <w:sz w:val="28"/>
                <w:szCs w:val="24"/>
              </w:rPr>
            </w:pPr>
          </w:p>
        </w:tc>
        <w:tc>
          <w:tcPr>
            <w:tcW w:w="1339" w:type="dxa"/>
            <w:vMerge/>
          </w:tcPr>
          <w:p w:rsidR="0010215D" w:rsidRPr="005379DB" w:rsidRDefault="0010215D" w:rsidP="003E53C7">
            <w:pPr>
              <w:shd w:val="clear" w:color="auto" w:fill="FFFFFF"/>
              <w:jc w:val="both"/>
              <w:rPr>
                <w:rFonts w:ascii="Times New Roman" w:hAnsi="Times New Roman" w:cs="Times New Roman"/>
                <w:b/>
                <w:sz w:val="28"/>
                <w:szCs w:val="24"/>
              </w:rPr>
            </w:pPr>
          </w:p>
        </w:tc>
        <w:tc>
          <w:tcPr>
            <w:tcW w:w="3736" w:type="dxa"/>
          </w:tcPr>
          <w:p w:rsidR="0010215D" w:rsidRPr="005379DB" w:rsidRDefault="0010215D" w:rsidP="003E53C7">
            <w:pPr>
              <w:shd w:val="clear" w:color="auto" w:fill="FFFFFF"/>
              <w:jc w:val="both"/>
              <w:rPr>
                <w:rFonts w:ascii="Times New Roman" w:hAnsi="Times New Roman" w:cs="Times New Roman"/>
                <w:sz w:val="28"/>
                <w:szCs w:val="24"/>
              </w:rPr>
            </w:pPr>
            <w:r w:rsidRPr="005379DB">
              <w:rPr>
                <w:rFonts w:ascii="Times New Roman" w:hAnsi="Times New Roman" w:cs="Times New Roman"/>
                <w:sz w:val="28"/>
                <w:szCs w:val="24"/>
              </w:rPr>
              <w:sym w:font="Symbol" w:char="F0BE"/>
            </w:r>
            <w:r w:rsidRPr="005379DB">
              <w:rPr>
                <w:rFonts w:ascii="Times New Roman" w:hAnsi="Times New Roman" w:cs="Times New Roman"/>
                <w:sz w:val="28"/>
                <w:szCs w:val="24"/>
              </w:rPr>
              <w:t xml:space="preserve"> Умелые пожарные</w:t>
            </w:r>
          </w:p>
        </w:tc>
        <w:tc>
          <w:tcPr>
            <w:tcW w:w="1940" w:type="dxa"/>
            <w:vMerge/>
          </w:tcPr>
          <w:p w:rsidR="0010215D" w:rsidRPr="005379DB" w:rsidRDefault="0010215D" w:rsidP="003E53C7">
            <w:pPr>
              <w:shd w:val="clear" w:color="auto" w:fill="FFFFFF"/>
              <w:jc w:val="both"/>
              <w:rPr>
                <w:rFonts w:ascii="Times New Roman" w:hAnsi="Times New Roman" w:cs="Times New Roman"/>
                <w:sz w:val="28"/>
                <w:szCs w:val="24"/>
              </w:rPr>
            </w:pPr>
          </w:p>
        </w:tc>
        <w:tc>
          <w:tcPr>
            <w:tcW w:w="2126" w:type="dxa"/>
            <w:vMerge/>
          </w:tcPr>
          <w:p w:rsidR="0010215D" w:rsidRPr="005379DB" w:rsidRDefault="0010215D" w:rsidP="003E53C7">
            <w:pPr>
              <w:shd w:val="clear" w:color="auto" w:fill="FFFFFF"/>
              <w:jc w:val="both"/>
              <w:rPr>
                <w:rFonts w:ascii="Times New Roman" w:hAnsi="Times New Roman" w:cs="Times New Roman"/>
                <w:sz w:val="28"/>
                <w:szCs w:val="24"/>
              </w:rPr>
            </w:pPr>
          </w:p>
        </w:tc>
      </w:tr>
      <w:tr w:rsidR="0010215D" w:rsidRPr="005379DB" w:rsidTr="00BB5686">
        <w:trPr>
          <w:trHeight w:val="211"/>
        </w:trPr>
        <w:tc>
          <w:tcPr>
            <w:tcW w:w="498" w:type="dxa"/>
            <w:vMerge/>
          </w:tcPr>
          <w:p w:rsidR="0010215D" w:rsidRPr="005379DB" w:rsidRDefault="0010215D" w:rsidP="003E53C7">
            <w:pPr>
              <w:shd w:val="clear" w:color="auto" w:fill="FFFFFF"/>
              <w:jc w:val="both"/>
              <w:rPr>
                <w:rFonts w:ascii="Times New Roman" w:hAnsi="Times New Roman" w:cs="Times New Roman"/>
                <w:b/>
                <w:sz w:val="28"/>
                <w:szCs w:val="24"/>
              </w:rPr>
            </w:pPr>
          </w:p>
        </w:tc>
        <w:tc>
          <w:tcPr>
            <w:tcW w:w="1339" w:type="dxa"/>
            <w:vMerge/>
          </w:tcPr>
          <w:p w:rsidR="0010215D" w:rsidRPr="005379DB" w:rsidRDefault="0010215D" w:rsidP="003E53C7">
            <w:pPr>
              <w:shd w:val="clear" w:color="auto" w:fill="FFFFFF"/>
              <w:jc w:val="both"/>
              <w:rPr>
                <w:rFonts w:ascii="Times New Roman" w:hAnsi="Times New Roman" w:cs="Times New Roman"/>
                <w:b/>
                <w:sz w:val="28"/>
                <w:szCs w:val="24"/>
              </w:rPr>
            </w:pPr>
          </w:p>
        </w:tc>
        <w:tc>
          <w:tcPr>
            <w:tcW w:w="3736" w:type="dxa"/>
          </w:tcPr>
          <w:p w:rsidR="0010215D" w:rsidRPr="005379DB" w:rsidRDefault="0010215D" w:rsidP="003E53C7">
            <w:pPr>
              <w:shd w:val="clear" w:color="auto" w:fill="FFFFFF"/>
              <w:jc w:val="both"/>
              <w:rPr>
                <w:rFonts w:ascii="Times New Roman" w:hAnsi="Times New Roman" w:cs="Times New Roman"/>
                <w:sz w:val="28"/>
                <w:szCs w:val="24"/>
              </w:rPr>
            </w:pPr>
            <w:r w:rsidRPr="005379DB">
              <w:rPr>
                <w:rFonts w:ascii="Times New Roman" w:hAnsi="Times New Roman" w:cs="Times New Roman"/>
                <w:sz w:val="28"/>
                <w:szCs w:val="24"/>
              </w:rPr>
              <w:sym w:font="Symbol" w:char="F0BE"/>
            </w:r>
            <w:r w:rsidRPr="005379DB">
              <w:rPr>
                <w:rFonts w:ascii="Times New Roman" w:hAnsi="Times New Roman" w:cs="Times New Roman"/>
                <w:sz w:val="28"/>
                <w:szCs w:val="24"/>
              </w:rPr>
              <w:t xml:space="preserve"> Пожарная часть</w:t>
            </w:r>
          </w:p>
        </w:tc>
        <w:tc>
          <w:tcPr>
            <w:tcW w:w="1940" w:type="dxa"/>
            <w:vMerge/>
          </w:tcPr>
          <w:p w:rsidR="0010215D" w:rsidRPr="005379DB" w:rsidRDefault="0010215D" w:rsidP="003E53C7">
            <w:pPr>
              <w:shd w:val="clear" w:color="auto" w:fill="FFFFFF"/>
              <w:jc w:val="both"/>
              <w:rPr>
                <w:rFonts w:ascii="Times New Roman" w:hAnsi="Times New Roman" w:cs="Times New Roman"/>
                <w:sz w:val="28"/>
                <w:szCs w:val="24"/>
              </w:rPr>
            </w:pPr>
          </w:p>
        </w:tc>
        <w:tc>
          <w:tcPr>
            <w:tcW w:w="2126" w:type="dxa"/>
            <w:vMerge/>
          </w:tcPr>
          <w:p w:rsidR="0010215D" w:rsidRPr="005379DB" w:rsidRDefault="0010215D" w:rsidP="003E53C7">
            <w:pPr>
              <w:shd w:val="clear" w:color="auto" w:fill="FFFFFF"/>
              <w:jc w:val="both"/>
              <w:rPr>
                <w:rFonts w:ascii="Times New Roman" w:hAnsi="Times New Roman" w:cs="Times New Roman"/>
                <w:sz w:val="28"/>
                <w:szCs w:val="24"/>
              </w:rPr>
            </w:pPr>
          </w:p>
        </w:tc>
      </w:tr>
      <w:tr w:rsidR="0010215D" w:rsidRPr="005379DB" w:rsidTr="00BB5686">
        <w:trPr>
          <w:trHeight w:val="300"/>
        </w:trPr>
        <w:tc>
          <w:tcPr>
            <w:tcW w:w="498" w:type="dxa"/>
            <w:vMerge w:val="restart"/>
          </w:tcPr>
          <w:p w:rsidR="0010215D" w:rsidRPr="005379DB" w:rsidRDefault="0010215D" w:rsidP="003E53C7">
            <w:pPr>
              <w:shd w:val="clear" w:color="auto" w:fill="FFFFFF"/>
              <w:jc w:val="both"/>
              <w:rPr>
                <w:rFonts w:ascii="Times New Roman" w:hAnsi="Times New Roman" w:cs="Times New Roman"/>
                <w:b/>
                <w:sz w:val="28"/>
                <w:szCs w:val="24"/>
              </w:rPr>
            </w:pPr>
            <w:r w:rsidRPr="005379DB">
              <w:rPr>
                <w:rFonts w:ascii="Times New Roman" w:hAnsi="Times New Roman" w:cs="Times New Roman"/>
                <w:b/>
                <w:sz w:val="28"/>
                <w:szCs w:val="24"/>
              </w:rPr>
              <w:t>4</w:t>
            </w:r>
          </w:p>
        </w:tc>
        <w:tc>
          <w:tcPr>
            <w:tcW w:w="1339" w:type="dxa"/>
            <w:vMerge w:val="restart"/>
          </w:tcPr>
          <w:p w:rsidR="0010215D" w:rsidRPr="005379DB" w:rsidRDefault="0010215D" w:rsidP="003E53C7">
            <w:pPr>
              <w:shd w:val="clear" w:color="auto" w:fill="FFFFFF"/>
              <w:jc w:val="both"/>
              <w:rPr>
                <w:rFonts w:ascii="Times New Roman" w:hAnsi="Times New Roman" w:cs="Times New Roman"/>
                <w:b/>
                <w:sz w:val="28"/>
                <w:szCs w:val="24"/>
              </w:rPr>
            </w:pPr>
          </w:p>
        </w:tc>
        <w:tc>
          <w:tcPr>
            <w:tcW w:w="3736" w:type="dxa"/>
          </w:tcPr>
          <w:p w:rsidR="0010215D" w:rsidRPr="005379DB" w:rsidRDefault="0010215D" w:rsidP="003E53C7">
            <w:pPr>
              <w:shd w:val="clear" w:color="auto" w:fill="FFFFFF"/>
              <w:jc w:val="both"/>
              <w:rPr>
                <w:rFonts w:ascii="Times New Roman" w:hAnsi="Times New Roman" w:cs="Times New Roman"/>
                <w:sz w:val="28"/>
                <w:szCs w:val="24"/>
              </w:rPr>
            </w:pPr>
            <w:r w:rsidRPr="005379DB">
              <w:rPr>
                <w:rFonts w:ascii="Times New Roman" w:hAnsi="Times New Roman" w:cs="Times New Roman"/>
                <w:sz w:val="28"/>
                <w:szCs w:val="24"/>
                <w:shd w:val="clear" w:color="auto" w:fill="FFFFFF"/>
              </w:rPr>
              <w:t>Дидактические игры:</w:t>
            </w:r>
          </w:p>
        </w:tc>
        <w:tc>
          <w:tcPr>
            <w:tcW w:w="1940" w:type="dxa"/>
            <w:vMerge w:val="restart"/>
          </w:tcPr>
          <w:p w:rsidR="0010215D" w:rsidRPr="005379DB" w:rsidRDefault="0010215D" w:rsidP="003E53C7">
            <w:pPr>
              <w:shd w:val="clear" w:color="auto" w:fill="FFFFFF"/>
              <w:jc w:val="both"/>
              <w:rPr>
                <w:rFonts w:ascii="Times New Roman" w:hAnsi="Times New Roman" w:cs="Times New Roman"/>
                <w:sz w:val="28"/>
                <w:szCs w:val="24"/>
              </w:rPr>
            </w:pPr>
            <w:r w:rsidRPr="005379DB">
              <w:rPr>
                <w:rFonts w:ascii="Times New Roman" w:hAnsi="Times New Roman" w:cs="Times New Roman"/>
                <w:sz w:val="28"/>
                <w:szCs w:val="24"/>
              </w:rPr>
              <w:t xml:space="preserve">все возрастные </w:t>
            </w:r>
            <w:r w:rsidRPr="005379DB">
              <w:rPr>
                <w:rFonts w:ascii="Times New Roman" w:hAnsi="Times New Roman" w:cs="Times New Roman"/>
                <w:sz w:val="28"/>
                <w:szCs w:val="24"/>
              </w:rPr>
              <w:lastRenderedPageBreak/>
              <w:t>группы</w:t>
            </w:r>
          </w:p>
        </w:tc>
        <w:tc>
          <w:tcPr>
            <w:tcW w:w="2126" w:type="dxa"/>
            <w:vMerge w:val="restart"/>
          </w:tcPr>
          <w:p w:rsidR="0010215D" w:rsidRPr="005379DB" w:rsidRDefault="00211EC6" w:rsidP="003E53C7">
            <w:pPr>
              <w:shd w:val="clear" w:color="auto" w:fill="FFFFFF"/>
              <w:jc w:val="both"/>
              <w:rPr>
                <w:rFonts w:ascii="Times New Roman" w:hAnsi="Times New Roman" w:cs="Times New Roman"/>
                <w:sz w:val="28"/>
                <w:szCs w:val="24"/>
              </w:rPr>
            </w:pPr>
            <w:r>
              <w:rPr>
                <w:rFonts w:ascii="Times New Roman" w:hAnsi="Times New Roman" w:cs="Times New Roman"/>
                <w:sz w:val="28"/>
                <w:szCs w:val="24"/>
              </w:rPr>
              <w:lastRenderedPageBreak/>
              <w:t>воспитатель</w:t>
            </w:r>
          </w:p>
          <w:p w:rsidR="0010215D" w:rsidRPr="005379DB" w:rsidRDefault="0010215D" w:rsidP="003E53C7">
            <w:pPr>
              <w:jc w:val="both"/>
              <w:rPr>
                <w:rFonts w:ascii="Times New Roman" w:eastAsia="Times New Roman" w:hAnsi="Times New Roman" w:cs="Times New Roman"/>
                <w:b/>
                <w:sz w:val="28"/>
                <w:szCs w:val="24"/>
              </w:rPr>
            </w:pPr>
          </w:p>
        </w:tc>
      </w:tr>
      <w:tr w:rsidR="0010215D" w:rsidRPr="005379DB" w:rsidTr="00BB5686">
        <w:trPr>
          <w:trHeight w:val="150"/>
        </w:trPr>
        <w:tc>
          <w:tcPr>
            <w:tcW w:w="498" w:type="dxa"/>
            <w:vMerge/>
          </w:tcPr>
          <w:p w:rsidR="0010215D" w:rsidRPr="005379DB" w:rsidRDefault="0010215D" w:rsidP="003E53C7">
            <w:pPr>
              <w:shd w:val="clear" w:color="auto" w:fill="FFFFFF"/>
              <w:jc w:val="both"/>
              <w:rPr>
                <w:rFonts w:ascii="Times New Roman" w:hAnsi="Times New Roman" w:cs="Times New Roman"/>
                <w:b/>
                <w:sz w:val="28"/>
                <w:szCs w:val="24"/>
              </w:rPr>
            </w:pPr>
          </w:p>
        </w:tc>
        <w:tc>
          <w:tcPr>
            <w:tcW w:w="1339" w:type="dxa"/>
            <w:vMerge/>
          </w:tcPr>
          <w:p w:rsidR="0010215D" w:rsidRPr="005379DB" w:rsidRDefault="0010215D" w:rsidP="003E53C7">
            <w:pPr>
              <w:shd w:val="clear" w:color="auto" w:fill="FFFFFF"/>
              <w:jc w:val="both"/>
              <w:rPr>
                <w:rFonts w:ascii="Times New Roman" w:hAnsi="Times New Roman" w:cs="Times New Roman"/>
                <w:b/>
                <w:sz w:val="28"/>
                <w:szCs w:val="24"/>
              </w:rPr>
            </w:pPr>
          </w:p>
        </w:tc>
        <w:tc>
          <w:tcPr>
            <w:tcW w:w="3736" w:type="dxa"/>
          </w:tcPr>
          <w:p w:rsidR="0010215D" w:rsidRPr="005379DB" w:rsidRDefault="0010215D" w:rsidP="003E53C7">
            <w:pPr>
              <w:shd w:val="clear" w:color="auto" w:fill="FFFFFF"/>
              <w:jc w:val="both"/>
              <w:rPr>
                <w:rFonts w:ascii="Times New Roman" w:hAnsi="Times New Roman" w:cs="Times New Roman"/>
                <w:sz w:val="28"/>
                <w:szCs w:val="24"/>
              </w:rPr>
            </w:pPr>
            <w:r w:rsidRPr="005379DB">
              <w:rPr>
                <w:rFonts w:ascii="Times New Roman" w:hAnsi="Times New Roman" w:cs="Times New Roman"/>
                <w:sz w:val="28"/>
                <w:szCs w:val="24"/>
              </w:rPr>
              <w:sym w:font="Symbol" w:char="F0BE"/>
            </w:r>
            <w:r w:rsidRPr="005379DB">
              <w:rPr>
                <w:rFonts w:ascii="Times New Roman" w:hAnsi="Times New Roman" w:cs="Times New Roman"/>
                <w:sz w:val="28"/>
                <w:szCs w:val="24"/>
              </w:rPr>
              <w:t xml:space="preserve"> Опасные ситуации</w:t>
            </w:r>
          </w:p>
        </w:tc>
        <w:tc>
          <w:tcPr>
            <w:tcW w:w="1940" w:type="dxa"/>
            <w:vMerge/>
          </w:tcPr>
          <w:p w:rsidR="0010215D" w:rsidRPr="005379DB" w:rsidRDefault="0010215D" w:rsidP="003E53C7">
            <w:pPr>
              <w:shd w:val="clear" w:color="auto" w:fill="FFFFFF"/>
              <w:jc w:val="both"/>
              <w:rPr>
                <w:rFonts w:ascii="Times New Roman" w:hAnsi="Times New Roman" w:cs="Times New Roman"/>
                <w:sz w:val="28"/>
                <w:szCs w:val="24"/>
              </w:rPr>
            </w:pPr>
          </w:p>
        </w:tc>
        <w:tc>
          <w:tcPr>
            <w:tcW w:w="2126" w:type="dxa"/>
            <w:vMerge/>
          </w:tcPr>
          <w:p w:rsidR="0010215D" w:rsidRPr="005379DB" w:rsidRDefault="0010215D" w:rsidP="003E53C7">
            <w:pPr>
              <w:shd w:val="clear" w:color="auto" w:fill="FFFFFF"/>
              <w:jc w:val="both"/>
              <w:rPr>
                <w:rFonts w:ascii="Times New Roman" w:hAnsi="Times New Roman" w:cs="Times New Roman"/>
                <w:sz w:val="28"/>
                <w:szCs w:val="24"/>
              </w:rPr>
            </w:pPr>
          </w:p>
        </w:tc>
      </w:tr>
      <w:tr w:rsidR="0010215D" w:rsidRPr="005379DB" w:rsidTr="00BB5686">
        <w:trPr>
          <w:trHeight w:val="99"/>
        </w:trPr>
        <w:tc>
          <w:tcPr>
            <w:tcW w:w="498" w:type="dxa"/>
            <w:vMerge/>
          </w:tcPr>
          <w:p w:rsidR="0010215D" w:rsidRPr="005379DB" w:rsidRDefault="0010215D" w:rsidP="003E53C7">
            <w:pPr>
              <w:shd w:val="clear" w:color="auto" w:fill="FFFFFF"/>
              <w:jc w:val="both"/>
              <w:rPr>
                <w:rFonts w:ascii="Times New Roman" w:hAnsi="Times New Roman" w:cs="Times New Roman"/>
                <w:b/>
                <w:sz w:val="28"/>
                <w:szCs w:val="24"/>
              </w:rPr>
            </w:pPr>
          </w:p>
        </w:tc>
        <w:tc>
          <w:tcPr>
            <w:tcW w:w="1339" w:type="dxa"/>
            <w:vMerge/>
          </w:tcPr>
          <w:p w:rsidR="0010215D" w:rsidRPr="005379DB" w:rsidRDefault="0010215D" w:rsidP="003E53C7">
            <w:pPr>
              <w:shd w:val="clear" w:color="auto" w:fill="FFFFFF"/>
              <w:jc w:val="both"/>
              <w:rPr>
                <w:rFonts w:ascii="Times New Roman" w:hAnsi="Times New Roman" w:cs="Times New Roman"/>
                <w:b/>
                <w:sz w:val="28"/>
                <w:szCs w:val="24"/>
              </w:rPr>
            </w:pPr>
          </w:p>
        </w:tc>
        <w:tc>
          <w:tcPr>
            <w:tcW w:w="3736" w:type="dxa"/>
          </w:tcPr>
          <w:p w:rsidR="0010215D" w:rsidRPr="005379DB" w:rsidRDefault="0010215D" w:rsidP="003E53C7">
            <w:pPr>
              <w:shd w:val="clear" w:color="auto" w:fill="FFFFFF"/>
              <w:jc w:val="both"/>
              <w:rPr>
                <w:rFonts w:ascii="Times New Roman" w:hAnsi="Times New Roman" w:cs="Times New Roman"/>
                <w:sz w:val="28"/>
                <w:szCs w:val="24"/>
              </w:rPr>
            </w:pPr>
            <w:r w:rsidRPr="005379DB">
              <w:rPr>
                <w:rFonts w:ascii="Times New Roman" w:hAnsi="Times New Roman" w:cs="Times New Roman"/>
                <w:sz w:val="28"/>
                <w:szCs w:val="24"/>
              </w:rPr>
              <w:sym w:font="Symbol" w:char="F0BE"/>
            </w:r>
            <w:r w:rsidRPr="005379DB">
              <w:rPr>
                <w:rFonts w:ascii="Times New Roman" w:hAnsi="Times New Roman" w:cs="Times New Roman"/>
                <w:sz w:val="28"/>
                <w:szCs w:val="24"/>
              </w:rPr>
              <w:t xml:space="preserve"> В мире опасных предметов</w:t>
            </w:r>
          </w:p>
        </w:tc>
        <w:tc>
          <w:tcPr>
            <w:tcW w:w="1940" w:type="dxa"/>
            <w:vMerge/>
          </w:tcPr>
          <w:p w:rsidR="0010215D" w:rsidRPr="005379DB" w:rsidRDefault="0010215D" w:rsidP="003E53C7">
            <w:pPr>
              <w:shd w:val="clear" w:color="auto" w:fill="FFFFFF"/>
              <w:jc w:val="both"/>
              <w:rPr>
                <w:rFonts w:ascii="Times New Roman" w:hAnsi="Times New Roman" w:cs="Times New Roman"/>
                <w:sz w:val="28"/>
                <w:szCs w:val="24"/>
              </w:rPr>
            </w:pPr>
          </w:p>
        </w:tc>
        <w:tc>
          <w:tcPr>
            <w:tcW w:w="2126" w:type="dxa"/>
            <w:vMerge/>
          </w:tcPr>
          <w:p w:rsidR="0010215D" w:rsidRPr="005379DB" w:rsidRDefault="0010215D" w:rsidP="003E53C7">
            <w:pPr>
              <w:shd w:val="clear" w:color="auto" w:fill="FFFFFF"/>
              <w:jc w:val="both"/>
              <w:rPr>
                <w:rFonts w:ascii="Times New Roman" w:hAnsi="Times New Roman" w:cs="Times New Roman"/>
                <w:sz w:val="28"/>
                <w:szCs w:val="24"/>
              </w:rPr>
            </w:pPr>
          </w:p>
        </w:tc>
      </w:tr>
      <w:tr w:rsidR="0010215D" w:rsidRPr="005379DB" w:rsidTr="00BB5686">
        <w:trPr>
          <w:trHeight w:val="84"/>
        </w:trPr>
        <w:tc>
          <w:tcPr>
            <w:tcW w:w="498" w:type="dxa"/>
            <w:vMerge/>
          </w:tcPr>
          <w:p w:rsidR="0010215D" w:rsidRPr="005379DB" w:rsidRDefault="0010215D" w:rsidP="003E53C7">
            <w:pPr>
              <w:shd w:val="clear" w:color="auto" w:fill="FFFFFF"/>
              <w:jc w:val="both"/>
              <w:rPr>
                <w:rFonts w:ascii="Times New Roman" w:hAnsi="Times New Roman" w:cs="Times New Roman"/>
                <w:b/>
                <w:sz w:val="28"/>
                <w:szCs w:val="24"/>
              </w:rPr>
            </w:pPr>
          </w:p>
        </w:tc>
        <w:tc>
          <w:tcPr>
            <w:tcW w:w="1339" w:type="dxa"/>
            <w:vMerge/>
          </w:tcPr>
          <w:p w:rsidR="0010215D" w:rsidRPr="005379DB" w:rsidRDefault="0010215D" w:rsidP="003E53C7">
            <w:pPr>
              <w:shd w:val="clear" w:color="auto" w:fill="FFFFFF"/>
              <w:jc w:val="both"/>
              <w:rPr>
                <w:rFonts w:ascii="Times New Roman" w:hAnsi="Times New Roman" w:cs="Times New Roman"/>
                <w:b/>
                <w:sz w:val="28"/>
                <w:szCs w:val="24"/>
              </w:rPr>
            </w:pPr>
          </w:p>
        </w:tc>
        <w:tc>
          <w:tcPr>
            <w:tcW w:w="3736" w:type="dxa"/>
          </w:tcPr>
          <w:p w:rsidR="0010215D" w:rsidRPr="005379DB" w:rsidRDefault="0010215D" w:rsidP="003E53C7">
            <w:pPr>
              <w:shd w:val="clear" w:color="auto" w:fill="FFFFFF"/>
              <w:jc w:val="both"/>
              <w:rPr>
                <w:rFonts w:ascii="Times New Roman" w:eastAsia="Times New Roman" w:hAnsi="Times New Roman" w:cs="Times New Roman"/>
                <w:sz w:val="28"/>
                <w:szCs w:val="24"/>
              </w:rPr>
            </w:pPr>
            <w:r w:rsidRPr="005379DB">
              <w:rPr>
                <w:rFonts w:ascii="Times New Roman" w:eastAsia="Times New Roman" w:hAnsi="Times New Roman" w:cs="Times New Roman"/>
                <w:sz w:val="28"/>
                <w:szCs w:val="24"/>
              </w:rPr>
              <w:sym w:font="Symbol" w:char="F0BE"/>
            </w:r>
            <w:r w:rsidRPr="005379DB">
              <w:rPr>
                <w:rFonts w:ascii="Times New Roman" w:eastAsia="Times New Roman" w:hAnsi="Times New Roman" w:cs="Times New Roman"/>
                <w:sz w:val="28"/>
                <w:szCs w:val="24"/>
              </w:rPr>
              <w:t xml:space="preserve"> Служба спасения: 01, 02, 03,</w:t>
            </w:r>
          </w:p>
          <w:p w:rsidR="0010215D" w:rsidRPr="005379DB" w:rsidRDefault="0010215D" w:rsidP="003E53C7">
            <w:pPr>
              <w:shd w:val="clear" w:color="auto" w:fill="FFFFFF"/>
              <w:jc w:val="both"/>
              <w:rPr>
                <w:rFonts w:ascii="Times New Roman" w:eastAsia="Times New Roman" w:hAnsi="Times New Roman" w:cs="Times New Roman"/>
                <w:sz w:val="28"/>
                <w:szCs w:val="24"/>
              </w:rPr>
            </w:pPr>
            <w:r w:rsidRPr="005379DB">
              <w:rPr>
                <w:rFonts w:ascii="Times New Roman" w:eastAsia="Times New Roman" w:hAnsi="Times New Roman" w:cs="Times New Roman"/>
                <w:sz w:val="28"/>
                <w:szCs w:val="24"/>
              </w:rPr>
              <w:t>единая служба 112</w:t>
            </w:r>
          </w:p>
        </w:tc>
        <w:tc>
          <w:tcPr>
            <w:tcW w:w="1940" w:type="dxa"/>
            <w:vMerge/>
          </w:tcPr>
          <w:p w:rsidR="0010215D" w:rsidRPr="005379DB" w:rsidRDefault="0010215D" w:rsidP="003E53C7">
            <w:pPr>
              <w:shd w:val="clear" w:color="auto" w:fill="FFFFFF"/>
              <w:jc w:val="both"/>
              <w:rPr>
                <w:rFonts w:ascii="Times New Roman" w:hAnsi="Times New Roman" w:cs="Times New Roman"/>
                <w:sz w:val="28"/>
                <w:szCs w:val="24"/>
              </w:rPr>
            </w:pPr>
          </w:p>
        </w:tc>
        <w:tc>
          <w:tcPr>
            <w:tcW w:w="2126" w:type="dxa"/>
            <w:vMerge/>
          </w:tcPr>
          <w:p w:rsidR="0010215D" w:rsidRPr="005379DB" w:rsidRDefault="0010215D" w:rsidP="003E53C7">
            <w:pPr>
              <w:shd w:val="clear" w:color="auto" w:fill="FFFFFF"/>
              <w:jc w:val="both"/>
              <w:rPr>
                <w:rFonts w:ascii="Times New Roman" w:hAnsi="Times New Roman" w:cs="Times New Roman"/>
                <w:sz w:val="28"/>
                <w:szCs w:val="24"/>
              </w:rPr>
            </w:pPr>
          </w:p>
        </w:tc>
      </w:tr>
      <w:tr w:rsidR="0010215D" w:rsidRPr="005379DB" w:rsidTr="00BB5686">
        <w:trPr>
          <w:trHeight w:val="135"/>
        </w:trPr>
        <w:tc>
          <w:tcPr>
            <w:tcW w:w="498" w:type="dxa"/>
            <w:vMerge/>
          </w:tcPr>
          <w:p w:rsidR="0010215D" w:rsidRPr="005379DB" w:rsidRDefault="0010215D" w:rsidP="003E53C7">
            <w:pPr>
              <w:shd w:val="clear" w:color="auto" w:fill="FFFFFF"/>
              <w:jc w:val="both"/>
              <w:rPr>
                <w:rFonts w:ascii="Times New Roman" w:hAnsi="Times New Roman" w:cs="Times New Roman"/>
                <w:b/>
                <w:sz w:val="28"/>
                <w:szCs w:val="24"/>
              </w:rPr>
            </w:pPr>
          </w:p>
        </w:tc>
        <w:tc>
          <w:tcPr>
            <w:tcW w:w="1339" w:type="dxa"/>
            <w:vMerge/>
          </w:tcPr>
          <w:p w:rsidR="0010215D" w:rsidRPr="005379DB" w:rsidRDefault="0010215D" w:rsidP="003E53C7">
            <w:pPr>
              <w:shd w:val="clear" w:color="auto" w:fill="FFFFFF"/>
              <w:jc w:val="both"/>
              <w:rPr>
                <w:rFonts w:ascii="Times New Roman" w:hAnsi="Times New Roman" w:cs="Times New Roman"/>
                <w:b/>
                <w:sz w:val="28"/>
                <w:szCs w:val="24"/>
              </w:rPr>
            </w:pPr>
          </w:p>
        </w:tc>
        <w:tc>
          <w:tcPr>
            <w:tcW w:w="3736" w:type="dxa"/>
          </w:tcPr>
          <w:p w:rsidR="0010215D" w:rsidRPr="005379DB" w:rsidRDefault="0010215D" w:rsidP="003E53C7">
            <w:pPr>
              <w:shd w:val="clear" w:color="auto" w:fill="FFFFFF"/>
              <w:jc w:val="both"/>
              <w:rPr>
                <w:rFonts w:ascii="Times New Roman" w:hAnsi="Times New Roman" w:cs="Times New Roman"/>
                <w:sz w:val="28"/>
                <w:szCs w:val="24"/>
              </w:rPr>
            </w:pPr>
            <w:r w:rsidRPr="005379DB">
              <w:rPr>
                <w:rFonts w:ascii="Times New Roman" w:hAnsi="Times New Roman" w:cs="Times New Roman"/>
                <w:sz w:val="28"/>
                <w:szCs w:val="24"/>
              </w:rPr>
              <w:sym w:font="Symbol" w:char="F0BE"/>
            </w:r>
            <w:r w:rsidRPr="005379DB">
              <w:rPr>
                <w:rFonts w:ascii="Times New Roman" w:hAnsi="Times New Roman" w:cs="Times New Roman"/>
                <w:sz w:val="28"/>
                <w:szCs w:val="24"/>
              </w:rPr>
              <w:t xml:space="preserve"> Горит – не горит</w:t>
            </w:r>
          </w:p>
        </w:tc>
        <w:tc>
          <w:tcPr>
            <w:tcW w:w="1940" w:type="dxa"/>
            <w:vMerge/>
          </w:tcPr>
          <w:p w:rsidR="0010215D" w:rsidRPr="005379DB" w:rsidRDefault="0010215D" w:rsidP="003E53C7">
            <w:pPr>
              <w:shd w:val="clear" w:color="auto" w:fill="FFFFFF"/>
              <w:jc w:val="both"/>
              <w:rPr>
                <w:rFonts w:ascii="Times New Roman" w:hAnsi="Times New Roman" w:cs="Times New Roman"/>
                <w:sz w:val="28"/>
                <w:szCs w:val="24"/>
              </w:rPr>
            </w:pPr>
          </w:p>
        </w:tc>
        <w:tc>
          <w:tcPr>
            <w:tcW w:w="2126" w:type="dxa"/>
            <w:vMerge/>
          </w:tcPr>
          <w:p w:rsidR="0010215D" w:rsidRPr="005379DB" w:rsidRDefault="0010215D" w:rsidP="003E53C7">
            <w:pPr>
              <w:shd w:val="clear" w:color="auto" w:fill="FFFFFF"/>
              <w:jc w:val="both"/>
              <w:rPr>
                <w:rFonts w:ascii="Times New Roman" w:hAnsi="Times New Roman" w:cs="Times New Roman"/>
                <w:sz w:val="28"/>
                <w:szCs w:val="24"/>
              </w:rPr>
            </w:pPr>
          </w:p>
        </w:tc>
      </w:tr>
      <w:tr w:rsidR="0010215D" w:rsidRPr="005379DB" w:rsidTr="00BB5686">
        <w:trPr>
          <w:trHeight w:val="241"/>
        </w:trPr>
        <w:tc>
          <w:tcPr>
            <w:tcW w:w="498" w:type="dxa"/>
            <w:vMerge/>
          </w:tcPr>
          <w:p w:rsidR="0010215D" w:rsidRPr="005379DB" w:rsidRDefault="0010215D" w:rsidP="003E53C7">
            <w:pPr>
              <w:shd w:val="clear" w:color="auto" w:fill="FFFFFF"/>
              <w:jc w:val="both"/>
              <w:rPr>
                <w:rFonts w:ascii="Times New Roman" w:hAnsi="Times New Roman" w:cs="Times New Roman"/>
                <w:b/>
                <w:sz w:val="28"/>
                <w:szCs w:val="24"/>
              </w:rPr>
            </w:pPr>
          </w:p>
        </w:tc>
        <w:tc>
          <w:tcPr>
            <w:tcW w:w="1339" w:type="dxa"/>
            <w:vMerge/>
          </w:tcPr>
          <w:p w:rsidR="0010215D" w:rsidRPr="005379DB" w:rsidRDefault="0010215D" w:rsidP="003E53C7">
            <w:pPr>
              <w:shd w:val="clear" w:color="auto" w:fill="FFFFFF"/>
              <w:jc w:val="both"/>
              <w:rPr>
                <w:rFonts w:ascii="Times New Roman" w:hAnsi="Times New Roman" w:cs="Times New Roman"/>
                <w:b/>
                <w:sz w:val="28"/>
                <w:szCs w:val="24"/>
              </w:rPr>
            </w:pPr>
          </w:p>
        </w:tc>
        <w:tc>
          <w:tcPr>
            <w:tcW w:w="3736" w:type="dxa"/>
          </w:tcPr>
          <w:p w:rsidR="0010215D" w:rsidRPr="005379DB" w:rsidRDefault="0010215D" w:rsidP="003E53C7">
            <w:pPr>
              <w:shd w:val="clear" w:color="auto" w:fill="FFFFFF"/>
              <w:jc w:val="both"/>
              <w:rPr>
                <w:rFonts w:ascii="Times New Roman" w:hAnsi="Times New Roman" w:cs="Times New Roman"/>
                <w:sz w:val="28"/>
                <w:szCs w:val="24"/>
              </w:rPr>
            </w:pPr>
            <w:r w:rsidRPr="005379DB">
              <w:rPr>
                <w:rFonts w:ascii="Times New Roman" w:hAnsi="Times New Roman" w:cs="Times New Roman"/>
                <w:sz w:val="28"/>
                <w:szCs w:val="24"/>
              </w:rPr>
              <w:sym w:font="Symbol" w:char="F0BE"/>
            </w:r>
            <w:r w:rsidRPr="005379DB">
              <w:rPr>
                <w:rFonts w:ascii="Times New Roman" w:hAnsi="Times New Roman" w:cs="Times New Roman"/>
                <w:sz w:val="28"/>
                <w:szCs w:val="24"/>
              </w:rPr>
              <w:t xml:space="preserve"> Кому что нужно для работы?</w:t>
            </w:r>
          </w:p>
        </w:tc>
        <w:tc>
          <w:tcPr>
            <w:tcW w:w="1940" w:type="dxa"/>
            <w:vMerge/>
          </w:tcPr>
          <w:p w:rsidR="0010215D" w:rsidRPr="005379DB" w:rsidRDefault="0010215D" w:rsidP="003E53C7">
            <w:pPr>
              <w:shd w:val="clear" w:color="auto" w:fill="FFFFFF"/>
              <w:jc w:val="both"/>
              <w:rPr>
                <w:rFonts w:ascii="Times New Roman" w:hAnsi="Times New Roman" w:cs="Times New Roman"/>
                <w:sz w:val="28"/>
                <w:szCs w:val="24"/>
              </w:rPr>
            </w:pPr>
          </w:p>
        </w:tc>
        <w:tc>
          <w:tcPr>
            <w:tcW w:w="2126" w:type="dxa"/>
            <w:vMerge/>
          </w:tcPr>
          <w:p w:rsidR="0010215D" w:rsidRPr="005379DB" w:rsidRDefault="0010215D" w:rsidP="003E53C7">
            <w:pPr>
              <w:shd w:val="clear" w:color="auto" w:fill="FFFFFF"/>
              <w:jc w:val="both"/>
              <w:rPr>
                <w:rFonts w:ascii="Times New Roman" w:hAnsi="Times New Roman" w:cs="Times New Roman"/>
                <w:sz w:val="28"/>
                <w:szCs w:val="24"/>
              </w:rPr>
            </w:pPr>
          </w:p>
        </w:tc>
      </w:tr>
      <w:tr w:rsidR="0010215D" w:rsidRPr="005379DB" w:rsidTr="00BB5686">
        <w:trPr>
          <w:trHeight w:val="345"/>
        </w:trPr>
        <w:tc>
          <w:tcPr>
            <w:tcW w:w="498" w:type="dxa"/>
            <w:vMerge w:val="restart"/>
          </w:tcPr>
          <w:p w:rsidR="0010215D" w:rsidRPr="005379DB" w:rsidRDefault="0010215D" w:rsidP="003E53C7">
            <w:pPr>
              <w:shd w:val="clear" w:color="auto" w:fill="FFFFFF"/>
              <w:jc w:val="both"/>
              <w:rPr>
                <w:rFonts w:ascii="Times New Roman" w:hAnsi="Times New Roman" w:cs="Times New Roman"/>
                <w:b/>
                <w:sz w:val="28"/>
                <w:szCs w:val="24"/>
              </w:rPr>
            </w:pPr>
            <w:r w:rsidRPr="005379DB">
              <w:rPr>
                <w:rFonts w:ascii="Times New Roman" w:hAnsi="Times New Roman" w:cs="Times New Roman"/>
                <w:b/>
                <w:sz w:val="28"/>
                <w:szCs w:val="24"/>
              </w:rPr>
              <w:t>5</w:t>
            </w:r>
          </w:p>
        </w:tc>
        <w:tc>
          <w:tcPr>
            <w:tcW w:w="1339" w:type="dxa"/>
            <w:vMerge w:val="restart"/>
          </w:tcPr>
          <w:p w:rsidR="0010215D" w:rsidRPr="005379DB" w:rsidRDefault="0010215D" w:rsidP="003E53C7">
            <w:pPr>
              <w:shd w:val="clear" w:color="auto" w:fill="FFFFFF"/>
              <w:jc w:val="both"/>
              <w:rPr>
                <w:rFonts w:ascii="Times New Roman" w:hAnsi="Times New Roman" w:cs="Times New Roman"/>
                <w:b/>
                <w:sz w:val="28"/>
                <w:szCs w:val="24"/>
              </w:rPr>
            </w:pPr>
          </w:p>
        </w:tc>
        <w:tc>
          <w:tcPr>
            <w:tcW w:w="3736" w:type="dxa"/>
          </w:tcPr>
          <w:p w:rsidR="0010215D" w:rsidRPr="005379DB" w:rsidRDefault="0010215D" w:rsidP="003E53C7">
            <w:pPr>
              <w:shd w:val="clear" w:color="auto" w:fill="FFFFFF"/>
              <w:jc w:val="both"/>
              <w:rPr>
                <w:rFonts w:ascii="Times New Roman" w:hAnsi="Times New Roman" w:cs="Times New Roman"/>
                <w:sz w:val="28"/>
                <w:szCs w:val="24"/>
                <w:shd w:val="clear" w:color="auto" w:fill="FFFFFF"/>
              </w:rPr>
            </w:pPr>
            <w:r w:rsidRPr="005379DB">
              <w:rPr>
                <w:rFonts w:ascii="Times New Roman" w:hAnsi="Times New Roman" w:cs="Times New Roman"/>
                <w:sz w:val="28"/>
                <w:szCs w:val="24"/>
                <w:shd w:val="clear" w:color="auto" w:fill="FFFFFF"/>
              </w:rPr>
              <w:t>Художественная литература:</w:t>
            </w:r>
          </w:p>
          <w:p w:rsidR="0010215D" w:rsidRPr="005379DB" w:rsidRDefault="0010215D" w:rsidP="003E53C7">
            <w:pPr>
              <w:shd w:val="clear" w:color="auto" w:fill="FFFFFF"/>
              <w:jc w:val="both"/>
              <w:rPr>
                <w:rFonts w:ascii="Times New Roman" w:hAnsi="Times New Roman" w:cs="Times New Roman"/>
                <w:sz w:val="28"/>
                <w:szCs w:val="24"/>
              </w:rPr>
            </w:pPr>
          </w:p>
        </w:tc>
        <w:tc>
          <w:tcPr>
            <w:tcW w:w="1940" w:type="dxa"/>
            <w:vMerge w:val="restart"/>
          </w:tcPr>
          <w:p w:rsidR="0010215D" w:rsidRPr="005379DB" w:rsidRDefault="0010215D" w:rsidP="003E53C7">
            <w:pPr>
              <w:shd w:val="clear" w:color="auto" w:fill="FFFFFF"/>
              <w:jc w:val="both"/>
              <w:rPr>
                <w:rFonts w:ascii="Times New Roman" w:hAnsi="Times New Roman" w:cs="Times New Roman"/>
                <w:sz w:val="28"/>
                <w:szCs w:val="24"/>
              </w:rPr>
            </w:pPr>
            <w:r w:rsidRPr="005379DB">
              <w:rPr>
                <w:rFonts w:ascii="Times New Roman" w:hAnsi="Times New Roman" w:cs="Times New Roman"/>
                <w:sz w:val="28"/>
                <w:szCs w:val="24"/>
              </w:rPr>
              <w:t>все возрастные группы</w:t>
            </w:r>
          </w:p>
        </w:tc>
        <w:tc>
          <w:tcPr>
            <w:tcW w:w="2126" w:type="dxa"/>
            <w:vMerge w:val="restart"/>
          </w:tcPr>
          <w:p w:rsidR="0010215D" w:rsidRPr="005379DB" w:rsidRDefault="00211EC6" w:rsidP="003E53C7">
            <w:pPr>
              <w:shd w:val="clear" w:color="auto" w:fill="FFFFFF"/>
              <w:jc w:val="both"/>
              <w:rPr>
                <w:rFonts w:ascii="Times New Roman" w:hAnsi="Times New Roman" w:cs="Times New Roman"/>
                <w:sz w:val="28"/>
                <w:szCs w:val="24"/>
              </w:rPr>
            </w:pPr>
            <w:r>
              <w:rPr>
                <w:rFonts w:ascii="Times New Roman" w:hAnsi="Times New Roman" w:cs="Times New Roman"/>
                <w:sz w:val="28"/>
                <w:szCs w:val="24"/>
              </w:rPr>
              <w:t>воспитатель</w:t>
            </w:r>
          </w:p>
          <w:p w:rsidR="0010215D" w:rsidRPr="005379DB" w:rsidRDefault="0010215D" w:rsidP="003E53C7">
            <w:pPr>
              <w:jc w:val="both"/>
              <w:rPr>
                <w:rFonts w:ascii="Times New Roman" w:eastAsia="Times New Roman" w:hAnsi="Times New Roman" w:cs="Times New Roman"/>
                <w:b/>
                <w:sz w:val="28"/>
                <w:szCs w:val="24"/>
              </w:rPr>
            </w:pPr>
          </w:p>
        </w:tc>
      </w:tr>
      <w:tr w:rsidR="0010215D" w:rsidRPr="005379DB" w:rsidTr="00BB5686">
        <w:trPr>
          <w:trHeight w:val="169"/>
        </w:trPr>
        <w:tc>
          <w:tcPr>
            <w:tcW w:w="498" w:type="dxa"/>
            <w:vMerge/>
          </w:tcPr>
          <w:p w:rsidR="0010215D" w:rsidRPr="005379DB" w:rsidRDefault="0010215D" w:rsidP="003E53C7">
            <w:pPr>
              <w:shd w:val="clear" w:color="auto" w:fill="FFFFFF"/>
              <w:jc w:val="both"/>
              <w:rPr>
                <w:rFonts w:ascii="Times New Roman" w:hAnsi="Times New Roman" w:cs="Times New Roman"/>
                <w:b/>
                <w:sz w:val="28"/>
                <w:szCs w:val="24"/>
              </w:rPr>
            </w:pPr>
          </w:p>
        </w:tc>
        <w:tc>
          <w:tcPr>
            <w:tcW w:w="1339" w:type="dxa"/>
            <w:vMerge/>
          </w:tcPr>
          <w:p w:rsidR="0010215D" w:rsidRPr="005379DB" w:rsidRDefault="0010215D" w:rsidP="003E53C7">
            <w:pPr>
              <w:shd w:val="clear" w:color="auto" w:fill="FFFFFF"/>
              <w:jc w:val="both"/>
              <w:rPr>
                <w:rFonts w:ascii="Times New Roman" w:hAnsi="Times New Roman" w:cs="Times New Roman"/>
                <w:b/>
                <w:sz w:val="28"/>
                <w:szCs w:val="24"/>
              </w:rPr>
            </w:pPr>
          </w:p>
        </w:tc>
        <w:tc>
          <w:tcPr>
            <w:tcW w:w="3736" w:type="dxa"/>
          </w:tcPr>
          <w:p w:rsidR="0010215D" w:rsidRPr="005379DB" w:rsidRDefault="0010215D" w:rsidP="003E53C7">
            <w:pPr>
              <w:shd w:val="clear" w:color="auto" w:fill="FFFFFF"/>
              <w:jc w:val="both"/>
              <w:rPr>
                <w:rFonts w:ascii="Times New Roman" w:eastAsia="Times New Roman" w:hAnsi="Times New Roman" w:cs="Times New Roman"/>
                <w:sz w:val="28"/>
                <w:szCs w:val="24"/>
              </w:rPr>
            </w:pPr>
            <w:r w:rsidRPr="005379DB">
              <w:rPr>
                <w:rFonts w:ascii="Times New Roman" w:eastAsia="Times New Roman" w:hAnsi="Times New Roman" w:cs="Times New Roman"/>
                <w:sz w:val="28"/>
                <w:szCs w:val="24"/>
              </w:rPr>
              <w:sym w:font="Symbol" w:char="F0BE"/>
            </w:r>
            <w:r w:rsidRPr="005379DB">
              <w:rPr>
                <w:rFonts w:ascii="Times New Roman" w:eastAsia="Times New Roman" w:hAnsi="Times New Roman" w:cs="Times New Roman"/>
                <w:sz w:val="28"/>
                <w:szCs w:val="24"/>
              </w:rPr>
              <w:t xml:space="preserve"> С. Маршак «Рассказ о</w:t>
            </w:r>
          </w:p>
          <w:p w:rsidR="0010215D" w:rsidRPr="005379DB" w:rsidRDefault="0010215D" w:rsidP="003E53C7">
            <w:pPr>
              <w:shd w:val="clear" w:color="auto" w:fill="FFFFFF"/>
              <w:jc w:val="both"/>
              <w:rPr>
                <w:rFonts w:ascii="Times New Roman" w:eastAsia="Times New Roman" w:hAnsi="Times New Roman" w:cs="Times New Roman"/>
                <w:sz w:val="28"/>
                <w:szCs w:val="24"/>
              </w:rPr>
            </w:pPr>
            <w:r w:rsidRPr="005379DB">
              <w:rPr>
                <w:rFonts w:ascii="Times New Roman" w:eastAsia="Times New Roman" w:hAnsi="Times New Roman" w:cs="Times New Roman"/>
                <w:sz w:val="28"/>
                <w:szCs w:val="24"/>
              </w:rPr>
              <w:t>неизвестном герое», «Пожар»</w:t>
            </w:r>
          </w:p>
        </w:tc>
        <w:tc>
          <w:tcPr>
            <w:tcW w:w="1940" w:type="dxa"/>
            <w:vMerge/>
          </w:tcPr>
          <w:p w:rsidR="0010215D" w:rsidRPr="005379DB" w:rsidRDefault="0010215D" w:rsidP="003E53C7">
            <w:pPr>
              <w:shd w:val="clear" w:color="auto" w:fill="FFFFFF"/>
              <w:jc w:val="both"/>
              <w:rPr>
                <w:rFonts w:ascii="Times New Roman" w:hAnsi="Times New Roman" w:cs="Times New Roman"/>
                <w:sz w:val="28"/>
                <w:szCs w:val="24"/>
              </w:rPr>
            </w:pPr>
          </w:p>
        </w:tc>
        <w:tc>
          <w:tcPr>
            <w:tcW w:w="2126" w:type="dxa"/>
            <w:vMerge/>
          </w:tcPr>
          <w:p w:rsidR="0010215D" w:rsidRPr="005379DB" w:rsidRDefault="0010215D" w:rsidP="003E53C7">
            <w:pPr>
              <w:shd w:val="clear" w:color="auto" w:fill="FFFFFF"/>
              <w:jc w:val="both"/>
              <w:rPr>
                <w:rFonts w:ascii="Times New Roman" w:hAnsi="Times New Roman" w:cs="Times New Roman"/>
                <w:sz w:val="28"/>
                <w:szCs w:val="24"/>
              </w:rPr>
            </w:pPr>
          </w:p>
        </w:tc>
      </w:tr>
      <w:tr w:rsidR="0010215D" w:rsidRPr="005379DB" w:rsidTr="00BB5686">
        <w:trPr>
          <w:trHeight w:val="124"/>
        </w:trPr>
        <w:tc>
          <w:tcPr>
            <w:tcW w:w="498" w:type="dxa"/>
            <w:vMerge/>
          </w:tcPr>
          <w:p w:rsidR="0010215D" w:rsidRPr="005379DB" w:rsidRDefault="0010215D" w:rsidP="003E53C7">
            <w:pPr>
              <w:shd w:val="clear" w:color="auto" w:fill="FFFFFF"/>
              <w:jc w:val="both"/>
              <w:rPr>
                <w:rFonts w:ascii="Times New Roman" w:hAnsi="Times New Roman" w:cs="Times New Roman"/>
                <w:b/>
                <w:sz w:val="28"/>
                <w:szCs w:val="24"/>
              </w:rPr>
            </w:pPr>
          </w:p>
        </w:tc>
        <w:tc>
          <w:tcPr>
            <w:tcW w:w="1339" w:type="dxa"/>
            <w:vMerge/>
          </w:tcPr>
          <w:p w:rsidR="0010215D" w:rsidRPr="005379DB" w:rsidRDefault="0010215D" w:rsidP="003E53C7">
            <w:pPr>
              <w:shd w:val="clear" w:color="auto" w:fill="FFFFFF"/>
              <w:jc w:val="both"/>
              <w:rPr>
                <w:rFonts w:ascii="Times New Roman" w:hAnsi="Times New Roman" w:cs="Times New Roman"/>
                <w:b/>
                <w:sz w:val="28"/>
                <w:szCs w:val="24"/>
              </w:rPr>
            </w:pPr>
          </w:p>
        </w:tc>
        <w:tc>
          <w:tcPr>
            <w:tcW w:w="3736" w:type="dxa"/>
          </w:tcPr>
          <w:p w:rsidR="0010215D" w:rsidRPr="005379DB" w:rsidRDefault="0010215D" w:rsidP="003E53C7">
            <w:pPr>
              <w:shd w:val="clear" w:color="auto" w:fill="FFFFFF"/>
              <w:jc w:val="both"/>
              <w:rPr>
                <w:rFonts w:ascii="Times New Roman" w:eastAsia="Times New Roman" w:hAnsi="Times New Roman" w:cs="Times New Roman"/>
                <w:sz w:val="28"/>
                <w:szCs w:val="24"/>
              </w:rPr>
            </w:pPr>
            <w:r w:rsidRPr="005379DB">
              <w:rPr>
                <w:rFonts w:ascii="Times New Roman" w:eastAsia="Times New Roman" w:hAnsi="Times New Roman" w:cs="Times New Roman"/>
                <w:sz w:val="28"/>
                <w:szCs w:val="24"/>
              </w:rPr>
              <w:sym w:font="Symbol" w:char="F0BE"/>
            </w:r>
            <w:r w:rsidRPr="005379DB">
              <w:rPr>
                <w:rFonts w:ascii="Times New Roman" w:eastAsia="Times New Roman" w:hAnsi="Times New Roman" w:cs="Times New Roman"/>
                <w:sz w:val="28"/>
                <w:szCs w:val="24"/>
              </w:rPr>
              <w:t xml:space="preserve"> Е. Хоринская «Спичка-невеличка»</w:t>
            </w:r>
          </w:p>
        </w:tc>
        <w:tc>
          <w:tcPr>
            <w:tcW w:w="1940" w:type="dxa"/>
            <w:vMerge/>
          </w:tcPr>
          <w:p w:rsidR="0010215D" w:rsidRPr="005379DB" w:rsidRDefault="0010215D" w:rsidP="003E53C7">
            <w:pPr>
              <w:shd w:val="clear" w:color="auto" w:fill="FFFFFF"/>
              <w:jc w:val="both"/>
              <w:rPr>
                <w:rFonts w:ascii="Times New Roman" w:hAnsi="Times New Roman" w:cs="Times New Roman"/>
                <w:sz w:val="28"/>
                <w:szCs w:val="24"/>
              </w:rPr>
            </w:pPr>
          </w:p>
        </w:tc>
        <w:tc>
          <w:tcPr>
            <w:tcW w:w="2126" w:type="dxa"/>
            <w:vMerge/>
          </w:tcPr>
          <w:p w:rsidR="0010215D" w:rsidRPr="005379DB" w:rsidRDefault="0010215D" w:rsidP="003E53C7">
            <w:pPr>
              <w:shd w:val="clear" w:color="auto" w:fill="FFFFFF"/>
              <w:jc w:val="both"/>
              <w:rPr>
                <w:rFonts w:ascii="Times New Roman" w:hAnsi="Times New Roman" w:cs="Times New Roman"/>
                <w:sz w:val="28"/>
                <w:szCs w:val="24"/>
              </w:rPr>
            </w:pPr>
          </w:p>
        </w:tc>
      </w:tr>
      <w:tr w:rsidR="0010215D" w:rsidRPr="005379DB" w:rsidTr="00BB5686">
        <w:trPr>
          <w:trHeight w:val="154"/>
        </w:trPr>
        <w:tc>
          <w:tcPr>
            <w:tcW w:w="498" w:type="dxa"/>
            <w:vMerge/>
          </w:tcPr>
          <w:p w:rsidR="0010215D" w:rsidRPr="005379DB" w:rsidRDefault="0010215D" w:rsidP="003E53C7">
            <w:pPr>
              <w:shd w:val="clear" w:color="auto" w:fill="FFFFFF"/>
              <w:jc w:val="both"/>
              <w:rPr>
                <w:rFonts w:ascii="Times New Roman" w:hAnsi="Times New Roman" w:cs="Times New Roman"/>
                <w:b/>
                <w:sz w:val="28"/>
                <w:szCs w:val="24"/>
              </w:rPr>
            </w:pPr>
          </w:p>
        </w:tc>
        <w:tc>
          <w:tcPr>
            <w:tcW w:w="1339" w:type="dxa"/>
            <w:vMerge/>
          </w:tcPr>
          <w:p w:rsidR="0010215D" w:rsidRPr="005379DB" w:rsidRDefault="0010215D" w:rsidP="003E53C7">
            <w:pPr>
              <w:shd w:val="clear" w:color="auto" w:fill="FFFFFF"/>
              <w:jc w:val="both"/>
              <w:rPr>
                <w:rFonts w:ascii="Times New Roman" w:hAnsi="Times New Roman" w:cs="Times New Roman"/>
                <w:b/>
                <w:sz w:val="28"/>
                <w:szCs w:val="24"/>
              </w:rPr>
            </w:pPr>
          </w:p>
        </w:tc>
        <w:tc>
          <w:tcPr>
            <w:tcW w:w="3736" w:type="dxa"/>
          </w:tcPr>
          <w:p w:rsidR="0010215D" w:rsidRPr="005379DB" w:rsidRDefault="0010215D" w:rsidP="003E53C7">
            <w:pPr>
              <w:shd w:val="clear" w:color="auto" w:fill="FFFFFF"/>
              <w:jc w:val="both"/>
              <w:rPr>
                <w:rFonts w:ascii="Times New Roman" w:eastAsia="Times New Roman" w:hAnsi="Times New Roman" w:cs="Times New Roman"/>
                <w:sz w:val="28"/>
                <w:szCs w:val="24"/>
              </w:rPr>
            </w:pPr>
            <w:r w:rsidRPr="005379DB">
              <w:rPr>
                <w:rFonts w:ascii="Times New Roman" w:eastAsia="Times New Roman" w:hAnsi="Times New Roman" w:cs="Times New Roman"/>
                <w:sz w:val="28"/>
                <w:szCs w:val="24"/>
              </w:rPr>
              <w:sym w:font="Symbol" w:char="F0BE"/>
            </w:r>
            <w:r w:rsidRPr="005379DB">
              <w:rPr>
                <w:rFonts w:ascii="Times New Roman" w:eastAsia="Times New Roman" w:hAnsi="Times New Roman" w:cs="Times New Roman"/>
                <w:sz w:val="28"/>
                <w:szCs w:val="24"/>
              </w:rPr>
              <w:t xml:space="preserve"> А. Шевченко «Как ловили уголька»</w:t>
            </w:r>
          </w:p>
        </w:tc>
        <w:tc>
          <w:tcPr>
            <w:tcW w:w="1940" w:type="dxa"/>
            <w:vMerge/>
          </w:tcPr>
          <w:p w:rsidR="0010215D" w:rsidRPr="005379DB" w:rsidRDefault="0010215D" w:rsidP="003E53C7">
            <w:pPr>
              <w:shd w:val="clear" w:color="auto" w:fill="FFFFFF"/>
              <w:jc w:val="both"/>
              <w:rPr>
                <w:rFonts w:ascii="Times New Roman" w:hAnsi="Times New Roman" w:cs="Times New Roman"/>
                <w:sz w:val="28"/>
                <w:szCs w:val="24"/>
              </w:rPr>
            </w:pPr>
          </w:p>
        </w:tc>
        <w:tc>
          <w:tcPr>
            <w:tcW w:w="2126" w:type="dxa"/>
            <w:vMerge/>
          </w:tcPr>
          <w:p w:rsidR="0010215D" w:rsidRPr="005379DB" w:rsidRDefault="0010215D" w:rsidP="003E53C7">
            <w:pPr>
              <w:shd w:val="clear" w:color="auto" w:fill="FFFFFF"/>
              <w:jc w:val="both"/>
              <w:rPr>
                <w:rFonts w:ascii="Times New Roman" w:hAnsi="Times New Roman" w:cs="Times New Roman"/>
                <w:sz w:val="28"/>
                <w:szCs w:val="24"/>
              </w:rPr>
            </w:pPr>
          </w:p>
        </w:tc>
      </w:tr>
      <w:tr w:rsidR="0010215D" w:rsidRPr="005379DB" w:rsidTr="00BB5686">
        <w:trPr>
          <w:trHeight w:val="169"/>
        </w:trPr>
        <w:tc>
          <w:tcPr>
            <w:tcW w:w="498" w:type="dxa"/>
            <w:vMerge/>
          </w:tcPr>
          <w:p w:rsidR="0010215D" w:rsidRPr="005379DB" w:rsidRDefault="0010215D" w:rsidP="003E53C7">
            <w:pPr>
              <w:shd w:val="clear" w:color="auto" w:fill="FFFFFF"/>
              <w:jc w:val="both"/>
              <w:rPr>
                <w:rFonts w:ascii="Times New Roman" w:hAnsi="Times New Roman" w:cs="Times New Roman"/>
                <w:b/>
                <w:sz w:val="28"/>
                <w:szCs w:val="24"/>
              </w:rPr>
            </w:pPr>
          </w:p>
        </w:tc>
        <w:tc>
          <w:tcPr>
            <w:tcW w:w="1339" w:type="dxa"/>
            <w:vMerge/>
          </w:tcPr>
          <w:p w:rsidR="0010215D" w:rsidRPr="005379DB" w:rsidRDefault="0010215D" w:rsidP="003E53C7">
            <w:pPr>
              <w:shd w:val="clear" w:color="auto" w:fill="FFFFFF"/>
              <w:jc w:val="both"/>
              <w:rPr>
                <w:rFonts w:ascii="Times New Roman" w:hAnsi="Times New Roman" w:cs="Times New Roman"/>
                <w:b/>
                <w:sz w:val="28"/>
                <w:szCs w:val="24"/>
              </w:rPr>
            </w:pPr>
          </w:p>
        </w:tc>
        <w:tc>
          <w:tcPr>
            <w:tcW w:w="3736" w:type="dxa"/>
          </w:tcPr>
          <w:p w:rsidR="0010215D" w:rsidRPr="005379DB" w:rsidRDefault="0010215D" w:rsidP="003E53C7">
            <w:pPr>
              <w:shd w:val="clear" w:color="auto" w:fill="FFFFFF"/>
              <w:jc w:val="both"/>
              <w:rPr>
                <w:rFonts w:ascii="Times New Roman" w:eastAsia="Times New Roman" w:hAnsi="Times New Roman" w:cs="Times New Roman"/>
                <w:sz w:val="28"/>
                <w:szCs w:val="24"/>
              </w:rPr>
            </w:pPr>
            <w:r w:rsidRPr="005379DB">
              <w:rPr>
                <w:rFonts w:ascii="Times New Roman" w:eastAsia="Times New Roman" w:hAnsi="Times New Roman" w:cs="Times New Roman"/>
                <w:sz w:val="28"/>
                <w:szCs w:val="24"/>
              </w:rPr>
              <w:sym w:font="Symbol" w:char="F0BE"/>
            </w:r>
            <w:r w:rsidRPr="005379DB">
              <w:rPr>
                <w:rFonts w:ascii="Times New Roman" w:eastAsia="Times New Roman" w:hAnsi="Times New Roman" w:cs="Times New Roman"/>
                <w:sz w:val="28"/>
                <w:szCs w:val="24"/>
              </w:rPr>
              <w:t xml:space="preserve"> Л. Толстой «Пожарные собаки»</w:t>
            </w:r>
          </w:p>
        </w:tc>
        <w:tc>
          <w:tcPr>
            <w:tcW w:w="1940" w:type="dxa"/>
            <w:vMerge/>
          </w:tcPr>
          <w:p w:rsidR="0010215D" w:rsidRPr="005379DB" w:rsidRDefault="0010215D" w:rsidP="003E53C7">
            <w:pPr>
              <w:shd w:val="clear" w:color="auto" w:fill="FFFFFF"/>
              <w:jc w:val="both"/>
              <w:rPr>
                <w:rFonts w:ascii="Times New Roman" w:hAnsi="Times New Roman" w:cs="Times New Roman"/>
                <w:sz w:val="28"/>
                <w:szCs w:val="24"/>
              </w:rPr>
            </w:pPr>
          </w:p>
        </w:tc>
        <w:tc>
          <w:tcPr>
            <w:tcW w:w="2126" w:type="dxa"/>
            <w:vMerge/>
          </w:tcPr>
          <w:p w:rsidR="0010215D" w:rsidRPr="005379DB" w:rsidRDefault="0010215D" w:rsidP="003E53C7">
            <w:pPr>
              <w:shd w:val="clear" w:color="auto" w:fill="FFFFFF"/>
              <w:jc w:val="both"/>
              <w:rPr>
                <w:rFonts w:ascii="Times New Roman" w:hAnsi="Times New Roman" w:cs="Times New Roman"/>
                <w:sz w:val="28"/>
                <w:szCs w:val="24"/>
              </w:rPr>
            </w:pPr>
          </w:p>
        </w:tc>
      </w:tr>
      <w:tr w:rsidR="0010215D" w:rsidRPr="005379DB" w:rsidTr="00BB5686">
        <w:trPr>
          <w:trHeight w:val="590"/>
        </w:trPr>
        <w:tc>
          <w:tcPr>
            <w:tcW w:w="498" w:type="dxa"/>
            <w:vMerge/>
          </w:tcPr>
          <w:p w:rsidR="0010215D" w:rsidRPr="005379DB" w:rsidRDefault="0010215D" w:rsidP="003E53C7">
            <w:pPr>
              <w:shd w:val="clear" w:color="auto" w:fill="FFFFFF"/>
              <w:jc w:val="both"/>
              <w:rPr>
                <w:rFonts w:ascii="Times New Roman" w:hAnsi="Times New Roman" w:cs="Times New Roman"/>
                <w:b/>
                <w:sz w:val="28"/>
                <w:szCs w:val="24"/>
              </w:rPr>
            </w:pPr>
          </w:p>
        </w:tc>
        <w:tc>
          <w:tcPr>
            <w:tcW w:w="1339" w:type="dxa"/>
            <w:vMerge/>
          </w:tcPr>
          <w:p w:rsidR="0010215D" w:rsidRPr="005379DB" w:rsidRDefault="0010215D" w:rsidP="003E53C7">
            <w:pPr>
              <w:shd w:val="clear" w:color="auto" w:fill="FFFFFF"/>
              <w:jc w:val="both"/>
              <w:rPr>
                <w:rFonts w:ascii="Times New Roman" w:hAnsi="Times New Roman" w:cs="Times New Roman"/>
                <w:b/>
                <w:sz w:val="28"/>
                <w:szCs w:val="24"/>
              </w:rPr>
            </w:pPr>
          </w:p>
        </w:tc>
        <w:tc>
          <w:tcPr>
            <w:tcW w:w="3736" w:type="dxa"/>
          </w:tcPr>
          <w:p w:rsidR="0010215D" w:rsidRPr="005379DB" w:rsidRDefault="0010215D" w:rsidP="003E53C7">
            <w:pPr>
              <w:shd w:val="clear" w:color="auto" w:fill="FFFFFF"/>
              <w:jc w:val="both"/>
              <w:rPr>
                <w:rFonts w:ascii="Times New Roman" w:eastAsia="Times New Roman" w:hAnsi="Times New Roman" w:cs="Times New Roman"/>
                <w:sz w:val="28"/>
                <w:szCs w:val="24"/>
              </w:rPr>
            </w:pPr>
            <w:r w:rsidRPr="005379DB">
              <w:rPr>
                <w:rFonts w:ascii="Times New Roman" w:eastAsia="Times New Roman" w:hAnsi="Times New Roman" w:cs="Times New Roman"/>
                <w:sz w:val="28"/>
                <w:szCs w:val="24"/>
              </w:rPr>
              <w:sym w:font="Symbol" w:char="F0BE"/>
            </w:r>
            <w:r w:rsidRPr="005379DB">
              <w:rPr>
                <w:rFonts w:ascii="Times New Roman" w:eastAsia="Times New Roman" w:hAnsi="Times New Roman" w:cs="Times New Roman"/>
                <w:sz w:val="28"/>
                <w:szCs w:val="24"/>
              </w:rPr>
              <w:t xml:space="preserve"> Загадки, пословицы, поговорки</w:t>
            </w:r>
          </w:p>
        </w:tc>
        <w:tc>
          <w:tcPr>
            <w:tcW w:w="1940" w:type="dxa"/>
            <w:vMerge/>
          </w:tcPr>
          <w:p w:rsidR="0010215D" w:rsidRPr="005379DB" w:rsidRDefault="0010215D" w:rsidP="003E53C7">
            <w:pPr>
              <w:shd w:val="clear" w:color="auto" w:fill="FFFFFF"/>
              <w:jc w:val="both"/>
              <w:rPr>
                <w:rFonts w:ascii="Times New Roman" w:hAnsi="Times New Roman" w:cs="Times New Roman"/>
                <w:sz w:val="28"/>
                <w:szCs w:val="24"/>
              </w:rPr>
            </w:pPr>
          </w:p>
        </w:tc>
        <w:tc>
          <w:tcPr>
            <w:tcW w:w="2126" w:type="dxa"/>
            <w:vMerge/>
          </w:tcPr>
          <w:p w:rsidR="0010215D" w:rsidRPr="005379DB" w:rsidRDefault="0010215D" w:rsidP="003E53C7">
            <w:pPr>
              <w:shd w:val="clear" w:color="auto" w:fill="FFFFFF"/>
              <w:jc w:val="both"/>
              <w:rPr>
                <w:rFonts w:ascii="Times New Roman" w:hAnsi="Times New Roman" w:cs="Times New Roman"/>
                <w:sz w:val="28"/>
                <w:szCs w:val="24"/>
              </w:rPr>
            </w:pPr>
          </w:p>
        </w:tc>
      </w:tr>
    </w:tbl>
    <w:p w:rsidR="008B2186" w:rsidRPr="00F22FFE" w:rsidRDefault="008B2186" w:rsidP="003E53C7">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color w:val="000000"/>
          <w:sz w:val="28"/>
          <w:szCs w:val="28"/>
          <w:lang w:eastAsia="ru-RU"/>
        </w:rPr>
        <w:t>  </w:t>
      </w:r>
    </w:p>
    <w:p w:rsidR="008B2186" w:rsidRPr="00F22FFE" w:rsidRDefault="008B2186" w:rsidP="003E53C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color w:val="000000"/>
          <w:sz w:val="28"/>
          <w:szCs w:val="28"/>
          <w:lang w:eastAsia="ru-RU"/>
        </w:rPr>
        <w:t> </w:t>
      </w:r>
    </w:p>
    <w:p w:rsidR="008B2186" w:rsidRPr="00F22FFE" w:rsidRDefault="008B2186" w:rsidP="003E53C7">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color w:val="000000"/>
          <w:sz w:val="28"/>
          <w:szCs w:val="28"/>
          <w:lang w:eastAsia="ru-RU"/>
        </w:rPr>
        <w:t>В течение всего года воспитатель осуществляет </w:t>
      </w:r>
      <w:r w:rsidRPr="00F22FFE">
        <w:rPr>
          <w:rFonts w:ascii="Times New Roman" w:eastAsia="Times New Roman" w:hAnsi="Times New Roman" w:cs="Times New Roman"/>
          <w:b/>
          <w:bCs/>
          <w:color w:val="000000"/>
          <w:sz w:val="28"/>
          <w:szCs w:val="28"/>
          <w:lang w:eastAsia="ru-RU"/>
        </w:rPr>
        <w:t>педагогическую диагностику</w:t>
      </w:r>
      <w:r w:rsidRPr="00F22FFE">
        <w:rPr>
          <w:rFonts w:ascii="Times New Roman" w:eastAsia="Times New Roman" w:hAnsi="Times New Roman" w:cs="Times New Roman"/>
          <w:color w:val="000000"/>
          <w:sz w:val="28"/>
          <w:szCs w:val="28"/>
          <w:lang w:eastAsia="ru-RU"/>
        </w:rPr>
        <w:t> на основе наблюдения за поведением детей. В фокусе педагогической диагностики находятся понимание ребенком смысла конкретной ценности и ее проявление в его поведении</w:t>
      </w:r>
      <w:bookmarkStart w:id="36" w:name="_Toc73604273"/>
      <w:bookmarkStart w:id="37" w:name="_Toc74086749"/>
      <w:bookmarkStart w:id="38" w:name="_Toc74089695"/>
      <w:bookmarkStart w:id="39" w:name="_Toc74226192"/>
      <w:bookmarkEnd w:id="36"/>
      <w:bookmarkEnd w:id="37"/>
      <w:bookmarkEnd w:id="38"/>
      <w:bookmarkEnd w:id="39"/>
      <w:r w:rsidRPr="00F22FFE">
        <w:rPr>
          <w:rFonts w:ascii="Times New Roman" w:eastAsia="Times New Roman" w:hAnsi="Times New Roman" w:cs="Times New Roman"/>
          <w:color w:val="000000"/>
          <w:sz w:val="28"/>
          <w:szCs w:val="28"/>
          <w:lang w:eastAsia="ru-RU"/>
        </w:rPr>
        <w:t>, позволяющих детям стать активными субьектами познавательной деятельности в процессе  Программы воспитания.</w:t>
      </w:r>
    </w:p>
    <w:p w:rsidR="008B2186" w:rsidRPr="00F22FFE" w:rsidRDefault="008B2186" w:rsidP="003E53C7">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color w:val="000000"/>
          <w:sz w:val="28"/>
          <w:szCs w:val="28"/>
          <w:lang w:eastAsia="ru-RU"/>
        </w:rPr>
        <w:t> </w:t>
      </w:r>
    </w:p>
    <w:p w:rsidR="008B2186" w:rsidRPr="00F22FFE" w:rsidRDefault="008B2186" w:rsidP="003E53C7">
      <w:pPr>
        <w:shd w:val="clear" w:color="auto" w:fill="FFFFFF"/>
        <w:spacing w:after="0" w:line="240" w:lineRule="auto"/>
        <w:rPr>
          <w:rFonts w:ascii="Times New Roman" w:eastAsia="Times New Roman" w:hAnsi="Times New Roman" w:cs="Times New Roman"/>
          <w:color w:val="000000"/>
          <w:sz w:val="28"/>
          <w:szCs w:val="28"/>
          <w:lang w:eastAsia="ru-RU"/>
        </w:rPr>
      </w:pPr>
      <w:r w:rsidRPr="00F22FFE">
        <w:rPr>
          <w:rFonts w:ascii="Times New Roman" w:eastAsia="Times New Roman" w:hAnsi="Times New Roman" w:cs="Times New Roman"/>
          <w:color w:val="000000"/>
          <w:sz w:val="28"/>
          <w:szCs w:val="28"/>
          <w:lang w:eastAsia="ru-RU"/>
        </w:rPr>
        <w:t> </w:t>
      </w:r>
    </w:p>
    <w:p w:rsidR="002443A1" w:rsidRPr="00F22FFE" w:rsidRDefault="002443A1" w:rsidP="003E53C7">
      <w:pPr>
        <w:shd w:val="clear" w:color="auto" w:fill="FFFFFF"/>
        <w:spacing w:after="0" w:line="240" w:lineRule="auto"/>
        <w:rPr>
          <w:rFonts w:ascii="Times New Roman" w:eastAsia="Times New Roman" w:hAnsi="Times New Roman" w:cs="Times New Roman"/>
          <w:color w:val="000000"/>
          <w:sz w:val="28"/>
          <w:szCs w:val="28"/>
          <w:lang w:eastAsia="ru-RU"/>
        </w:rPr>
      </w:pPr>
    </w:p>
    <w:p w:rsidR="002443A1" w:rsidRPr="00F22FFE" w:rsidRDefault="002443A1" w:rsidP="003E53C7">
      <w:pPr>
        <w:shd w:val="clear" w:color="auto" w:fill="FFFFFF"/>
        <w:spacing w:after="0" w:line="240" w:lineRule="auto"/>
        <w:rPr>
          <w:rFonts w:ascii="Times New Roman" w:eastAsia="Times New Roman" w:hAnsi="Times New Roman" w:cs="Times New Roman"/>
          <w:color w:val="000000"/>
          <w:sz w:val="28"/>
          <w:szCs w:val="28"/>
          <w:lang w:eastAsia="ru-RU"/>
        </w:rPr>
      </w:pPr>
    </w:p>
    <w:p w:rsidR="002443A1" w:rsidRPr="00F22FFE" w:rsidRDefault="002443A1" w:rsidP="003E53C7">
      <w:pPr>
        <w:shd w:val="clear" w:color="auto" w:fill="FFFFFF"/>
        <w:spacing w:after="0" w:line="240" w:lineRule="auto"/>
        <w:rPr>
          <w:rFonts w:ascii="Times New Roman" w:eastAsia="Times New Roman" w:hAnsi="Times New Roman" w:cs="Times New Roman"/>
          <w:color w:val="000000"/>
          <w:sz w:val="28"/>
          <w:szCs w:val="28"/>
          <w:lang w:eastAsia="ru-RU"/>
        </w:rPr>
      </w:pPr>
    </w:p>
    <w:p w:rsidR="003620C8" w:rsidRPr="00F22FFE" w:rsidRDefault="003620C8" w:rsidP="003E53C7">
      <w:pPr>
        <w:widowControl w:val="0"/>
        <w:spacing w:after="0" w:line="240" w:lineRule="auto"/>
        <w:jc w:val="center"/>
        <w:rPr>
          <w:rFonts w:ascii="Times New Roman" w:hAnsi="Times New Roman" w:cs="Times New Roman"/>
          <w:b/>
          <w:color w:val="000000"/>
          <w:kern w:val="2"/>
          <w:sz w:val="28"/>
          <w:szCs w:val="28"/>
          <w:lang w:eastAsia="ko-KR"/>
        </w:rPr>
      </w:pPr>
    </w:p>
    <w:sectPr w:rsidR="003620C8" w:rsidRPr="00F22FFE" w:rsidSect="00DF3B1C">
      <w:footerReference w:type="default" r:id="rId11"/>
      <w:pgSz w:w="11906" w:h="16838"/>
      <w:pgMar w:top="851" w:right="851" w:bottom="851" w:left="1418"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72A7" w:rsidRDefault="000872A7" w:rsidP="003620C8">
      <w:pPr>
        <w:spacing w:after="0" w:line="240" w:lineRule="auto"/>
      </w:pPr>
      <w:r>
        <w:separator/>
      </w:r>
    </w:p>
  </w:endnote>
  <w:endnote w:type="continuationSeparator" w:id="0">
    <w:p w:rsidR="000872A7" w:rsidRDefault="000872A7" w:rsidP="003620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entury Schoolbook">
    <w:altName w:val="Century"/>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TimesNewRoman">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98501717"/>
      <w:docPartObj>
        <w:docPartGallery w:val="Page Numbers (Bottom of Page)"/>
        <w:docPartUnique/>
      </w:docPartObj>
    </w:sdtPr>
    <w:sdtEndPr/>
    <w:sdtContent>
      <w:p w:rsidR="009227B3" w:rsidRDefault="009227B3">
        <w:pPr>
          <w:pStyle w:val="aff1"/>
          <w:jc w:val="right"/>
        </w:pPr>
        <w:r>
          <w:fldChar w:fldCharType="begin"/>
        </w:r>
        <w:r>
          <w:instrText>PAGE   \* MERGEFORMAT</w:instrText>
        </w:r>
        <w:r>
          <w:fldChar w:fldCharType="separate"/>
        </w:r>
        <w:r w:rsidR="00EA788C">
          <w:rPr>
            <w:noProof/>
          </w:rPr>
          <w:t>1</w:t>
        </w:r>
        <w:r>
          <w:fldChar w:fldCharType="end"/>
        </w:r>
      </w:p>
    </w:sdtContent>
  </w:sdt>
  <w:p w:rsidR="009227B3" w:rsidRDefault="009227B3">
    <w:pPr>
      <w:pStyle w:val="aff1"/>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72A7" w:rsidRDefault="000872A7" w:rsidP="003620C8">
      <w:pPr>
        <w:spacing w:after="0" w:line="240" w:lineRule="auto"/>
      </w:pPr>
      <w:r>
        <w:separator/>
      </w:r>
    </w:p>
  </w:footnote>
  <w:footnote w:type="continuationSeparator" w:id="0">
    <w:p w:rsidR="000872A7" w:rsidRDefault="000872A7" w:rsidP="003620C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3"/>
    <w:lvl w:ilvl="0">
      <w:start w:val="1"/>
      <w:numFmt w:val="decimal"/>
      <w:lvlText w:val="%1)"/>
      <w:lvlJc w:val="left"/>
      <w:pPr>
        <w:tabs>
          <w:tab w:val="num" w:pos="0"/>
        </w:tabs>
        <w:ind w:left="1632" w:hanging="1065"/>
      </w:pPr>
      <w:rPr>
        <w:color w:val="00000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3"/>
    <w:multiLevelType w:val="multilevel"/>
    <w:tmpl w:val="00000003"/>
    <w:name w:val="WW8Num4"/>
    <w:lvl w:ilvl="0">
      <w:start w:val="1"/>
      <w:numFmt w:val="decimal"/>
      <w:lvlText w:val="%1)"/>
      <w:lvlJc w:val="left"/>
      <w:pPr>
        <w:tabs>
          <w:tab w:val="num" w:pos="0"/>
        </w:tabs>
        <w:ind w:left="5322" w:hanging="360"/>
      </w:pPr>
      <w:rPr>
        <w:color w:val="00000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4"/>
    <w:multiLevelType w:val="multilevel"/>
    <w:tmpl w:val="00000004"/>
    <w:name w:val="WW8Num5"/>
    <w:lvl w:ilvl="0">
      <w:start w:val="1"/>
      <w:numFmt w:val="bullet"/>
      <w:lvlText w:val=""/>
      <w:lvlJc w:val="left"/>
      <w:pPr>
        <w:tabs>
          <w:tab w:val="num" w:pos="0"/>
        </w:tabs>
        <w:ind w:left="720" w:hanging="360"/>
      </w:pPr>
      <w:rPr>
        <w:rFonts w:ascii="Symbol" w:hAnsi="Symbol" w:cs="Symbol"/>
        <w:color w:val="00000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5"/>
    <w:multiLevelType w:val="multilevel"/>
    <w:tmpl w:val="00000005"/>
    <w:name w:val="WW8Num6"/>
    <w:lvl w:ilvl="0">
      <w:start w:val="1"/>
      <w:numFmt w:val="bullet"/>
      <w:lvlText w:val=""/>
      <w:lvlJc w:val="left"/>
      <w:pPr>
        <w:tabs>
          <w:tab w:val="num" w:pos="0"/>
        </w:tabs>
        <w:ind w:left="1429" w:hanging="360"/>
      </w:pPr>
      <w:rPr>
        <w:rFonts w:ascii="Symbol" w:hAnsi="Symbol" w:cs="Symbol"/>
        <w:color w:val="00000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6"/>
    <w:multiLevelType w:val="multilevel"/>
    <w:tmpl w:val="00000006"/>
    <w:name w:val="WW8Num7"/>
    <w:lvl w:ilvl="0">
      <w:start w:val="1"/>
      <w:numFmt w:val="bullet"/>
      <w:lvlText w:val=""/>
      <w:lvlJc w:val="left"/>
      <w:pPr>
        <w:tabs>
          <w:tab w:val="num" w:pos="0"/>
        </w:tabs>
        <w:ind w:left="1429" w:hanging="360"/>
      </w:pPr>
      <w:rPr>
        <w:rFonts w:ascii="Symbol" w:hAnsi="Symbol" w:cs="Symbol"/>
        <w:color w:val="000000"/>
        <w:sz w:val="24"/>
        <w:szCs w:val="24"/>
        <w:lang w:val="ru-RU" w:eastAsia="en-U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7"/>
    <w:multiLevelType w:val="multilevel"/>
    <w:tmpl w:val="00000007"/>
    <w:name w:val="WW8Num10"/>
    <w:lvl w:ilvl="0">
      <w:start w:val="1"/>
      <w:numFmt w:val="bullet"/>
      <w:lvlText w:val=""/>
      <w:lvlJc w:val="left"/>
      <w:pPr>
        <w:tabs>
          <w:tab w:val="num" w:pos="0"/>
        </w:tabs>
        <w:ind w:left="1429" w:hanging="360"/>
      </w:pPr>
      <w:rPr>
        <w:rFonts w:ascii="Symbol" w:hAnsi="Symbol" w:cs="Symbol"/>
        <w:color w:val="00000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8"/>
    <w:multiLevelType w:val="multilevel"/>
    <w:tmpl w:val="00000008"/>
    <w:name w:val="WW8Num11"/>
    <w:lvl w:ilvl="0">
      <w:start w:val="1"/>
      <w:numFmt w:val="bullet"/>
      <w:lvlText w:val=""/>
      <w:lvlJc w:val="left"/>
      <w:pPr>
        <w:tabs>
          <w:tab w:val="num" w:pos="0"/>
        </w:tabs>
        <w:ind w:left="1429" w:hanging="360"/>
      </w:pPr>
      <w:rPr>
        <w:rFonts w:ascii="Symbol" w:hAnsi="Symbol" w:cs="Symbol"/>
        <w:color w:val="00000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0000009"/>
    <w:multiLevelType w:val="singleLevel"/>
    <w:tmpl w:val="00000009"/>
    <w:name w:val="WW8Num12"/>
    <w:lvl w:ilvl="0">
      <w:start w:val="1"/>
      <w:numFmt w:val="bullet"/>
      <w:lvlText w:val="-"/>
      <w:lvlJc w:val="left"/>
      <w:pPr>
        <w:tabs>
          <w:tab w:val="num" w:pos="0"/>
        </w:tabs>
        <w:ind w:left="1429" w:hanging="360"/>
      </w:pPr>
      <w:rPr>
        <w:rFonts w:ascii="Symbol" w:hAnsi="Symbol" w:cs="Symbol" w:hint="default"/>
        <w:color w:val="000000"/>
      </w:rPr>
    </w:lvl>
  </w:abstractNum>
  <w:abstractNum w:abstractNumId="8" w15:restartNumberingAfterBreak="0">
    <w:nsid w:val="0000000A"/>
    <w:multiLevelType w:val="singleLevel"/>
    <w:tmpl w:val="0000000A"/>
    <w:name w:val="WW8Num13"/>
    <w:lvl w:ilvl="0">
      <w:start w:val="1"/>
      <w:numFmt w:val="bullet"/>
      <w:lvlText w:val="-"/>
      <w:lvlJc w:val="left"/>
      <w:pPr>
        <w:tabs>
          <w:tab w:val="num" w:pos="0"/>
        </w:tabs>
        <w:ind w:left="1429" w:hanging="360"/>
      </w:pPr>
      <w:rPr>
        <w:rFonts w:ascii="Symbol" w:hAnsi="Symbol" w:cs="Symbol" w:hint="default"/>
      </w:rPr>
    </w:lvl>
  </w:abstractNum>
  <w:abstractNum w:abstractNumId="9" w15:restartNumberingAfterBreak="0">
    <w:nsid w:val="0000000B"/>
    <w:multiLevelType w:val="singleLevel"/>
    <w:tmpl w:val="0000000B"/>
    <w:name w:val="WW8Num14"/>
    <w:lvl w:ilvl="0">
      <w:start w:val="1"/>
      <w:numFmt w:val="bullet"/>
      <w:lvlText w:val="-"/>
      <w:lvlJc w:val="left"/>
      <w:pPr>
        <w:tabs>
          <w:tab w:val="num" w:pos="0"/>
        </w:tabs>
        <w:ind w:left="1429" w:hanging="360"/>
      </w:pPr>
      <w:rPr>
        <w:rFonts w:ascii="Symbol" w:hAnsi="Symbol" w:cs="Symbol" w:hint="default"/>
        <w:color w:val="000000"/>
      </w:rPr>
    </w:lvl>
  </w:abstractNum>
  <w:abstractNum w:abstractNumId="10" w15:restartNumberingAfterBreak="0">
    <w:nsid w:val="0000000C"/>
    <w:multiLevelType w:val="singleLevel"/>
    <w:tmpl w:val="0000000C"/>
    <w:name w:val="WW8Num15"/>
    <w:lvl w:ilvl="0">
      <w:start w:val="1"/>
      <w:numFmt w:val="bullet"/>
      <w:lvlText w:val="-"/>
      <w:lvlJc w:val="left"/>
      <w:pPr>
        <w:tabs>
          <w:tab w:val="num" w:pos="0"/>
        </w:tabs>
        <w:ind w:left="1429" w:hanging="360"/>
      </w:pPr>
      <w:rPr>
        <w:rFonts w:ascii="Symbol" w:hAnsi="Symbol" w:cs="Symbol" w:hint="default"/>
      </w:rPr>
    </w:lvl>
  </w:abstractNum>
  <w:abstractNum w:abstractNumId="11" w15:restartNumberingAfterBreak="0">
    <w:nsid w:val="0000000D"/>
    <w:multiLevelType w:val="multilevel"/>
    <w:tmpl w:val="0000000D"/>
    <w:name w:val="WW8Num16"/>
    <w:lvl w:ilvl="0">
      <w:start w:val="1"/>
      <w:numFmt w:val="decimal"/>
      <w:lvlText w:val="%1)"/>
      <w:lvlJc w:val="left"/>
      <w:pPr>
        <w:tabs>
          <w:tab w:val="num" w:pos="0"/>
        </w:tabs>
        <w:ind w:left="720" w:hanging="360"/>
      </w:pPr>
      <w:rPr>
        <w:color w:val="000000"/>
        <w:sz w:val="24"/>
        <w:szCs w:val="24"/>
        <w:lang w:val="ru-RU"/>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0000000E"/>
    <w:multiLevelType w:val="singleLevel"/>
    <w:tmpl w:val="0000000E"/>
    <w:name w:val="WW8Num19"/>
    <w:lvl w:ilvl="0">
      <w:start w:val="1"/>
      <w:numFmt w:val="decimal"/>
      <w:lvlText w:val="%1)"/>
      <w:lvlJc w:val="left"/>
      <w:pPr>
        <w:tabs>
          <w:tab w:val="num" w:pos="0"/>
        </w:tabs>
        <w:ind w:left="1429" w:hanging="360"/>
      </w:pPr>
    </w:lvl>
  </w:abstractNum>
  <w:abstractNum w:abstractNumId="13" w15:restartNumberingAfterBreak="0">
    <w:nsid w:val="0000000F"/>
    <w:multiLevelType w:val="multilevel"/>
    <w:tmpl w:val="0000000F"/>
    <w:name w:val="WW8Num20"/>
    <w:lvl w:ilvl="0">
      <w:start w:val="1"/>
      <w:numFmt w:val="decimal"/>
      <w:lvlText w:val="%1)"/>
      <w:lvlJc w:val="left"/>
      <w:pPr>
        <w:tabs>
          <w:tab w:val="num" w:pos="0"/>
        </w:tabs>
        <w:ind w:left="720" w:hanging="360"/>
      </w:pPr>
      <w:rPr>
        <w:rFonts w:cs="Symbol"/>
        <w:color w:val="00000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00000010"/>
    <w:multiLevelType w:val="singleLevel"/>
    <w:tmpl w:val="00000010"/>
    <w:name w:val="WW8Num22"/>
    <w:lvl w:ilvl="0">
      <w:start w:val="1"/>
      <w:numFmt w:val="bullet"/>
      <w:lvlText w:val="-"/>
      <w:lvlJc w:val="left"/>
      <w:pPr>
        <w:tabs>
          <w:tab w:val="num" w:pos="0"/>
        </w:tabs>
        <w:ind w:left="1429" w:hanging="360"/>
      </w:pPr>
      <w:rPr>
        <w:rFonts w:ascii="Symbol" w:hAnsi="Symbol" w:cs="Symbol" w:hint="default"/>
      </w:rPr>
    </w:lvl>
  </w:abstractNum>
  <w:abstractNum w:abstractNumId="15" w15:restartNumberingAfterBreak="0">
    <w:nsid w:val="00000011"/>
    <w:multiLevelType w:val="singleLevel"/>
    <w:tmpl w:val="00000011"/>
    <w:name w:val="WW8Num23"/>
    <w:lvl w:ilvl="0">
      <w:start w:val="1"/>
      <w:numFmt w:val="decimal"/>
      <w:lvlText w:val="%1)"/>
      <w:lvlJc w:val="left"/>
      <w:pPr>
        <w:tabs>
          <w:tab w:val="num" w:pos="0"/>
        </w:tabs>
        <w:ind w:left="720" w:hanging="360"/>
      </w:pPr>
      <w:rPr>
        <w:color w:val="000000"/>
      </w:rPr>
    </w:lvl>
  </w:abstractNum>
  <w:abstractNum w:abstractNumId="16" w15:restartNumberingAfterBreak="0">
    <w:nsid w:val="00000012"/>
    <w:multiLevelType w:val="singleLevel"/>
    <w:tmpl w:val="00000012"/>
    <w:name w:val="WW8Num26"/>
    <w:lvl w:ilvl="0">
      <w:start w:val="1"/>
      <w:numFmt w:val="bullet"/>
      <w:lvlText w:val="-"/>
      <w:lvlJc w:val="left"/>
      <w:pPr>
        <w:tabs>
          <w:tab w:val="num" w:pos="0"/>
        </w:tabs>
        <w:ind w:left="1429" w:hanging="360"/>
      </w:pPr>
      <w:rPr>
        <w:rFonts w:ascii="Symbol" w:hAnsi="Symbol" w:cs="Symbol" w:hint="default"/>
        <w:color w:val="000000"/>
        <w:shd w:val="clear" w:color="auto" w:fill="FFFFFF"/>
      </w:rPr>
    </w:lvl>
  </w:abstractNum>
  <w:abstractNum w:abstractNumId="17" w15:restartNumberingAfterBreak="0">
    <w:nsid w:val="00000013"/>
    <w:multiLevelType w:val="singleLevel"/>
    <w:tmpl w:val="00000013"/>
    <w:name w:val="WW8Num27"/>
    <w:lvl w:ilvl="0">
      <w:start w:val="1"/>
      <w:numFmt w:val="bullet"/>
      <w:lvlText w:val="-"/>
      <w:lvlJc w:val="left"/>
      <w:pPr>
        <w:tabs>
          <w:tab w:val="num" w:pos="0"/>
        </w:tabs>
        <w:ind w:left="1429" w:hanging="360"/>
      </w:pPr>
      <w:rPr>
        <w:rFonts w:ascii="Symbol" w:hAnsi="Symbol" w:cs="Symbol" w:hint="default"/>
        <w:color w:val="000000"/>
      </w:rPr>
    </w:lvl>
  </w:abstractNum>
  <w:abstractNum w:abstractNumId="18" w15:restartNumberingAfterBreak="0">
    <w:nsid w:val="00000014"/>
    <w:multiLevelType w:val="singleLevel"/>
    <w:tmpl w:val="00000014"/>
    <w:name w:val="WW8Num28"/>
    <w:lvl w:ilvl="0">
      <w:start w:val="1"/>
      <w:numFmt w:val="bullet"/>
      <w:lvlText w:val="-"/>
      <w:lvlJc w:val="left"/>
      <w:pPr>
        <w:tabs>
          <w:tab w:val="num" w:pos="0"/>
        </w:tabs>
        <w:ind w:left="1429" w:hanging="360"/>
      </w:pPr>
      <w:rPr>
        <w:rFonts w:ascii="Symbol" w:hAnsi="Symbol" w:cs="Symbol" w:hint="default"/>
        <w:color w:val="000000"/>
      </w:rPr>
    </w:lvl>
  </w:abstractNum>
  <w:abstractNum w:abstractNumId="19" w15:restartNumberingAfterBreak="0">
    <w:nsid w:val="00000015"/>
    <w:multiLevelType w:val="singleLevel"/>
    <w:tmpl w:val="00000015"/>
    <w:name w:val="WW8Num29"/>
    <w:lvl w:ilvl="0">
      <w:start w:val="3"/>
      <w:numFmt w:val="bullet"/>
      <w:lvlText w:val="–"/>
      <w:lvlJc w:val="left"/>
      <w:pPr>
        <w:tabs>
          <w:tab w:val="num" w:pos="0"/>
        </w:tabs>
        <w:ind w:left="353" w:hanging="360"/>
      </w:pPr>
      <w:rPr>
        <w:rFonts w:ascii="Times New Roman" w:hAnsi="Times New Roman" w:cs="Times New Roman" w:hint="default"/>
        <w:color w:val="000000"/>
        <w:sz w:val="24"/>
        <w:szCs w:val="24"/>
      </w:rPr>
    </w:lvl>
  </w:abstractNum>
  <w:abstractNum w:abstractNumId="20" w15:restartNumberingAfterBreak="0">
    <w:nsid w:val="00000016"/>
    <w:multiLevelType w:val="singleLevel"/>
    <w:tmpl w:val="00000016"/>
    <w:name w:val="WW8Num30"/>
    <w:lvl w:ilvl="0">
      <w:start w:val="1"/>
      <w:numFmt w:val="bullet"/>
      <w:lvlText w:val="-"/>
      <w:lvlJc w:val="left"/>
      <w:pPr>
        <w:tabs>
          <w:tab w:val="num" w:pos="0"/>
        </w:tabs>
        <w:ind w:left="1429" w:hanging="360"/>
      </w:pPr>
      <w:rPr>
        <w:rFonts w:ascii="Symbol" w:hAnsi="Symbol" w:cs="Symbol" w:hint="default"/>
        <w:color w:val="000000"/>
        <w:spacing w:val="-2"/>
      </w:rPr>
    </w:lvl>
  </w:abstractNum>
  <w:abstractNum w:abstractNumId="21" w15:restartNumberingAfterBreak="0">
    <w:nsid w:val="00000017"/>
    <w:multiLevelType w:val="singleLevel"/>
    <w:tmpl w:val="00000017"/>
    <w:name w:val="WW8Num31"/>
    <w:lvl w:ilvl="0">
      <w:start w:val="1"/>
      <w:numFmt w:val="bullet"/>
      <w:lvlText w:val="-"/>
      <w:lvlJc w:val="left"/>
      <w:pPr>
        <w:tabs>
          <w:tab w:val="num" w:pos="0"/>
        </w:tabs>
        <w:ind w:left="1429" w:hanging="360"/>
      </w:pPr>
      <w:rPr>
        <w:rFonts w:ascii="Symbol" w:hAnsi="Symbol" w:cs="Symbol" w:hint="default"/>
        <w:color w:val="000000"/>
      </w:rPr>
    </w:lvl>
  </w:abstractNum>
  <w:abstractNum w:abstractNumId="22" w15:restartNumberingAfterBreak="0">
    <w:nsid w:val="00000018"/>
    <w:multiLevelType w:val="singleLevel"/>
    <w:tmpl w:val="00000018"/>
    <w:name w:val="WW8Num32"/>
    <w:lvl w:ilvl="0">
      <w:start w:val="1"/>
      <w:numFmt w:val="decimal"/>
      <w:lvlText w:val="%1)"/>
      <w:lvlJc w:val="left"/>
      <w:pPr>
        <w:tabs>
          <w:tab w:val="num" w:pos="0"/>
        </w:tabs>
        <w:ind w:left="1429" w:hanging="360"/>
      </w:pPr>
    </w:lvl>
  </w:abstractNum>
  <w:abstractNum w:abstractNumId="23" w15:restartNumberingAfterBreak="0">
    <w:nsid w:val="00000019"/>
    <w:multiLevelType w:val="singleLevel"/>
    <w:tmpl w:val="00000019"/>
    <w:name w:val="WW8Num33"/>
    <w:lvl w:ilvl="0">
      <w:start w:val="1"/>
      <w:numFmt w:val="bullet"/>
      <w:lvlText w:val="-"/>
      <w:lvlJc w:val="left"/>
      <w:pPr>
        <w:tabs>
          <w:tab w:val="num" w:pos="0"/>
        </w:tabs>
        <w:ind w:left="1429" w:hanging="360"/>
      </w:pPr>
      <w:rPr>
        <w:rFonts w:ascii="Symbol" w:hAnsi="Symbol" w:cs="Symbol" w:hint="default"/>
      </w:rPr>
    </w:lvl>
  </w:abstractNum>
  <w:abstractNum w:abstractNumId="24" w15:restartNumberingAfterBreak="0">
    <w:nsid w:val="0000001A"/>
    <w:multiLevelType w:val="singleLevel"/>
    <w:tmpl w:val="0000001A"/>
    <w:name w:val="WW8Num34"/>
    <w:lvl w:ilvl="0">
      <w:start w:val="1"/>
      <w:numFmt w:val="bullet"/>
      <w:lvlText w:val="-"/>
      <w:lvlJc w:val="left"/>
      <w:pPr>
        <w:tabs>
          <w:tab w:val="num" w:pos="0"/>
        </w:tabs>
        <w:ind w:left="1429" w:hanging="360"/>
      </w:pPr>
      <w:rPr>
        <w:rFonts w:ascii="Symbol" w:hAnsi="Symbol" w:cs="Symbol" w:hint="default"/>
        <w:color w:val="000000"/>
      </w:rPr>
    </w:lvl>
  </w:abstractNum>
  <w:abstractNum w:abstractNumId="25" w15:restartNumberingAfterBreak="0">
    <w:nsid w:val="0000001B"/>
    <w:multiLevelType w:val="singleLevel"/>
    <w:tmpl w:val="0000001B"/>
    <w:name w:val="WW8Num35"/>
    <w:lvl w:ilvl="0">
      <w:start w:val="1"/>
      <w:numFmt w:val="decimal"/>
      <w:lvlText w:val="%1)"/>
      <w:lvlJc w:val="left"/>
      <w:pPr>
        <w:tabs>
          <w:tab w:val="num" w:pos="0"/>
        </w:tabs>
        <w:ind w:left="1429" w:hanging="360"/>
      </w:pPr>
    </w:lvl>
  </w:abstractNum>
  <w:abstractNum w:abstractNumId="26" w15:restartNumberingAfterBreak="0">
    <w:nsid w:val="0000001C"/>
    <w:multiLevelType w:val="singleLevel"/>
    <w:tmpl w:val="0000001C"/>
    <w:name w:val="WW8Num36"/>
    <w:lvl w:ilvl="0">
      <w:start w:val="1"/>
      <w:numFmt w:val="bullet"/>
      <w:lvlText w:val="-"/>
      <w:lvlJc w:val="left"/>
      <w:pPr>
        <w:tabs>
          <w:tab w:val="num" w:pos="0"/>
        </w:tabs>
        <w:ind w:left="1429" w:hanging="360"/>
      </w:pPr>
      <w:rPr>
        <w:rFonts w:ascii="Symbol" w:hAnsi="Symbol" w:cs="Symbol" w:hint="default"/>
        <w:color w:val="000000"/>
        <w:lang w:eastAsia="en-US"/>
      </w:rPr>
    </w:lvl>
  </w:abstractNum>
  <w:abstractNum w:abstractNumId="27" w15:restartNumberingAfterBreak="0">
    <w:nsid w:val="0000001D"/>
    <w:multiLevelType w:val="singleLevel"/>
    <w:tmpl w:val="0000001D"/>
    <w:name w:val="WW8Num37"/>
    <w:lvl w:ilvl="0">
      <w:start w:val="1"/>
      <w:numFmt w:val="decimal"/>
      <w:lvlText w:val="%1)"/>
      <w:lvlJc w:val="left"/>
      <w:pPr>
        <w:tabs>
          <w:tab w:val="num" w:pos="0"/>
        </w:tabs>
        <w:ind w:left="720" w:hanging="360"/>
      </w:pPr>
      <w:rPr>
        <w:color w:val="000000"/>
      </w:rPr>
    </w:lvl>
  </w:abstractNum>
  <w:abstractNum w:abstractNumId="28" w15:restartNumberingAfterBreak="0">
    <w:nsid w:val="0000001E"/>
    <w:multiLevelType w:val="singleLevel"/>
    <w:tmpl w:val="0000001E"/>
    <w:name w:val="WW8Num38"/>
    <w:lvl w:ilvl="0">
      <w:start w:val="1"/>
      <w:numFmt w:val="bullet"/>
      <w:lvlText w:val="-"/>
      <w:lvlJc w:val="left"/>
      <w:pPr>
        <w:tabs>
          <w:tab w:val="num" w:pos="0"/>
        </w:tabs>
        <w:ind w:left="1429" w:hanging="360"/>
      </w:pPr>
      <w:rPr>
        <w:rFonts w:ascii="Symbol" w:hAnsi="Symbol" w:cs="Symbol" w:hint="default"/>
        <w:color w:val="000000"/>
        <w:spacing w:val="-2"/>
      </w:rPr>
    </w:lvl>
  </w:abstractNum>
  <w:abstractNum w:abstractNumId="29" w15:restartNumberingAfterBreak="0">
    <w:nsid w:val="0000001F"/>
    <w:multiLevelType w:val="singleLevel"/>
    <w:tmpl w:val="0000001F"/>
    <w:name w:val="WW8Num40"/>
    <w:lvl w:ilvl="0">
      <w:start w:val="1"/>
      <w:numFmt w:val="bullet"/>
      <w:lvlText w:val="-"/>
      <w:lvlJc w:val="left"/>
      <w:pPr>
        <w:tabs>
          <w:tab w:val="num" w:pos="0"/>
        </w:tabs>
        <w:ind w:left="720" w:hanging="360"/>
      </w:pPr>
      <w:rPr>
        <w:rFonts w:ascii="Symbol" w:hAnsi="Symbol" w:cs="Symbol" w:hint="default"/>
        <w:color w:val="000000"/>
        <w:sz w:val="24"/>
        <w:szCs w:val="24"/>
      </w:rPr>
    </w:lvl>
  </w:abstractNum>
  <w:abstractNum w:abstractNumId="30" w15:restartNumberingAfterBreak="0">
    <w:nsid w:val="00000020"/>
    <w:multiLevelType w:val="singleLevel"/>
    <w:tmpl w:val="00000020"/>
    <w:name w:val="WW8Num42"/>
    <w:lvl w:ilvl="0">
      <w:start w:val="1"/>
      <w:numFmt w:val="bullet"/>
      <w:lvlText w:val="-"/>
      <w:lvlJc w:val="left"/>
      <w:pPr>
        <w:tabs>
          <w:tab w:val="num" w:pos="0"/>
        </w:tabs>
        <w:ind w:left="1429" w:hanging="360"/>
      </w:pPr>
      <w:rPr>
        <w:rFonts w:ascii="Symbol" w:hAnsi="Symbol" w:cs="Symbol" w:hint="default"/>
      </w:rPr>
    </w:lvl>
  </w:abstractNum>
  <w:abstractNum w:abstractNumId="31" w15:restartNumberingAfterBreak="0">
    <w:nsid w:val="00516136"/>
    <w:multiLevelType w:val="hybridMultilevel"/>
    <w:tmpl w:val="21FE6E90"/>
    <w:lvl w:ilvl="0" w:tplc="B04E3592">
      <w:start w:val="1"/>
      <w:numFmt w:val="bullet"/>
      <w:lvlText w:val=""/>
      <w:lvlJc w:val="left"/>
      <w:pPr>
        <w:ind w:left="720" w:hanging="360"/>
      </w:pPr>
      <w:rPr>
        <w:rFonts w:ascii="Symbol" w:hAnsi="Symbol" w:hint="default"/>
        <w:b w:val="0"/>
        <w:sz w:val="20"/>
        <w:szCs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017D3D05"/>
    <w:multiLevelType w:val="hybridMultilevel"/>
    <w:tmpl w:val="462C7B32"/>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3" w15:restartNumberingAfterBreak="0">
    <w:nsid w:val="06841EEF"/>
    <w:multiLevelType w:val="hybridMultilevel"/>
    <w:tmpl w:val="010ECAC6"/>
    <w:lvl w:ilvl="0" w:tplc="96444406">
      <w:start w:val="1"/>
      <w:numFmt w:val="bullet"/>
      <w:lvlText w:val=""/>
      <w:lvlJc w:val="left"/>
      <w:pPr>
        <w:ind w:left="720" w:hanging="360"/>
      </w:pPr>
      <w:rPr>
        <w:rFonts w:ascii="Wingdings" w:hAnsi="Wingdings" w:hint="default"/>
        <w:sz w:val="20"/>
        <w:szCs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08943616"/>
    <w:multiLevelType w:val="hybridMultilevel"/>
    <w:tmpl w:val="1B4CB504"/>
    <w:lvl w:ilvl="0" w:tplc="D7AA4E92">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0B4D2C42"/>
    <w:multiLevelType w:val="multilevel"/>
    <w:tmpl w:val="50DA2B90"/>
    <w:lvl w:ilvl="0">
      <w:start w:val="3"/>
      <w:numFmt w:val="decimal"/>
      <w:lvlText w:val="%1"/>
      <w:lvlJc w:val="left"/>
      <w:pPr>
        <w:ind w:left="360" w:hanging="360"/>
      </w:pPr>
      <w:rPr>
        <w:rFonts w:hint="default"/>
        <w:b w:val="0"/>
        <w:u w:val="none"/>
      </w:rPr>
    </w:lvl>
    <w:lvl w:ilvl="1">
      <w:start w:val="5"/>
      <w:numFmt w:val="decimal"/>
      <w:lvlText w:val="%1.%2"/>
      <w:lvlJc w:val="left"/>
      <w:pPr>
        <w:ind w:left="644" w:hanging="360"/>
      </w:pPr>
      <w:rPr>
        <w:rFonts w:hint="default"/>
        <w:b/>
        <w:u w:val="none"/>
      </w:rPr>
    </w:lvl>
    <w:lvl w:ilvl="2">
      <w:start w:val="1"/>
      <w:numFmt w:val="decimal"/>
      <w:lvlText w:val="%1.%2.%3"/>
      <w:lvlJc w:val="left"/>
      <w:pPr>
        <w:ind w:left="720" w:hanging="720"/>
      </w:pPr>
      <w:rPr>
        <w:rFonts w:hint="default"/>
        <w:b w:val="0"/>
        <w:u w:val="none"/>
      </w:rPr>
    </w:lvl>
    <w:lvl w:ilvl="3">
      <w:start w:val="1"/>
      <w:numFmt w:val="decimal"/>
      <w:lvlText w:val="%1.%2.%3.%4"/>
      <w:lvlJc w:val="left"/>
      <w:pPr>
        <w:ind w:left="720" w:hanging="720"/>
      </w:pPr>
      <w:rPr>
        <w:rFonts w:hint="default"/>
        <w:b w:val="0"/>
        <w:u w:val="none"/>
      </w:rPr>
    </w:lvl>
    <w:lvl w:ilvl="4">
      <w:start w:val="1"/>
      <w:numFmt w:val="decimal"/>
      <w:lvlText w:val="%1.%2.%3.%4.%5"/>
      <w:lvlJc w:val="left"/>
      <w:pPr>
        <w:ind w:left="1080" w:hanging="1080"/>
      </w:pPr>
      <w:rPr>
        <w:rFonts w:hint="default"/>
        <w:b w:val="0"/>
        <w:u w:val="none"/>
      </w:rPr>
    </w:lvl>
    <w:lvl w:ilvl="5">
      <w:start w:val="1"/>
      <w:numFmt w:val="decimal"/>
      <w:lvlText w:val="%1.%2.%3.%4.%5.%6"/>
      <w:lvlJc w:val="left"/>
      <w:pPr>
        <w:ind w:left="1080" w:hanging="1080"/>
      </w:pPr>
      <w:rPr>
        <w:rFonts w:hint="default"/>
        <w:b w:val="0"/>
        <w:u w:val="none"/>
      </w:rPr>
    </w:lvl>
    <w:lvl w:ilvl="6">
      <w:start w:val="1"/>
      <w:numFmt w:val="decimal"/>
      <w:lvlText w:val="%1.%2.%3.%4.%5.%6.%7"/>
      <w:lvlJc w:val="left"/>
      <w:pPr>
        <w:ind w:left="1440" w:hanging="1440"/>
      </w:pPr>
      <w:rPr>
        <w:rFonts w:hint="default"/>
        <w:b w:val="0"/>
        <w:u w:val="none"/>
      </w:rPr>
    </w:lvl>
    <w:lvl w:ilvl="7">
      <w:start w:val="1"/>
      <w:numFmt w:val="decimal"/>
      <w:lvlText w:val="%1.%2.%3.%4.%5.%6.%7.%8"/>
      <w:lvlJc w:val="left"/>
      <w:pPr>
        <w:ind w:left="1440" w:hanging="1440"/>
      </w:pPr>
      <w:rPr>
        <w:rFonts w:hint="default"/>
        <w:b w:val="0"/>
        <w:u w:val="none"/>
      </w:rPr>
    </w:lvl>
    <w:lvl w:ilvl="8">
      <w:start w:val="1"/>
      <w:numFmt w:val="decimal"/>
      <w:lvlText w:val="%1.%2.%3.%4.%5.%6.%7.%8.%9"/>
      <w:lvlJc w:val="left"/>
      <w:pPr>
        <w:ind w:left="1800" w:hanging="1800"/>
      </w:pPr>
      <w:rPr>
        <w:rFonts w:hint="default"/>
        <w:b w:val="0"/>
        <w:u w:val="none"/>
      </w:rPr>
    </w:lvl>
  </w:abstractNum>
  <w:abstractNum w:abstractNumId="36" w15:restartNumberingAfterBreak="0">
    <w:nsid w:val="0CCE64DE"/>
    <w:multiLevelType w:val="hybridMultilevel"/>
    <w:tmpl w:val="C8E210CE"/>
    <w:lvl w:ilvl="0" w:tplc="B04E3592">
      <w:start w:val="1"/>
      <w:numFmt w:val="bullet"/>
      <w:lvlText w:val=""/>
      <w:lvlJc w:val="left"/>
      <w:pPr>
        <w:ind w:left="720" w:hanging="360"/>
      </w:pPr>
      <w:rPr>
        <w:rFonts w:ascii="Symbol" w:hAnsi="Symbol" w:hint="default"/>
        <w:b w:val="0"/>
        <w:sz w:val="20"/>
        <w:szCs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0CD57EB0"/>
    <w:multiLevelType w:val="hybridMultilevel"/>
    <w:tmpl w:val="1960B62E"/>
    <w:lvl w:ilvl="0" w:tplc="B04E3592">
      <w:start w:val="1"/>
      <w:numFmt w:val="bullet"/>
      <w:lvlText w:val=""/>
      <w:lvlJc w:val="left"/>
      <w:pPr>
        <w:ind w:left="720" w:hanging="360"/>
      </w:pPr>
      <w:rPr>
        <w:rFonts w:ascii="Symbol" w:hAnsi="Symbol" w:hint="default"/>
        <w:b w:val="0"/>
        <w:sz w:val="20"/>
        <w:szCs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0E0A452B"/>
    <w:multiLevelType w:val="hybridMultilevel"/>
    <w:tmpl w:val="6A269EE0"/>
    <w:lvl w:ilvl="0" w:tplc="B04E3592">
      <w:start w:val="1"/>
      <w:numFmt w:val="bullet"/>
      <w:lvlText w:val=""/>
      <w:lvlJc w:val="left"/>
      <w:pPr>
        <w:ind w:left="720" w:hanging="360"/>
      </w:pPr>
      <w:rPr>
        <w:rFonts w:ascii="Symbol" w:hAnsi="Symbol" w:hint="default"/>
        <w:b w:val="0"/>
        <w:sz w:val="20"/>
        <w:szCs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0FE27DE7"/>
    <w:multiLevelType w:val="hybridMultilevel"/>
    <w:tmpl w:val="B2F878D8"/>
    <w:lvl w:ilvl="0" w:tplc="B04E3592">
      <w:start w:val="1"/>
      <w:numFmt w:val="bullet"/>
      <w:lvlText w:val=""/>
      <w:lvlJc w:val="left"/>
      <w:pPr>
        <w:ind w:left="720" w:hanging="360"/>
      </w:pPr>
      <w:rPr>
        <w:rFonts w:ascii="Symbol" w:hAnsi="Symbol" w:hint="default"/>
        <w:b w:val="0"/>
        <w:sz w:val="20"/>
        <w:szCs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144019DA"/>
    <w:multiLevelType w:val="hybridMultilevel"/>
    <w:tmpl w:val="DD5CD598"/>
    <w:lvl w:ilvl="0" w:tplc="B6E8877A">
      <w:start w:val="1"/>
      <w:numFmt w:val="bullet"/>
      <w:lvlText w:val=""/>
      <w:lvlJc w:val="left"/>
      <w:pPr>
        <w:ind w:left="720" w:hanging="360"/>
      </w:pPr>
      <w:rPr>
        <w:rFonts w:ascii="Symbol" w:hAnsi="Symbol" w:hint="default"/>
        <w:b w:val="0"/>
        <w:sz w:val="20"/>
        <w:szCs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15337141"/>
    <w:multiLevelType w:val="hybridMultilevel"/>
    <w:tmpl w:val="4B08D558"/>
    <w:lvl w:ilvl="0" w:tplc="B04E3592">
      <w:start w:val="1"/>
      <w:numFmt w:val="bullet"/>
      <w:lvlText w:val=""/>
      <w:lvlJc w:val="left"/>
      <w:pPr>
        <w:ind w:left="720" w:hanging="360"/>
      </w:pPr>
      <w:rPr>
        <w:rFonts w:ascii="Symbol" w:hAnsi="Symbol" w:hint="default"/>
        <w:b w:val="0"/>
        <w:sz w:val="20"/>
        <w:szCs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18E4131C"/>
    <w:multiLevelType w:val="hybridMultilevel"/>
    <w:tmpl w:val="79FE962A"/>
    <w:lvl w:ilvl="0" w:tplc="B04E3592">
      <w:start w:val="1"/>
      <w:numFmt w:val="bullet"/>
      <w:lvlText w:val=""/>
      <w:lvlJc w:val="left"/>
      <w:pPr>
        <w:ind w:left="720" w:hanging="360"/>
      </w:pPr>
      <w:rPr>
        <w:rFonts w:ascii="Symbol" w:hAnsi="Symbol" w:hint="default"/>
        <w:b w:val="0"/>
        <w:sz w:val="20"/>
        <w:szCs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1C813C2C"/>
    <w:multiLevelType w:val="hybridMultilevel"/>
    <w:tmpl w:val="B058C83E"/>
    <w:lvl w:ilvl="0" w:tplc="B04E3592">
      <w:start w:val="1"/>
      <w:numFmt w:val="bullet"/>
      <w:lvlText w:val=""/>
      <w:lvlJc w:val="left"/>
      <w:pPr>
        <w:ind w:left="720" w:hanging="360"/>
      </w:pPr>
      <w:rPr>
        <w:rFonts w:ascii="Symbol" w:hAnsi="Symbol" w:hint="default"/>
        <w:b w:val="0"/>
        <w:sz w:val="20"/>
        <w:szCs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1E24119F"/>
    <w:multiLevelType w:val="hybridMultilevel"/>
    <w:tmpl w:val="5DF04478"/>
    <w:lvl w:ilvl="0" w:tplc="B04E3592">
      <w:start w:val="1"/>
      <w:numFmt w:val="bullet"/>
      <w:lvlText w:val=""/>
      <w:lvlJc w:val="left"/>
      <w:pPr>
        <w:ind w:left="720" w:hanging="360"/>
      </w:pPr>
      <w:rPr>
        <w:rFonts w:ascii="Symbol" w:hAnsi="Symbol" w:hint="default"/>
        <w:b w:val="0"/>
        <w:sz w:val="20"/>
        <w:szCs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1EBA7AE5"/>
    <w:multiLevelType w:val="hybridMultilevel"/>
    <w:tmpl w:val="11AE902C"/>
    <w:lvl w:ilvl="0" w:tplc="B04E3592">
      <w:start w:val="1"/>
      <w:numFmt w:val="bullet"/>
      <w:lvlText w:val=""/>
      <w:lvlJc w:val="left"/>
      <w:pPr>
        <w:ind w:left="720" w:hanging="360"/>
      </w:pPr>
      <w:rPr>
        <w:rFonts w:ascii="Symbol" w:hAnsi="Symbol" w:hint="default"/>
        <w:b w:val="0"/>
        <w:sz w:val="20"/>
        <w:szCs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256E3658"/>
    <w:multiLevelType w:val="hybridMultilevel"/>
    <w:tmpl w:val="2A845A4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15:restartNumberingAfterBreak="0">
    <w:nsid w:val="25FE3D86"/>
    <w:multiLevelType w:val="hybridMultilevel"/>
    <w:tmpl w:val="D7C437DA"/>
    <w:lvl w:ilvl="0" w:tplc="B04E3592">
      <w:start w:val="1"/>
      <w:numFmt w:val="bullet"/>
      <w:lvlText w:val=""/>
      <w:lvlJc w:val="left"/>
      <w:pPr>
        <w:ind w:left="720" w:hanging="360"/>
      </w:pPr>
      <w:rPr>
        <w:rFonts w:ascii="Symbol" w:hAnsi="Symbol" w:hint="default"/>
        <w:b w:val="0"/>
        <w:sz w:val="20"/>
        <w:szCs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269C736B"/>
    <w:multiLevelType w:val="hybridMultilevel"/>
    <w:tmpl w:val="50D423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27E77EAF"/>
    <w:multiLevelType w:val="hybridMultilevel"/>
    <w:tmpl w:val="B92C67D4"/>
    <w:lvl w:ilvl="0" w:tplc="B04E3592">
      <w:start w:val="1"/>
      <w:numFmt w:val="bullet"/>
      <w:lvlText w:val=""/>
      <w:lvlJc w:val="left"/>
      <w:pPr>
        <w:ind w:left="720" w:hanging="360"/>
      </w:pPr>
      <w:rPr>
        <w:rFonts w:ascii="Symbol" w:hAnsi="Symbol" w:hint="default"/>
        <w:b w:val="0"/>
        <w:sz w:val="20"/>
        <w:szCs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28DB0CC7"/>
    <w:multiLevelType w:val="hybridMultilevel"/>
    <w:tmpl w:val="BC12AD60"/>
    <w:lvl w:ilvl="0" w:tplc="B04E3592">
      <w:start w:val="1"/>
      <w:numFmt w:val="bullet"/>
      <w:lvlText w:val=""/>
      <w:lvlJc w:val="left"/>
      <w:pPr>
        <w:ind w:left="720" w:hanging="360"/>
      </w:pPr>
      <w:rPr>
        <w:rFonts w:ascii="Symbol" w:hAnsi="Symbol" w:hint="default"/>
        <w:b w:val="0"/>
        <w:sz w:val="20"/>
        <w:szCs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2F807DB1"/>
    <w:multiLevelType w:val="hybridMultilevel"/>
    <w:tmpl w:val="675243E2"/>
    <w:lvl w:ilvl="0" w:tplc="B04E3592">
      <w:start w:val="1"/>
      <w:numFmt w:val="bullet"/>
      <w:lvlText w:val=""/>
      <w:lvlJc w:val="left"/>
      <w:pPr>
        <w:ind w:left="720" w:hanging="360"/>
      </w:pPr>
      <w:rPr>
        <w:rFonts w:ascii="Symbol" w:hAnsi="Symbol" w:hint="default"/>
        <w:b w:val="0"/>
        <w:sz w:val="20"/>
        <w:szCs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36B445B5"/>
    <w:multiLevelType w:val="multilevel"/>
    <w:tmpl w:val="84AAEDA6"/>
    <w:lvl w:ilvl="0">
      <w:start w:val="1"/>
      <w:numFmt w:val="decimal"/>
      <w:lvlText w:val="%1."/>
      <w:lvlJc w:val="left"/>
      <w:pPr>
        <w:ind w:left="720" w:hanging="360"/>
      </w:p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3" w15:restartNumberingAfterBreak="0">
    <w:nsid w:val="400C5E81"/>
    <w:multiLevelType w:val="hybridMultilevel"/>
    <w:tmpl w:val="94C6D8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411506C4"/>
    <w:multiLevelType w:val="hybridMultilevel"/>
    <w:tmpl w:val="549E979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5" w15:restartNumberingAfterBreak="0">
    <w:nsid w:val="456858C3"/>
    <w:multiLevelType w:val="hybridMultilevel"/>
    <w:tmpl w:val="D272E2C0"/>
    <w:lvl w:ilvl="0" w:tplc="B04E3592">
      <w:start w:val="1"/>
      <w:numFmt w:val="bullet"/>
      <w:lvlText w:val=""/>
      <w:lvlJc w:val="left"/>
      <w:pPr>
        <w:ind w:left="720" w:hanging="360"/>
      </w:pPr>
      <w:rPr>
        <w:rFonts w:ascii="Symbol" w:hAnsi="Symbol" w:hint="default"/>
        <w:b w:val="0"/>
        <w:sz w:val="20"/>
        <w:szCs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48FF1E5A"/>
    <w:multiLevelType w:val="hybridMultilevel"/>
    <w:tmpl w:val="14C05150"/>
    <w:lvl w:ilvl="0" w:tplc="B04E3592">
      <w:start w:val="1"/>
      <w:numFmt w:val="bullet"/>
      <w:lvlText w:val=""/>
      <w:lvlJc w:val="left"/>
      <w:pPr>
        <w:ind w:left="720" w:hanging="360"/>
      </w:pPr>
      <w:rPr>
        <w:rFonts w:ascii="Symbol" w:hAnsi="Symbol" w:hint="default"/>
        <w:b w:val="0"/>
        <w:sz w:val="20"/>
        <w:szCs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4A7F2205"/>
    <w:multiLevelType w:val="hybridMultilevel"/>
    <w:tmpl w:val="995285BA"/>
    <w:lvl w:ilvl="0" w:tplc="B04E3592">
      <w:start w:val="1"/>
      <w:numFmt w:val="bullet"/>
      <w:lvlText w:val=""/>
      <w:lvlJc w:val="left"/>
      <w:pPr>
        <w:ind w:left="720" w:hanging="360"/>
      </w:pPr>
      <w:rPr>
        <w:rFonts w:ascii="Symbol" w:hAnsi="Symbol" w:hint="default"/>
        <w:b w:val="0"/>
        <w:sz w:val="20"/>
        <w:szCs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4B73341E"/>
    <w:multiLevelType w:val="hybridMultilevel"/>
    <w:tmpl w:val="1F30CD28"/>
    <w:lvl w:ilvl="0" w:tplc="B04E3592">
      <w:start w:val="1"/>
      <w:numFmt w:val="bullet"/>
      <w:lvlText w:val=""/>
      <w:lvlJc w:val="left"/>
      <w:pPr>
        <w:ind w:left="720" w:hanging="360"/>
      </w:pPr>
      <w:rPr>
        <w:rFonts w:ascii="Symbol" w:hAnsi="Symbol" w:hint="default"/>
        <w:b w:val="0"/>
        <w:sz w:val="20"/>
        <w:szCs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4D9800CC"/>
    <w:multiLevelType w:val="hybridMultilevel"/>
    <w:tmpl w:val="5D700D44"/>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60" w15:restartNumberingAfterBreak="0">
    <w:nsid w:val="4FAB1B16"/>
    <w:multiLevelType w:val="hybridMultilevel"/>
    <w:tmpl w:val="828826F2"/>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1" w15:restartNumberingAfterBreak="0">
    <w:nsid w:val="527352C1"/>
    <w:multiLevelType w:val="multilevel"/>
    <w:tmpl w:val="DCE02E30"/>
    <w:lvl w:ilvl="0">
      <w:start w:val="3"/>
      <w:numFmt w:val="decimal"/>
      <w:lvlText w:val="%1."/>
      <w:lvlJc w:val="left"/>
      <w:pPr>
        <w:ind w:left="360" w:hanging="360"/>
      </w:pPr>
      <w:rPr>
        <w:rFonts w:hint="default"/>
      </w:rPr>
    </w:lvl>
    <w:lvl w:ilvl="1">
      <w:start w:val="5"/>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62" w15:restartNumberingAfterBreak="0">
    <w:nsid w:val="531340CC"/>
    <w:multiLevelType w:val="hybridMultilevel"/>
    <w:tmpl w:val="3940BA44"/>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63" w15:restartNumberingAfterBreak="0">
    <w:nsid w:val="59902728"/>
    <w:multiLevelType w:val="hybridMultilevel"/>
    <w:tmpl w:val="BEF8CCC6"/>
    <w:lvl w:ilvl="0" w:tplc="0419000D">
      <w:start w:val="1"/>
      <w:numFmt w:val="bullet"/>
      <w:lvlText w:val=""/>
      <w:lvlJc w:val="left"/>
      <w:pPr>
        <w:ind w:left="720" w:hanging="360"/>
      </w:pPr>
      <w:rPr>
        <w:rFonts w:ascii="Wingdings" w:hAnsi="Wingdings" w:hint="default"/>
        <w:b w:val="0"/>
        <w:sz w:val="20"/>
        <w:szCs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15:restartNumberingAfterBreak="0">
    <w:nsid w:val="5ACA4B22"/>
    <w:multiLevelType w:val="hybridMultilevel"/>
    <w:tmpl w:val="4BF66CF4"/>
    <w:lvl w:ilvl="0" w:tplc="B04E3592">
      <w:start w:val="1"/>
      <w:numFmt w:val="bullet"/>
      <w:lvlText w:val=""/>
      <w:lvlJc w:val="left"/>
      <w:pPr>
        <w:ind w:left="720" w:hanging="360"/>
      </w:pPr>
      <w:rPr>
        <w:rFonts w:ascii="Symbol" w:hAnsi="Symbol" w:hint="default"/>
        <w:b w:val="0"/>
        <w:sz w:val="20"/>
        <w:szCs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15:restartNumberingAfterBreak="0">
    <w:nsid w:val="652D36FA"/>
    <w:multiLevelType w:val="hybridMultilevel"/>
    <w:tmpl w:val="9AD44B1A"/>
    <w:lvl w:ilvl="0" w:tplc="B04E3592">
      <w:start w:val="1"/>
      <w:numFmt w:val="bullet"/>
      <w:lvlText w:val=""/>
      <w:lvlJc w:val="left"/>
      <w:pPr>
        <w:ind w:left="720" w:hanging="360"/>
      </w:pPr>
      <w:rPr>
        <w:rFonts w:ascii="Symbol" w:hAnsi="Symbol" w:hint="default"/>
        <w:b w:val="0"/>
        <w:sz w:val="20"/>
        <w:szCs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15:restartNumberingAfterBreak="0">
    <w:nsid w:val="681F4DA5"/>
    <w:multiLevelType w:val="hybridMultilevel"/>
    <w:tmpl w:val="1444B8B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7" w15:restartNumberingAfterBreak="0">
    <w:nsid w:val="6B560D41"/>
    <w:multiLevelType w:val="hybridMultilevel"/>
    <w:tmpl w:val="45A09364"/>
    <w:lvl w:ilvl="0" w:tplc="B04E3592">
      <w:start w:val="1"/>
      <w:numFmt w:val="bullet"/>
      <w:lvlText w:val=""/>
      <w:lvlJc w:val="left"/>
      <w:pPr>
        <w:ind w:left="720" w:hanging="360"/>
      </w:pPr>
      <w:rPr>
        <w:rFonts w:ascii="Symbol" w:hAnsi="Symbol" w:hint="default"/>
        <w:b w:val="0"/>
        <w:sz w:val="20"/>
        <w:szCs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15:restartNumberingAfterBreak="0">
    <w:nsid w:val="6C7D40F1"/>
    <w:multiLevelType w:val="hybridMultilevel"/>
    <w:tmpl w:val="5556334A"/>
    <w:lvl w:ilvl="0" w:tplc="B04E3592">
      <w:start w:val="1"/>
      <w:numFmt w:val="bullet"/>
      <w:lvlText w:val=""/>
      <w:lvlJc w:val="left"/>
      <w:pPr>
        <w:ind w:left="720" w:hanging="360"/>
      </w:pPr>
      <w:rPr>
        <w:rFonts w:ascii="Symbol" w:hAnsi="Symbol" w:hint="default"/>
        <w:b w:val="0"/>
        <w:sz w:val="20"/>
        <w:szCs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15:restartNumberingAfterBreak="0">
    <w:nsid w:val="6E8B0854"/>
    <w:multiLevelType w:val="hybridMultilevel"/>
    <w:tmpl w:val="832A728E"/>
    <w:lvl w:ilvl="0" w:tplc="B04E3592">
      <w:start w:val="1"/>
      <w:numFmt w:val="bullet"/>
      <w:lvlText w:val=""/>
      <w:lvlJc w:val="left"/>
      <w:pPr>
        <w:ind w:left="720" w:hanging="360"/>
      </w:pPr>
      <w:rPr>
        <w:rFonts w:ascii="Symbol" w:hAnsi="Symbol" w:hint="default"/>
        <w:b w:val="0"/>
        <w:sz w:val="20"/>
        <w:szCs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15:restartNumberingAfterBreak="0">
    <w:nsid w:val="71F6473A"/>
    <w:multiLevelType w:val="hybridMultilevel"/>
    <w:tmpl w:val="90CA1C46"/>
    <w:lvl w:ilvl="0" w:tplc="B04E3592">
      <w:start w:val="1"/>
      <w:numFmt w:val="bullet"/>
      <w:lvlText w:val=""/>
      <w:lvlJc w:val="left"/>
      <w:pPr>
        <w:ind w:left="720" w:hanging="360"/>
      </w:pPr>
      <w:rPr>
        <w:rFonts w:ascii="Symbol" w:hAnsi="Symbol" w:hint="default"/>
        <w:b w:val="0"/>
        <w:sz w:val="20"/>
        <w:szCs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15:restartNumberingAfterBreak="0">
    <w:nsid w:val="72085B11"/>
    <w:multiLevelType w:val="hybridMultilevel"/>
    <w:tmpl w:val="E940F39E"/>
    <w:lvl w:ilvl="0" w:tplc="B04E3592">
      <w:start w:val="1"/>
      <w:numFmt w:val="bullet"/>
      <w:lvlText w:val=""/>
      <w:lvlJc w:val="left"/>
      <w:pPr>
        <w:ind w:left="720" w:hanging="360"/>
      </w:pPr>
      <w:rPr>
        <w:rFonts w:ascii="Symbol" w:hAnsi="Symbol" w:hint="default"/>
        <w:b w:val="0"/>
        <w:sz w:val="20"/>
        <w:szCs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15:restartNumberingAfterBreak="0">
    <w:nsid w:val="72A50783"/>
    <w:multiLevelType w:val="hybridMultilevel"/>
    <w:tmpl w:val="A62A088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15:restartNumberingAfterBreak="0">
    <w:nsid w:val="73D46E09"/>
    <w:multiLevelType w:val="hybridMultilevel"/>
    <w:tmpl w:val="483441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15:restartNumberingAfterBreak="0">
    <w:nsid w:val="74AC2DA2"/>
    <w:multiLevelType w:val="hybridMultilevel"/>
    <w:tmpl w:val="D3CE017E"/>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75" w15:restartNumberingAfterBreak="0">
    <w:nsid w:val="77640752"/>
    <w:multiLevelType w:val="hybridMultilevel"/>
    <w:tmpl w:val="FE64FF44"/>
    <w:lvl w:ilvl="0" w:tplc="B04E3592">
      <w:start w:val="1"/>
      <w:numFmt w:val="bullet"/>
      <w:lvlText w:val=""/>
      <w:lvlJc w:val="left"/>
      <w:pPr>
        <w:ind w:left="720" w:hanging="360"/>
      </w:pPr>
      <w:rPr>
        <w:rFonts w:ascii="Symbol" w:hAnsi="Symbol" w:hint="default"/>
        <w:b w:val="0"/>
        <w:sz w:val="20"/>
        <w:szCs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15:restartNumberingAfterBreak="0">
    <w:nsid w:val="78B17C95"/>
    <w:multiLevelType w:val="hybridMultilevel"/>
    <w:tmpl w:val="65A24E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15:restartNumberingAfterBreak="0">
    <w:nsid w:val="7B99008A"/>
    <w:multiLevelType w:val="hybridMultilevel"/>
    <w:tmpl w:val="B4A6B32C"/>
    <w:lvl w:ilvl="0" w:tplc="B04E3592">
      <w:start w:val="1"/>
      <w:numFmt w:val="bullet"/>
      <w:lvlText w:val=""/>
      <w:lvlJc w:val="left"/>
      <w:pPr>
        <w:ind w:left="720" w:hanging="360"/>
      </w:pPr>
      <w:rPr>
        <w:rFonts w:ascii="Symbol" w:hAnsi="Symbol" w:hint="default"/>
        <w:b w:val="0"/>
        <w:sz w:val="20"/>
        <w:szCs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4"/>
  </w:num>
  <w:num w:numId="2">
    <w:abstractNumId w:val="53"/>
  </w:num>
  <w:num w:numId="3">
    <w:abstractNumId w:val="49"/>
  </w:num>
  <w:num w:numId="4">
    <w:abstractNumId w:val="68"/>
  </w:num>
  <w:num w:numId="5">
    <w:abstractNumId w:val="33"/>
  </w:num>
  <w:num w:numId="6">
    <w:abstractNumId w:val="60"/>
  </w:num>
  <w:num w:numId="7">
    <w:abstractNumId w:val="70"/>
  </w:num>
  <w:num w:numId="8">
    <w:abstractNumId w:val="37"/>
  </w:num>
  <w:num w:numId="9">
    <w:abstractNumId w:val="32"/>
  </w:num>
  <w:num w:numId="10">
    <w:abstractNumId w:val="66"/>
  </w:num>
  <w:num w:numId="11">
    <w:abstractNumId w:val="63"/>
  </w:num>
  <w:num w:numId="12">
    <w:abstractNumId w:val="62"/>
  </w:num>
  <w:num w:numId="13">
    <w:abstractNumId w:val="46"/>
  </w:num>
  <w:num w:numId="14">
    <w:abstractNumId w:val="44"/>
  </w:num>
  <w:num w:numId="15">
    <w:abstractNumId w:val="59"/>
  </w:num>
  <w:num w:numId="16">
    <w:abstractNumId w:val="74"/>
  </w:num>
  <w:num w:numId="17">
    <w:abstractNumId w:val="36"/>
  </w:num>
  <w:num w:numId="18">
    <w:abstractNumId w:val="51"/>
  </w:num>
  <w:num w:numId="19">
    <w:abstractNumId w:val="67"/>
  </w:num>
  <w:num w:numId="20">
    <w:abstractNumId w:val="61"/>
  </w:num>
  <w:num w:numId="21">
    <w:abstractNumId w:val="43"/>
  </w:num>
  <w:num w:numId="22">
    <w:abstractNumId w:val="72"/>
  </w:num>
  <w:num w:numId="23">
    <w:abstractNumId w:val="50"/>
  </w:num>
  <w:num w:numId="24">
    <w:abstractNumId w:val="45"/>
  </w:num>
  <w:num w:numId="25">
    <w:abstractNumId w:val="75"/>
  </w:num>
  <w:num w:numId="26">
    <w:abstractNumId w:val="69"/>
  </w:num>
  <w:num w:numId="27">
    <w:abstractNumId w:val="56"/>
  </w:num>
  <w:num w:numId="28">
    <w:abstractNumId w:val="64"/>
  </w:num>
  <w:num w:numId="29">
    <w:abstractNumId w:val="76"/>
  </w:num>
  <w:num w:numId="30">
    <w:abstractNumId w:val="52"/>
  </w:num>
  <w:num w:numId="31">
    <w:abstractNumId w:val="47"/>
  </w:num>
  <w:num w:numId="32">
    <w:abstractNumId w:val="39"/>
  </w:num>
  <w:num w:numId="33">
    <w:abstractNumId w:val="42"/>
  </w:num>
  <w:num w:numId="34">
    <w:abstractNumId w:val="71"/>
  </w:num>
  <w:num w:numId="35">
    <w:abstractNumId w:val="58"/>
  </w:num>
  <w:num w:numId="36">
    <w:abstractNumId w:val="40"/>
  </w:num>
  <w:num w:numId="37">
    <w:abstractNumId w:val="31"/>
  </w:num>
  <w:num w:numId="38">
    <w:abstractNumId w:val="65"/>
  </w:num>
  <w:num w:numId="39">
    <w:abstractNumId w:val="41"/>
  </w:num>
  <w:num w:numId="40">
    <w:abstractNumId w:val="57"/>
  </w:num>
  <w:num w:numId="41">
    <w:abstractNumId w:val="77"/>
  </w:num>
  <w:num w:numId="42">
    <w:abstractNumId w:val="73"/>
  </w:num>
  <w:num w:numId="43">
    <w:abstractNumId w:val="55"/>
  </w:num>
  <w:num w:numId="44">
    <w:abstractNumId w:val="38"/>
  </w:num>
  <w:num w:numId="45">
    <w:abstractNumId w:val="35"/>
  </w:num>
  <w:num w:numId="46">
    <w:abstractNumId w:val="48"/>
  </w:num>
  <w:num w:numId="47">
    <w:abstractNumId w:val="5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442F"/>
    <w:rsid w:val="000649E2"/>
    <w:rsid w:val="000718C6"/>
    <w:rsid w:val="00077D02"/>
    <w:rsid w:val="00084B43"/>
    <w:rsid w:val="000872A7"/>
    <w:rsid w:val="000A216E"/>
    <w:rsid w:val="000E6424"/>
    <w:rsid w:val="000F11A4"/>
    <w:rsid w:val="000F3575"/>
    <w:rsid w:val="000F738B"/>
    <w:rsid w:val="0010215D"/>
    <w:rsid w:val="0015174F"/>
    <w:rsid w:val="00165112"/>
    <w:rsid w:val="00181CB1"/>
    <w:rsid w:val="001A2926"/>
    <w:rsid w:val="001F07D3"/>
    <w:rsid w:val="00211EC6"/>
    <w:rsid w:val="002233AF"/>
    <w:rsid w:val="002243B7"/>
    <w:rsid w:val="00236CFB"/>
    <w:rsid w:val="002443A1"/>
    <w:rsid w:val="00285DD4"/>
    <w:rsid w:val="00292699"/>
    <w:rsid w:val="00294D30"/>
    <w:rsid w:val="002A7DA2"/>
    <w:rsid w:val="002B39EF"/>
    <w:rsid w:val="002B4721"/>
    <w:rsid w:val="002D1C59"/>
    <w:rsid w:val="002D3CF0"/>
    <w:rsid w:val="002D7867"/>
    <w:rsid w:val="00313B5A"/>
    <w:rsid w:val="003476EE"/>
    <w:rsid w:val="00361ECE"/>
    <w:rsid w:val="003620C8"/>
    <w:rsid w:val="00371248"/>
    <w:rsid w:val="0037696E"/>
    <w:rsid w:val="003928EB"/>
    <w:rsid w:val="003D1D9F"/>
    <w:rsid w:val="003E53C7"/>
    <w:rsid w:val="003F78B1"/>
    <w:rsid w:val="00401B32"/>
    <w:rsid w:val="0043729B"/>
    <w:rsid w:val="00452873"/>
    <w:rsid w:val="0047341A"/>
    <w:rsid w:val="004800CC"/>
    <w:rsid w:val="004B73DB"/>
    <w:rsid w:val="005011A2"/>
    <w:rsid w:val="00511E37"/>
    <w:rsid w:val="005312F4"/>
    <w:rsid w:val="005379DB"/>
    <w:rsid w:val="005A6018"/>
    <w:rsid w:val="005B509D"/>
    <w:rsid w:val="005F6AF7"/>
    <w:rsid w:val="00607637"/>
    <w:rsid w:val="00620000"/>
    <w:rsid w:val="006302EE"/>
    <w:rsid w:val="00644F53"/>
    <w:rsid w:val="00646B04"/>
    <w:rsid w:val="006803DD"/>
    <w:rsid w:val="006F12CC"/>
    <w:rsid w:val="00701174"/>
    <w:rsid w:val="00740390"/>
    <w:rsid w:val="0074295F"/>
    <w:rsid w:val="007740C1"/>
    <w:rsid w:val="00794CE3"/>
    <w:rsid w:val="007972FF"/>
    <w:rsid w:val="007B55AA"/>
    <w:rsid w:val="007E6034"/>
    <w:rsid w:val="0084127D"/>
    <w:rsid w:val="00873EB2"/>
    <w:rsid w:val="008902DC"/>
    <w:rsid w:val="008928D8"/>
    <w:rsid w:val="008A1A7B"/>
    <w:rsid w:val="008B2186"/>
    <w:rsid w:val="008C0201"/>
    <w:rsid w:val="008C4E4E"/>
    <w:rsid w:val="008D0363"/>
    <w:rsid w:val="009054B0"/>
    <w:rsid w:val="00920AFF"/>
    <w:rsid w:val="009227B3"/>
    <w:rsid w:val="00924EB6"/>
    <w:rsid w:val="0093783C"/>
    <w:rsid w:val="00950030"/>
    <w:rsid w:val="009842FF"/>
    <w:rsid w:val="00997497"/>
    <w:rsid w:val="009C175F"/>
    <w:rsid w:val="009D0108"/>
    <w:rsid w:val="009D2287"/>
    <w:rsid w:val="009F214A"/>
    <w:rsid w:val="00A031BF"/>
    <w:rsid w:val="00A1442F"/>
    <w:rsid w:val="00A40A3B"/>
    <w:rsid w:val="00A51133"/>
    <w:rsid w:val="00A67F40"/>
    <w:rsid w:val="00A778CF"/>
    <w:rsid w:val="00A8055C"/>
    <w:rsid w:val="00AC0BAF"/>
    <w:rsid w:val="00B06B2D"/>
    <w:rsid w:val="00B1230B"/>
    <w:rsid w:val="00B43292"/>
    <w:rsid w:val="00B54FCB"/>
    <w:rsid w:val="00B61184"/>
    <w:rsid w:val="00B854A3"/>
    <w:rsid w:val="00BB5686"/>
    <w:rsid w:val="00BC5161"/>
    <w:rsid w:val="00BC5D8E"/>
    <w:rsid w:val="00BE5C00"/>
    <w:rsid w:val="00BF6A50"/>
    <w:rsid w:val="00C03E92"/>
    <w:rsid w:val="00C4179B"/>
    <w:rsid w:val="00C53917"/>
    <w:rsid w:val="00C54A87"/>
    <w:rsid w:val="00C54BB7"/>
    <w:rsid w:val="00C55EA2"/>
    <w:rsid w:val="00C806BD"/>
    <w:rsid w:val="00CE3A44"/>
    <w:rsid w:val="00D10C1F"/>
    <w:rsid w:val="00D343C0"/>
    <w:rsid w:val="00D72B1E"/>
    <w:rsid w:val="00D72F82"/>
    <w:rsid w:val="00DC29E2"/>
    <w:rsid w:val="00DD6887"/>
    <w:rsid w:val="00DF2C32"/>
    <w:rsid w:val="00DF3B1C"/>
    <w:rsid w:val="00E00C3B"/>
    <w:rsid w:val="00E02D6A"/>
    <w:rsid w:val="00E246F0"/>
    <w:rsid w:val="00E651DB"/>
    <w:rsid w:val="00E65E4D"/>
    <w:rsid w:val="00E70BE0"/>
    <w:rsid w:val="00E71155"/>
    <w:rsid w:val="00E87874"/>
    <w:rsid w:val="00EA5C83"/>
    <w:rsid w:val="00EA788C"/>
    <w:rsid w:val="00EB788A"/>
    <w:rsid w:val="00EC463A"/>
    <w:rsid w:val="00EE71F0"/>
    <w:rsid w:val="00EF4755"/>
    <w:rsid w:val="00EF609B"/>
    <w:rsid w:val="00F05F18"/>
    <w:rsid w:val="00F22FFE"/>
    <w:rsid w:val="00F2437E"/>
    <w:rsid w:val="00F3789C"/>
    <w:rsid w:val="00F44C10"/>
    <w:rsid w:val="00F47D6F"/>
    <w:rsid w:val="00F5290F"/>
    <w:rsid w:val="00F62D37"/>
    <w:rsid w:val="00F67002"/>
    <w:rsid w:val="00F840D6"/>
    <w:rsid w:val="00F85310"/>
    <w:rsid w:val="00F92800"/>
    <w:rsid w:val="00FA410D"/>
    <w:rsid w:val="00FA6DFA"/>
    <w:rsid w:val="00FC4E3C"/>
    <w:rsid w:val="00FE1429"/>
    <w:rsid w:val="00FE2D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2997B090"/>
  <w15:docId w15:val="{F52BB1EE-2C71-4E5D-84A0-120D42C68F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9"/>
    <w:qFormat/>
    <w:rsid w:val="00BC516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BC516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unhideWhenUsed/>
    <w:qFormat/>
    <w:rsid w:val="0010215D"/>
    <w:pPr>
      <w:keepNext/>
      <w:keepLines/>
      <w:spacing w:before="200" w:after="0"/>
      <w:outlineLvl w:val="2"/>
    </w:pPr>
    <w:rPr>
      <w:rFonts w:asciiTheme="majorHAnsi" w:eastAsiaTheme="majorEastAsia" w:hAnsiTheme="majorHAnsi" w:cstheme="majorBidi"/>
      <w:b/>
      <w:bCs/>
      <w:color w:val="4F81BD" w:themeColor="accent1"/>
      <w:lang w:eastAsia="ru-RU"/>
    </w:rPr>
  </w:style>
  <w:style w:type="paragraph" w:styleId="4">
    <w:name w:val="heading 4"/>
    <w:basedOn w:val="a"/>
    <w:next w:val="a"/>
    <w:link w:val="40"/>
    <w:uiPriority w:val="9"/>
    <w:semiHidden/>
    <w:unhideWhenUsed/>
    <w:qFormat/>
    <w:rsid w:val="0010215D"/>
    <w:pPr>
      <w:keepNext/>
      <w:keepLines/>
      <w:spacing w:before="200" w:after="0"/>
      <w:outlineLvl w:val="3"/>
    </w:pPr>
    <w:rPr>
      <w:rFonts w:asciiTheme="majorHAnsi" w:eastAsiaTheme="majorEastAsia" w:hAnsiTheme="majorHAnsi" w:cstheme="majorBidi"/>
      <w:b/>
      <w:bCs/>
      <w:i/>
      <w:iCs/>
      <w:color w:val="4F81BD" w:themeColor="accent1"/>
      <w:lang w:eastAsia="ru-RU"/>
    </w:rPr>
  </w:style>
  <w:style w:type="paragraph" w:styleId="5">
    <w:name w:val="heading 5"/>
    <w:basedOn w:val="a"/>
    <w:next w:val="a"/>
    <w:link w:val="50"/>
    <w:uiPriority w:val="9"/>
    <w:semiHidden/>
    <w:unhideWhenUsed/>
    <w:qFormat/>
    <w:rsid w:val="0010215D"/>
    <w:pPr>
      <w:keepNext/>
      <w:keepLines/>
      <w:spacing w:before="200" w:after="0"/>
      <w:outlineLvl w:val="4"/>
    </w:pPr>
    <w:rPr>
      <w:rFonts w:asciiTheme="majorHAnsi" w:eastAsiaTheme="majorEastAsia" w:hAnsiTheme="majorHAnsi" w:cstheme="majorBidi"/>
      <w:color w:val="243F60" w:themeColor="accent1" w:themeShade="7F"/>
      <w:lang w:eastAsia="ru-RU"/>
    </w:rPr>
  </w:style>
  <w:style w:type="paragraph" w:styleId="6">
    <w:name w:val="heading 6"/>
    <w:basedOn w:val="a"/>
    <w:next w:val="a"/>
    <w:link w:val="60"/>
    <w:uiPriority w:val="9"/>
    <w:semiHidden/>
    <w:unhideWhenUsed/>
    <w:qFormat/>
    <w:rsid w:val="0010215D"/>
    <w:pPr>
      <w:keepNext/>
      <w:keepLines/>
      <w:spacing w:before="200" w:after="0"/>
      <w:outlineLvl w:val="5"/>
    </w:pPr>
    <w:rPr>
      <w:rFonts w:asciiTheme="majorHAnsi" w:eastAsiaTheme="majorEastAsia" w:hAnsiTheme="majorHAnsi" w:cstheme="majorBidi"/>
      <w:i/>
      <w:iCs/>
      <w:color w:val="243F60" w:themeColor="accent1" w:themeShade="7F"/>
      <w:lang w:eastAsia="ru-RU"/>
    </w:rPr>
  </w:style>
  <w:style w:type="paragraph" w:styleId="7">
    <w:name w:val="heading 7"/>
    <w:basedOn w:val="a"/>
    <w:next w:val="a"/>
    <w:link w:val="70"/>
    <w:uiPriority w:val="9"/>
    <w:semiHidden/>
    <w:unhideWhenUsed/>
    <w:qFormat/>
    <w:rsid w:val="0010215D"/>
    <w:pPr>
      <w:keepNext/>
      <w:keepLines/>
      <w:spacing w:before="200" w:after="0"/>
      <w:outlineLvl w:val="6"/>
    </w:pPr>
    <w:rPr>
      <w:rFonts w:asciiTheme="majorHAnsi" w:eastAsiaTheme="majorEastAsia" w:hAnsiTheme="majorHAnsi" w:cstheme="majorBidi"/>
      <w:i/>
      <w:iCs/>
      <w:color w:val="404040" w:themeColor="text1" w:themeTint="BF"/>
      <w:lang w:eastAsia="ru-RU"/>
    </w:rPr>
  </w:style>
  <w:style w:type="paragraph" w:styleId="8">
    <w:name w:val="heading 8"/>
    <w:basedOn w:val="a"/>
    <w:next w:val="a"/>
    <w:link w:val="80"/>
    <w:uiPriority w:val="9"/>
    <w:semiHidden/>
    <w:unhideWhenUsed/>
    <w:qFormat/>
    <w:rsid w:val="0010215D"/>
    <w:pPr>
      <w:keepNext/>
      <w:keepLines/>
      <w:spacing w:before="200" w:after="0"/>
      <w:outlineLvl w:val="7"/>
    </w:pPr>
    <w:rPr>
      <w:rFonts w:asciiTheme="majorHAnsi" w:eastAsiaTheme="majorEastAsia" w:hAnsiTheme="majorHAnsi" w:cstheme="majorBidi"/>
      <w:color w:val="4F81BD" w:themeColor="accent1"/>
      <w:sz w:val="20"/>
      <w:szCs w:val="20"/>
      <w:lang w:eastAsia="ru-RU"/>
    </w:rPr>
  </w:style>
  <w:style w:type="paragraph" w:styleId="9">
    <w:name w:val="heading 9"/>
    <w:basedOn w:val="a"/>
    <w:next w:val="a"/>
    <w:link w:val="90"/>
    <w:uiPriority w:val="9"/>
    <w:semiHidden/>
    <w:unhideWhenUsed/>
    <w:qFormat/>
    <w:rsid w:val="0010215D"/>
    <w:pPr>
      <w:keepNext/>
      <w:keepLines/>
      <w:spacing w:before="200" w:after="0"/>
      <w:outlineLvl w:val="8"/>
    </w:pPr>
    <w:rPr>
      <w:rFonts w:asciiTheme="majorHAnsi" w:eastAsiaTheme="majorEastAsia" w:hAnsiTheme="majorHAnsi" w:cstheme="majorBidi"/>
      <w:i/>
      <w:iCs/>
      <w:color w:val="404040" w:themeColor="text1" w:themeTint="BF"/>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BC5161"/>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BC5161"/>
    <w:rPr>
      <w:rFonts w:ascii="Times New Roman" w:eastAsia="Times New Roman" w:hAnsi="Times New Roman" w:cs="Times New Roman"/>
      <w:b/>
      <w:bCs/>
      <w:sz w:val="36"/>
      <w:szCs w:val="36"/>
      <w:lang w:eastAsia="ru-RU"/>
    </w:rPr>
  </w:style>
  <w:style w:type="paragraph" w:styleId="a3">
    <w:name w:val="Title"/>
    <w:basedOn w:val="a"/>
    <w:link w:val="a4"/>
    <w:uiPriority w:val="10"/>
    <w:qFormat/>
    <w:rsid w:val="00BC516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4">
    <w:name w:val="Заголовок Знак"/>
    <w:basedOn w:val="a0"/>
    <w:link w:val="a3"/>
    <w:uiPriority w:val="10"/>
    <w:rsid w:val="00BC5161"/>
    <w:rPr>
      <w:rFonts w:ascii="Times New Roman" w:eastAsia="Times New Roman" w:hAnsi="Times New Roman" w:cs="Times New Roman"/>
      <w:sz w:val="24"/>
      <w:szCs w:val="24"/>
      <w:lang w:eastAsia="ru-RU"/>
    </w:rPr>
  </w:style>
  <w:style w:type="character" w:styleId="a5">
    <w:name w:val="Hyperlink"/>
    <w:basedOn w:val="a0"/>
    <w:uiPriority w:val="99"/>
    <w:unhideWhenUsed/>
    <w:rsid w:val="00BC5161"/>
    <w:rPr>
      <w:color w:val="0000FF"/>
      <w:u w:val="single"/>
    </w:rPr>
  </w:style>
  <w:style w:type="character" w:styleId="a6">
    <w:name w:val="FollowedHyperlink"/>
    <w:basedOn w:val="a0"/>
    <w:uiPriority w:val="99"/>
    <w:semiHidden/>
    <w:unhideWhenUsed/>
    <w:rsid w:val="00BC5161"/>
    <w:rPr>
      <w:color w:val="800080"/>
      <w:u w:val="single"/>
    </w:rPr>
  </w:style>
  <w:style w:type="character" w:styleId="a7">
    <w:name w:val="footnote reference"/>
    <w:basedOn w:val="a0"/>
    <w:uiPriority w:val="99"/>
    <w:semiHidden/>
    <w:unhideWhenUsed/>
    <w:rsid w:val="00BC5161"/>
  </w:style>
  <w:style w:type="paragraph" w:customStyle="1" w:styleId="11">
    <w:name w:val="1"/>
    <w:basedOn w:val="a"/>
    <w:rsid w:val="00BC516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List Paragraph"/>
    <w:basedOn w:val="a"/>
    <w:uiPriority w:val="1"/>
    <w:qFormat/>
    <w:rsid w:val="00BC516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27">
    <w:name w:val="s27"/>
    <w:basedOn w:val="a"/>
    <w:rsid w:val="00BC516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6">
    <w:name w:val="s6"/>
    <w:basedOn w:val="a0"/>
    <w:rsid w:val="00BC5161"/>
  </w:style>
  <w:style w:type="character" w:customStyle="1" w:styleId="apple-converted-space">
    <w:name w:val="apple-converted-space"/>
    <w:basedOn w:val="a0"/>
    <w:rsid w:val="00BC5161"/>
  </w:style>
  <w:style w:type="paragraph" w:customStyle="1" w:styleId="s33">
    <w:name w:val="s33"/>
    <w:basedOn w:val="a"/>
    <w:rsid w:val="00BC516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6">
    <w:name w:val="s16"/>
    <w:basedOn w:val="a0"/>
    <w:rsid w:val="00BC5161"/>
  </w:style>
  <w:style w:type="paragraph" w:styleId="a9">
    <w:name w:val="footnote text"/>
    <w:basedOn w:val="a"/>
    <w:link w:val="aa"/>
    <w:uiPriority w:val="99"/>
    <w:semiHidden/>
    <w:unhideWhenUsed/>
    <w:rsid w:val="00BC516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a">
    <w:name w:val="Текст сноски Знак"/>
    <w:basedOn w:val="a0"/>
    <w:link w:val="a9"/>
    <w:uiPriority w:val="99"/>
    <w:semiHidden/>
    <w:rsid w:val="00BC5161"/>
    <w:rPr>
      <w:rFonts w:ascii="Times New Roman" w:eastAsia="Times New Roman" w:hAnsi="Times New Roman" w:cs="Times New Roman"/>
      <w:sz w:val="24"/>
      <w:szCs w:val="24"/>
      <w:lang w:eastAsia="ru-RU"/>
    </w:rPr>
  </w:style>
  <w:style w:type="paragraph" w:customStyle="1" w:styleId="c15">
    <w:name w:val="c15"/>
    <w:basedOn w:val="a"/>
    <w:rsid w:val="00BC516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BC5161"/>
  </w:style>
  <w:style w:type="character" w:customStyle="1" w:styleId="c308">
    <w:name w:val="c308"/>
    <w:basedOn w:val="a0"/>
    <w:rsid w:val="00BC5161"/>
  </w:style>
  <w:style w:type="paragraph" w:customStyle="1" w:styleId="c245">
    <w:name w:val="c245"/>
    <w:basedOn w:val="a"/>
    <w:rsid w:val="00BC516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55">
    <w:name w:val="c255"/>
    <w:basedOn w:val="a"/>
    <w:rsid w:val="00BC516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7">
    <w:name w:val="c27"/>
    <w:basedOn w:val="a0"/>
    <w:rsid w:val="00BC5161"/>
  </w:style>
  <w:style w:type="paragraph" w:customStyle="1" w:styleId="c267">
    <w:name w:val="c267"/>
    <w:basedOn w:val="a"/>
    <w:rsid w:val="00BC516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97">
    <w:name w:val="c397"/>
    <w:basedOn w:val="a0"/>
    <w:rsid w:val="00BC5161"/>
  </w:style>
  <w:style w:type="character" w:customStyle="1" w:styleId="c5">
    <w:name w:val="c5"/>
    <w:basedOn w:val="a0"/>
    <w:rsid w:val="00BC5161"/>
  </w:style>
  <w:style w:type="character" w:customStyle="1" w:styleId="c36">
    <w:name w:val="c36"/>
    <w:basedOn w:val="a0"/>
    <w:rsid w:val="00BC5161"/>
  </w:style>
  <w:style w:type="paragraph" w:customStyle="1" w:styleId="c449">
    <w:name w:val="c449"/>
    <w:basedOn w:val="a"/>
    <w:rsid w:val="00BC516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5">
    <w:name w:val="c55"/>
    <w:basedOn w:val="a"/>
    <w:rsid w:val="00BC516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96">
    <w:name w:val="c396"/>
    <w:basedOn w:val="a"/>
    <w:rsid w:val="00BC516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6">
    <w:name w:val="c46"/>
    <w:basedOn w:val="a0"/>
    <w:rsid w:val="00BC5161"/>
  </w:style>
  <w:style w:type="paragraph" w:customStyle="1" w:styleId="c546">
    <w:name w:val="c546"/>
    <w:basedOn w:val="a"/>
    <w:rsid w:val="00BC516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7">
    <w:name w:val="c97"/>
    <w:basedOn w:val="a"/>
    <w:rsid w:val="00BC516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2">
    <w:name w:val="c82"/>
    <w:basedOn w:val="a"/>
    <w:rsid w:val="00BC516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2">
    <w:name w:val="c52"/>
    <w:basedOn w:val="a"/>
    <w:rsid w:val="00BC516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6">
    <w:name w:val="c186"/>
    <w:basedOn w:val="a"/>
    <w:rsid w:val="00BC516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0">
    <w:name w:val="c70"/>
    <w:basedOn w:val="a0"/>
    <w:rsid w:val="00BC5161"/>
  </w:style>
  <w:style w:type="character" w:customStyle="1" w:styleId="c242">
    <w:name w:val="c242"/>
    <w:basedOn w:val="a0"/>
    <w:rsid w:val="00BC5161"/>
  </w:style>
  <w:style w:type="character" w:customStyle="1" w:styleId="c475">
    <w:name w:val="c475"/>
    <w:basedOn w:val="a0"/>
    <w:rsid w:val="00BC5161"/>
  </w:style>
  <w:style w:type="paragraph" w:customStyle="1" w:styleId="c166">
    <w:name w:val="c166"/>
    <w:basedOn w:val="a"/>
    <w:rsid w:val="00BC516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2">
    <w:name w:val="c42"/>
    <w:basedOn w:val="a0"/>
    <w:rsid w:val="00BC5161"/>
  </w:style>
  <w:style w:type="paragraph" w:customStyle="1" w:styleId="c110">
    <w:name w:val="c110"/>
    <w:basedOn w:val="a"/>
    <w:rsid w:val="00BC516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68">
    <w:name w:val="c368"/>
    <w:basedOn w:val="a0"/>
    <w:rsid w:val="00BC5161"/>
  </w:style>
  <w:style w:type="paragraph" w:customStyle="1" w:styleId="c95">
    <w:name w:val="c95"/>
    <w:basedOn w:val="a"/>
    <w:rsid w:val="00BC516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3">
    <w:name w:val="c23"/>
    <w:basedOn w:val="a"/>
    <w:rsid w:val="00BC516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6">
    <w:name w:val="c66"/>
    <w:basedOn w:val="a"/>
    <w:rsid w:val="00BC516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25">
    <w:name w:val="c525"/>
    <w:basedOn w:val="a"/>
    <w:rsid w:val="00BC516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62">
    <w:name w:val="c262"/>
    <w:basedOn w:val="a"/>
    <w:rsid w:val="00BC516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2">
    <w:name w:val="Абзац списка1"/>
    <w:basedOn w:val="a"/>
    <w:rsid w:val="003620C8"/>
    <w:pPr>
      <w:suppressAutoHyphens/>
      <w:spacing w:after="0" w:line="240" w:lineRule="auto"/>
      <w:ind w:left="720"/>
      <w:contextualSpacing/>
    </w:pPr>
    <w:rPr>
      <w:rFonts w:ascii="Times New Roman" w:eastAsia="Times New Roman" w:hAnsi="Times New Roman" w:cs="Times New Roman"/>
      <w:sz w:val="20"/>
      <w:szCs w:val="20"/>
      <w:lang w:eastAsia="zh-CN"/>
    </w:rPr>
  </w:style>
  <w:style w:type="paragraph" w:customStyle="1" w:styleId="13">
    <w:name w:val="Обычный (веб)1"/>
    <w:basedOn w:val="a"/>
    <w:rsid w:val="003620C8"/>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s38">
    <w:name w:val="s38"/>
    <w:basedOn w:val="a"/>
    <w:rsid w:val="003620C8"/>
    <w:pPr>
      <w:suppressAutoHyphens/>
      <w:spacing w:before="280" w:after="280" w:line="240" w:lineRule="auto"/>
    </w:pPr>
    <w:rPr>
      <w:rFonts w:ascii="Times New Roman" w:eastAsia="Times New Roman" w:hAnsi="Times New Roman" w:cs="Times New Roman"/>
      <w:sz w:val="24"/>
      <w:szCs w:val="24"/>
      <w:lang w:eastAsia="zh-CN"/>
    </w:rPr>
  </w:style>
  <w:style w:type="character" w:customStyle="1" w:styleId="ab">
    <w:name w:val="Символ сноски"/>
    <w:rsid w:val="003620C8"/>
    <w:rPr>
      <w:vertAlign w:val="superscript"/>
    </w:rPr>
  </w:style>
  <w:style w:type="character" w:customStyle="1" w:styleId="31">
    <w:name w:val="Знак сноски3"/>
    <w:rsid w:val="003620C8"/>
    <w:rPr>
      <w:vertAlign w:val="superscript"/>
    </w:rPr>
  </w:style>
  <w:style w:type="paragraph" w:customStyle="1" w:styleId="21">
    <w:name w:val="Абзац списка2"/>
    <w:basedOn w:val="a"/>
    <w:rsid w:val="00C55EA2"/>
    <w:pPr>
      <w:suppressAutoHyphens/>
      <w:spacing w:after="0" w:line="240" w:lineRule="auto"/>
      <w:ind w:left="720"/>
      <w:contextualSpacing/>
    </w:pPr>
    <w:rPr>
      <w:rFonts w:ascii="Times New Roman" w:eastAsia="Times New Roman" w:hAnsi="Times New Roman" w:cs="Times New Roman"/>
      <w:sz w:val="20"/>
      <w:szCs w:val="20"/>
      <w:lang w:eastAsia="zh-CN"/>
    </w:rPr>
  </w:style>
  <w:style w:type="paragraph" w:styleId="ac">
    <w:name w:val="Normal (Web)"/>
    <w:basedOn w:val="a"/>
    <w:link w:val="ad"/>
    <w:uiPriority w:val="99"/>
    <w:unhideWhenUsed/>
    <w:rsid w:val="00C4179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e">
    <w:name w:val="No Spacing"/>
    <w:uiPriority w:val="1"/>
    <w:qFormat/>
    <w:rsid w:val="003F78B1"/>
    <w:pPr>
      <w:spacing w:after="0" w:line="240" w:lineRule="auto"/>
    </w:pPr>
    <w:rPr>
      <w:rFonts w:eastAsiaTheme="minorEastAsia"/>
      <w:lang w:eastAsia="ru-RU"/>
    </w:rPr>
  </w:style>
  <w:style w:type="table" w:styleId="af">
    <w:name w:val="Table Grid"/>
    <w:basedOn w:val="a1"/>
    <w:uiPriority w:val="59"/>
    <w:rsid w:val="002D3CF0"/>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rsid w:val="0010215D"/>
    <w:rPr>
      <w:rFonts w:asciiTheme="majorHAnsi" w:eastAsiaTheme="majorEastAsia" w:hAnsiTheme="majorHAnsi" w:cstheme="majorBidi"/>
      <w:b/>
      <w:bCs/>
      <w:color w:val="4F81BD" w:themeColor="accent1"/>
      <w:lang w:eastAsia="ru-RU"/>
    </w:rPr>
  </w:style>
  <w:style w:type="character" w:customStyle="1" w:styleId="40">
    <w:name w:val="Заголовок 4 Знак"/>
    <w:basedOn w:val="a0"/>
    <w:link w:val="4"/>
    <w:uiPriority w:val="9"/>
    <w:semiHidden/>
    <w:rsid w:val="0010215D"/>
    <w:rPr>
      <w:rFonts w:asciiTheme="majorHAnsi" w:eastAsiaTheme="majorEastAsia" w:hAnsiTheme="majorHAnsi" w:cstheme="majorBidi"/>
      <w:b/>
      <w:bCs/>
      <w:i/>
      <w:iCs/>
      <w:color w:val="4F81BD" w:themeColor="accent1"/>
      <w:lang w:eastAsia="ru-RU"/>
    </w:rPr>
  </w:style>
  <w:style w:type="character" w:customStyle="1" w:styleId="50">
    <w:name w:val="Заголовок 5 Знак"/>
    <w:basedOn w:val="a0"/>
    <w:link w:val="5"/>
    <w:uiPriority w:val="9"/>
    <w:semiHidden/>
    <w:rsid w:val="0010215D"/>
    <w:rPr>
      <w:rFonts w:asciiTheme="majorHAnsi" w:eastAsiaTheme="majorEastAsia" w:hAnsiTheme="majorHAnsi" w:cstheme="majorBidi"/>
      <w:color w:val="243F60" w:themeColor="accent1" w:themeShade="7F"/>
      <w:lang w:eastAsia="ru-RU"/>
    </w:rPr>
  </w:style>
  <w:style w:type="character" w:customStyle="1" w:styleId="60">
    <w:name w:val="Заголовок 6 Знак"/>
    <w:basedOn w:val="a0"/>
    <w:link w:val="6"/>
    <w:uiPriority w:val="9"/>
    <w:semiHidden/>
    <w:rsid w:val="0010215D"/>
    <w:rPr>
      <w:rFonts w:asciiTheme="majorHAnsi" w:eastAsiaTheme="majorEastAsia" w:hAnsiTheme="majorHAnsi" w:cstheme="majorBidi"/>
      <w:i/>
      <w:iCs/>
      <w:color w:val="243F60" w:themeColor="accent1" w:themeShade="7F"/>
      <w:lang w:eastAsia="ru-RU"/>
    </w:rPr>
  </w:style>
  <w:style w:type="character" w:customStyle="1" w:styleId="70">
    <w:name w:val="Заголовок 7 Знак"/>
    <w:basedOn w:val="a0"/>
    <w:link w:val="7"/>
    <w:uiPriority w:val="9"/>
    <w:semiHidden/>
    <w:rsid w:val="0010215D"/>
    <w:rPr>
      <w:rFonts w:asciiTheme="majorHAnsi" w:eastAsiaTheme="majorEastAsia" w:hAnsiTheme="majorHAnsi" w:cstheme="majorBidi"/>
      <w:i/>
      <w:iCs/>
      <w:color w:val="404040" w:themeColor="text1" w:themeTint="BF"/>
      <w:lang w:eastAsia="ru-RU"/>
    </w:rPr>
  </w:style>
  <w:style w:type="character" w:customStyle="1" w:styleId="80">
    <w:name w:val="Заголовок 8 Знак"/>
    <w:basedOn w:val="a0"/>
    <w:link w:val="8"/>
    <w:uiPriority w:val="9"/>
    <w:semiHidden/>
    <w:rsid w:val="0010215D"/>
    <w:rPr>
      <w:rFonts w:asciiTheme="majorHAnsi" w:eastAsiaTheme="majorEastAsia" w:hAnsiTheme="majorHAnsi" w:cstheme="majorBidi"/>
      <w:color w:val="4F81BD" w:themeColor="accent1"/>
      <w:sz w:val="20"/>
      <w:szCs w:val="20"/>
      <w:lang w:eastAsia="ru-RU"/>
    </w:rPr>
  </w:style>
  <w:style w:type="character" w:customStyle="1" w:styleId="90">
    <w:name w:val="Заголовок 9 Знак"/>
    <w:basedOn w:val="a0"/>
    <w:link w:val="9"/>
    <w:uiPriority w:val="9"/>
    <w:semiHidden/>
    <w:rsid w:val="0010215D"/>
    <w:rPr>
      <w:rFonts w:asciiTheme="majorHAnsi" w:eastAsiaTheme="majorEastAsia" w:hAnsiTheme="majorHAnsi" w:cstheme="majorBidi"/>
      <w:i/>
      <w:iCs/>
      <w:color w:val="404040" w:themeColor="text1" w:themeTint="BF"/>
      <w:sz w:val="20"/>
      <w:szCs w:val="20"/>
      <w:lang w:eastAsia="ru-RU"/>
    </w:rPr>
  </w:style>
  <w:style w:type="paragraph" w:styleId="af0">
    <w:name w:val="caption"/>
    <w:basedOn w:val="a"/>
    <w:next w:val="a"/>
    <w:uiPriority w:val="35"/>
    <w:semiHidden/>
    <w:unhideWhenUsed/>
    <w:qFormat/>
    <w:rsid w:val="0010215D"/>
    <w:pPr>
      <w:spacing w:line="240" w:lineRule="auto"/>
    </w:pPr>
    <w:rPr>
      <w:rFonts w:eastAsiaTheme="minorEastAsia"/>
      <w:b/>
      <w:bCs/>
      <w:color w:val="4F81BD" w:themeColor="accent1"/>
      <w:sz w:val="18"/>
      <w:szCs w:val="18"/>
      <w:lang w:eastAsia="ru-RU"/>
    </w:rPr>
  </w:style>
  <w:style w:type="paragraph" w:styleId="af1">
    <w:name w:val="Subtitle"/>
    <w:basedOn w:val="a"/>
    <w:next w:val="a"/>
    <w:link w:val="af2"/>
    <w:uiPriority w:val="11"/>
    <w:qFormat/>
    <w:rsid w:val="0010215D"/>
    <w:pPr>
      <w:numPr>
        <w:ilvl w:val="1"/>
      </w:numPr>
    </w:pPr>
    <w:rPr>
      <w:rFonts w:asciiTheme="majorHAnsi" w:eastAsiaTheme="majorEastAsia" w:hAnsiTheme="majorHAnsi" w:cstheme="majorBidi"/>
      <w:i/>
      <w:iCs/>
      <w:color w:val="4F81BD" w:themeColor="accent1"/>
      <w:spacing w:val="15"/>
      <w:sz w:val="24"/>
      <w:szCs w:val="24"/>
      <w:lang w:eastAsia="ru-RU"/>
    </w:rPr>
  </w:style>
  <w:style w:type="character" w:customStyle="1" w:styleId="af2">
    <w:name w:val="Подзаголовок Знак"/>
    <w:basedOn w:val="a0"/>
    <w:link w:val="af1"/>
    <w:uiPriority w:val="11"/>
    <w:rsid w:val="0010215D"/>
    <w:rPr>
      <w:rFonts w:asciiTheme="majorHAnsi" w:eastAsiaTheme="majorEastAsia" w:hAnsiTheme="majorHAnsi" w:cstheme="majorBidi"/>
      <w:i/>
      <w:iCs/>
      <w:color w:val="4F81BD" w:themeColor="accent1"/>
      <w:spacing w:val="15"/>
      <w:sz w:val="24"/>
      <w:szCs w:val="24"/>
      <w:lang w:eastAsia="ru-RU"/>
    </w:rPr>
  </w:style>
  <w:style w:type="character" w:styleId="af3">
    <w:name w:val="Strong"/>
    <w:basedOn w:val="a0"/>
    <w:uiPriority w:val="22"/>
    <w:qFormat/>
    <w:rsid w:val="0010215D"/>
    <w:rPr>
      <w:b/>
      <w:bCs/>
    </w:rPr>
  </w:style>
  <w:style w:type="character" w:styleId="af4">
    <w:name w:val="Emphasis"/>
    <w:basedOn w:val="a0"/>
    <w:uiPriority w:val="20"/>
    <w:qFormat/>
    <w:rsid w:val="0010215D"/>
    <w:rPr>
      <w:i/>
      <w:iCs/>
    </w:rPr>
  </w:style>
  <w:style w:type="paragraph" w:styleId="22">
    <w:name w:val="Quote"/>
    <w:basedOn w:val="a"/>
    <w:next w:val="a"/>
    <w:link w:val="23"/>
    <w:uiPriority w:val="29"/>
    <w:qFormat/>
    <w:rsid w:val="0010215D"/>
    <w:rPr>
      <w:rFonts w:eastAsiaTheme="minorEastAsia"/>
      <w:i/>
      <w:iCs/>
      <w:color w:val="000000" w:themeColor="text1"/>
      <w:lang w:eastAsia="ru-RU"/>
    </w:rPr>
  </w:style>
  <w:style w:type="character" w:customStyle="1" w:styleId="23">
    <w:name w:val="Цитата 2 Знак"/>
    <w:basedOn w:val="a0"/>
    <w:link w:val="22"/>
    <w:uiPriority w:val="29"/>
    <w:rsid w:val="0010215D"/>
    <w:rPr>
      <w:rFonts w:eastAsiaTheme="minorEastAsia"/>
      <w:i/>
      <w:iCs/>
      <w:color w:val="000000" w:themeColor="text1"/>
      <w:lang w:eastAsia="ru-RU"/>
    </w:rPr>
  </w:style>
  <w:style w:type="paragraph" w:styleId="af5">
    <w:name w:val="Intense Quote"/>
    <w:basedOn w:val="a"/>
    <w:next w:val="a"/>
    <w:link w:val="af6"/>
    <w:uiPriority w:val="30"/>
    <w:qFormat/>
    <w:rsid w:val="0010215D"/>
    <w:pPr>
      <w:pBdr>
        <w:bottom w:val="single" w:sz="4" w:space="4" w:color="4F81BD" w:themeColor="accent1"/>
      </w:pBdr>
      <w:spacing w:before="200" w:after="280"/>
      <w:ind w:left="936" w:right="936"/>
    </w:pPr>
    <w:rPr>
      <w:rFonts w:eastAsiaTheme="minorEastAsia"/>
      <w:b/>
      <w:bCs/>
      <w:i/>
      <w:iCs/>
      <w:color w:val="4F81BD" w:themeColor="accent1"/>
      <w:lang w:eastAsia="ru-RU"/>
    </w:rPr>
  </w:style>
  <w:style w:type="character" w:customStyle="1" w:styleId="af6">
    <w:name w:val="Выделенная цитата Знак"/>
    <w:basedOn w:val="a0"/>
    <w:link w:val="af5"/>
    <w:uiPriority w:val="30"/>
    <w:rsid w:val="0010215D"/>
    <w:rPr>
      <w:rFonts w:eastAsiaTheme="minorEastAsia"/>
      <w:b/>
      <w:bCs/>
      <w:i/>
      <w:iCs/>
      <w:color w:val="4F81BD" w:themeColor="accent1"/>
      <w:lang w:eastAsia="ru-RU"/>
    </w:rPr>
  </w:style>
  <w:style w:type="character" w:styleId="af7">
    <w:name w:val="Subtle Emphasis"/>
    <w:basedOn w:val="a0"/>
    <w:uiPriority w:val="19"/>
    <w:qFormat/>
    <w:rsid w:val="0010215D"/>
    <w:rPr>
      <w:i/>
      <w:iCs/>
      <w:color w:val="808080" w:themeColor="text1" w:themeTint="7F"/>
    </w:rPr>
  </w:style>
  <w:style w:type="character" w:styleId="af8">
    <w:name w:val="Intense Emphasis"/>
    <w:basedOn w:val="a0"/>
    <w:uiPriority w:val="21"/>
    <w:qFormat/>
    <w:rsid w:val="0010215D"/>
    <w:rPr>
      <w:b/>
      <w:bCs/>
      <w:i/>
      <w:iCs/>
      <w:color w:val="4F81BD" w:themeColor="accent1"/>
    </w:rPr>
  </w:style>
  <w:style w:type="character" w:styleId="af9">
    <w:name w:val="Subtle Reference"/>
    <w:basedOn w:val="a0"/>
    <w:uiPriority w:val="31"/>
    <w:qFormat/>
    <w:rsid w:val="0010215D"/>
    <w:rPr>
      <w:smallCaps/>
      <w:color w:val="C0504D" w:themeColor="accent2"/>
      <w:u w:val="single"/>
    </w:rPr>
  </w:style>
  <w:style w:type="character" w:styleId="afa">
    <w:name w:val="Intense Reference"/>
    <w:basedOn w:val="a0"/>
    <w:uiPriority w:val="32"/>
    <w:qFormat/>
    <w:rsid w:val="0010215D"/>
    <w:rPr>
      <w:b/>
      <w:bCs/>
      <w:smallCaps/>
      <w:color w:val="C0504D" w:themeColor="accent2"/>
      <w:spacing w:val="5"/>
      <w:u w:val="single"/>
    </w:rPr>
  </w:style>
  <w:style w:type="character" w:styleId="afb">
    <w:name w:val="Book Title"/>
    <w:basedOn w:val="a0"/>
    <w:uiPriority w:val="33"/>
    <w:qFormat/>
    <w:rsid w:val="0010215D"/>
    <w:rPr>
      <w:b/>
      <w:bCs/>
      <w:smallCaps/>
      <w:spacing w:val="5"/>
    </w:rPr>
  </w:style>
  <w:style w:type="paragraph" w:styleId="afc">
    <w:name w:val="TOC Heading"/>
    <w:basedOn w:val="1"/>
    <w:next w:val="a"/>
    <w:uiPriority w:val="39"/>
    <w:semiHidden/>
    <w:unhideWhenUsed/>
    <w:qFormat/>
    <w:rsid w:val="0010215D"/>
    <w:pPr>
      <w:keepNext/>
      <w:keepLines/>
      <w:spacing w:before="480" w:beforeAutospacing="0" w:after="0" w:afterAutospacing="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Default">
    <w:name w:val="Default"/>
    <w:rsid w:val="0010215D"/>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table" w:customStyle="1" w:styleId="14">
    <w:name w:val="Сетка таблицы1"/>
    <w:basedOn w:val="a1"/>
    <w:next w:val="af"/>
    <w:rsid w:val="0010215D"/>
    <w:pPr>
      <w:spacing w:after="0" w:line="240" w:lineRule="auto"/>
    </w:pPr>
    <w:rPr>
      <w:rFonts w:eastAsiaTheme="minorEastAsia"/>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Style207">
    <w:name w:val="Font Style207"/>
    <w:uiPriority w:val="99"/>
    <w:rsid w:val="0010215D"/>
    <w:rPr>
      <w:rFonts w:ascii="Century Schoolbook" w:hAnsi="Century Schoolbook" w:cs="Century Schoolbook"/>
      <w:sz w:val="18"/>
      <w:szCs w:val="18"/>
    </w:rPr>
  </w:style>
  <w:style w:type="paragraph" w:customStyle="1" w:styleId="Style196">
    <w:name w:val="Style196"/>
    <w:basedOn w:val="a"/>
    <w:uiPriority w:val="99"/>
    <w:rsid w:val="0010215D"/>
    <w:pPr>
      <w:widowControl w:val="0"/>
      <w:autoSpaceDE w:val="0"/>
      <w:autoSpaceDN w:val="0"/>
      <w:adjustRightInd w:val="0"/>
      <w:spacing w:after="0" w:line="262" w:lineRule="exact"/>
      <w:ind w:hanging="154"/>
      <w:jc w:val="both"/>
    </w:pPr>
    <w:rPr>
      <w:rFonts w:ascii="Tahoma" w:eastAsia="Times New Roman" w:hAnsi="Tahoma" w:cs="Tahoma"/>
      <w:sz w:val="24"/>
      <w:szCs w:val="24"/>
      <w:lang w:eastAsia="ru-RU"/>
    </w:rPr>
  </w:style>
  <w:style w:type="paragraph" w:styleId="afd">
    <w:name w:val="Balloon Text"/>
    <w:basedOn w:val="a"/>
    <w:link w:val="afe"/>
    <w:uiPriority w:val="99"/>
    <w:semiHidden/>
    <w:unhideWhenUsed/>
    <w:rsid w:val="0010215D"/>
    <w:pPr>
      <w:spacing w:after="0" w:line="240" w:lineRule="auto"/>
    </w:pPr>
    <w:rPr>
      <w:rFonts w:ascii="Tahoma" w:eastAsiaTheme="minorEastAsia" w:hAnsi="Tahoma" w:cs="Tahoma"/>
      <w:sz w:val="16"/>
      <w:szCs w:val="16"/>
      <w:lang w:eastAsia="ru-RU"/>
    </w:rPr>
  </w:style>
  <w:style w:type="character" w:customStyle="1" w:styleId="afe">
    <w:name w:val="Текст выноски Знак"/>
    <w:basedOn w:val="a0"/>
    <w:link w:val="afd"/>
    <w:uiPriority w:val="99"/>
    <w:semiHidden/>
    <w:rsid w:val="0010215D"/>
    <w:rPr>
      <w:rFonts w:ascii="Tahoma" w:eastAsiaTheme="minorEastAsia" w:hAnsi="Tahoma" w:cs="Tahoma"/>
      <w:sz w:val="16"/>
      <w:szCs w:val="16"/>
      <w:lang w:eastAsia="ru-RU"/>
    </w:rPr>
  </w:style>
  <w:style w:type="character" w:customStyle="1" w:styleId="ad">
    <w:name w:val="Обычный (веб) Знак"/>
    <w:link w:val="ac"/>
    <w:uiPriority w:val="99"/>
    <w:locked/>
    <w:rsid w:val="0010215D"/>
    <w:rPr>
      <w:rFonts w:ascii="Times New Roman" w:eastAsia="Times New Roman" w:hAnsi="Times New Roman" w:cs="Times New Roman"/>
      <w:sz w:val="24"/>
      <w:szCs w:val="24"/>
      <w:lang w:eastAsia="ru-RU"/>
    </w:rPr>
  </w:style>
  <w:style w:type="paragraph" w:customStyle="1" w:styleId="c29">
    <w:name w:val="c29"/>
    <w:basedOn w:val="a"/>
    <w:rsid w:val="0010215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8">
    <w:name w:val="c58"/>
    <w:basedOn w:val="a0"/>
    <w:rsid w:val="0010215D"/>
  </w:style>
  <w:style w:type="character" w:customStyle="1" w:styleId="c3">
    <w:name w:val="c3"/>
    <w:basedOn w:val="a0"/>
    <w:rsid w:val="0010215D"/>
  </w:style>
  <w:style w:type="character" w:customStyle="1" w:styleId="c34">
    <w:name w:val="c34"/>
    <w:basedOn w:val="a0"/>
    <w:rsid w:val="0010215D"/>
  </w:style>
  <w:style w:type="paragraph" w:styleId="aff">
    <w:name w:val="header"/>
    <w:basedOn w:val="a"/>
    <w:link w:val="aff0"/>
    <w:uiPriority w:val="99"/>
    <w:unhideWhenUsed/>
    <w:rsid w:val="0010215D"/>
    <w:pPr>
      <w:tabs>
        <w:tab w:val="center" w:pos="4677"/>
        <w:tab w:val="right" w:pos="9355"/>
      </w:tabs>
      <w:spacing w:after="0" w:line="240" w:lineRule="auto"/>
    </w:pPr>
    <w:rPr>
      <w:rFonts w:eastAsiaTheme="minorEastAsia"/>
      <w:lang w:eastAsia="ru-RU"/>
    </w:rPr>
  </w:style>
  <w:style w:type="character" w:customStyle="1" w:styleId="aff0">
    <w:name w:val="Верхний колонтитул Знак"/>
    <w:basedOn w:val="a0"/>
    <w:link w:val="aff"/>
    <w:uiPriority w:val="99"/>
    <w:rsid w:val="0010215D"/>
    <w:rPr>
      <w:rFonts w:eastAsiaTheme="minorEastAsia"/>
      <w:lang w:eastAsia="ru-RU"/>
    </w:rPr>
  </w:style>
  <w:style w:type="paragraph" w:styleId="aff1">
    <w:name w:val="footer"/>
    <w:basedOn w:val="a"/>
    <w:link w:val="aff2"/>
    <w:uiPriority w:val="99"/>
    <w:unhideWhenUsed/>
    <w:rsid w:val="0010215D"/>
    <w:pPr>
      <w:tabs>
        <w:tab w:val="center" w:pos="4677"/>
        <w:tab w:val="right" w:pos="9355"/>
      </w:tabs>
      <w:spacing w:after="0" w:line="240" w:lineRule="auto"/>
    </w:pPr>
    <w:rPr>
      <w:rFonts w:eastAsiaTheme="minorEastAsia"/>
      <w:lang w:eastAsia="ru-RU"/>
    </w:rPr>
  </w:style>
  <w:style w:type="character" w:customStyle="1" w:styleId="aff2">
    <w:name w:val="Нижний колонтитул Знак"/>
    <w:basedOn w:val="a0"/>
    <w:link w:val="aff1"/>
    <w:uiPriority w:val="99"/>
    <w:rsid w:val="0010215D"/>
    <w:rPr>
      <w:rFonts w:eastAsiaTheme="minorEastAsia"/>
      <w:lang w:eastAsia="ru-RU"/>
    </w:rPr>
  </w:style>
  <w:style w:type="character" w:styleId="aff3">
    <w:name w:val="line number"/>
    <w:basedOn w:val="a0"/>
    <w:uiPriority w:val="99"/>
    <w:semiHidden/>
    <w:unhideWhenUsed/>
    <w:rsid w:val="00DF3B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287806">
      <w:bodyDiv w:val="1"/>
      <w:marLeft w:val="0"/>
      <w:marRight w:val="0"/>
      <w:marTop w:val="0"/>
      <w:marBottom w:val="0"/>
      <w:divBdr>
        <w:top w:val="none" w:sz="0" w:space="0" w:color="auto"/>
        <w:left w:val="none" w:sz="0" w:space="0" w:color="auto"/>
        <w:bottom w:val="none" w:sz="0" w:space="0" w:color="auto"/>
        <w:right w:val="none" w:sz="0" w:space="0" w:color="auto"/>
      </w:divBdr>
    </w:div>
    <w:div w:id="271278564">
      <w:bodyDiv w:val="1"/>
      <w:marLeft w:val="0"/>
      <w:marRight w:val="0"/>
      <w:marTop w:val="0"/>
      <w:marBottom w:val="0"/>
      <w:divBdr>
        <w:top w:val="none" w:sz="0" w:space="0" w:color="auto"/>
        <w:left w:val="none" w:sz="0" w:space="0" w:color="auto"/>
        <w:bottom w:val="none" w:sz="0" w:space="0" w:color="auto"/>
        <w:right w:val="none" w:sz="0" w:space="0" w:color="auto"/>
      </w:divBdr>
    </w:div>
    <w:div w:id="643244018">
      <w:bodyDiv w:val="1"/>
      <w:marLeft w:val="0"/>
      <w:marRight w:val="0"/>
      <w:marTop w:val="0"/>
      <w:marBottom w:val="0"/>
      <w:divBdr>
        <w:top w:val="none" w:sz="0" w:space="0" w:color="auto"/>
        <w:left w:val="none" w:sz="0" w:space="0" w:color="auto"/>
        <w:bottom w:val="none" w:sz="0" w:space="0" w:color="auto"/>
        <w:right w:val="none" w:sz="0" w:space="0" w:color="auto"/>
      </w:divBdr>
    </w:div>
    <w:div w:id="1121994228">
      <w:bodyDiv w:val="1"/>
      <w:marLeft w:val="0"/>
      <w:marRight w:val="0"/>
      <w:marTop w:val="0"/>
      <w:marBottom w:val="0"/>
      <w:divBdr>
        <w:top w:val="none" w:sz="0" w:space="0" w:color="auto"/>
        <w:left w:val="none" w:sz="0" w:space="0" w:color="auto"/>
        <w:bottom w:val="none" w:sz="0" w:space="0" w:color="auto"/>
        <w:right w:val="none" w:sz="0" w:space="0" w:color="auto"/>
      </w:divBdr>
    </w:div>
    <w:div w:id="1136026902">
      <w:bodyDiv w:val="1"/>
      <w:marLeft w:val="0"/>
      <w:marRight w:val="0"/>
      <w:marTop w:val="0"/>
      <w:marBottom w:val="0"/>
      <w:divBdr>
        <w:top w:val="none" w:sz="0" w:space="0" w:color="auto"/>
        <w:left w:val="none" w:sz="0" w:space="0" w:color="auto"/>
        <w:bottom w:val="none" w:sz="0" w:space="0" w:color="auto"/>
        <w:right w:val="none" w:sz="0" w:space="0" w:color="auto"/>
      </w:divBdr>
      <w:divsChild>
        <w:div w:id="525870691">
          <w:marLeft w:val="0"/>
          <w:marRight w:val="0"/>
          <w:marTop w:val="0"/>
          <w:marBottom w:val="0"/>
          <w:divBdr>
            <w:top w:val="none" w:sz="0" w:space="0" w:color="auto"/>
            <w:left w:val="none" w:sz="0" w:space="0" w:color="auto"/>
            <w:bottom w:val="none" w:sz="0" w:space="0" w:color="auto"/>
            <w:right w:val="none" w:sz="0" w:space="0" w:color="auto"/>
          </w:divBdr>
          <w:divsChild>
            <w:div w:id="1143498902">
              <w:marLeft w:val="540"/>
              <w:marRight w:val="0"/>
              <w:marTop w:val="0"/>
              <w:marBottom w:val="0"/>
              <w:divBdr>
                <w:top w:val="none" w:sz="0" w:space="0" w:color="auto"/>
                <w:left w:val="none" w:sz="0" w:space="0" w:color="auto"/>
                <w:bottom w:val="none" w:sz="0" w:space="0" w:color="auto"/>
                <w:right w:val="none" w:sz="0" w:space="0" w:color="auto"/>
              </w:divBdr>
            </w:div>
            <w:div w:id="1984389793">
              <w:marLeft w:val="540"/>
              <w:marRight w:val="0"/>
              <w:marTop w:val="0"/>
              <w:marBottom w:val="0"/>
              <w:divBdr>
                <w:top w:val="none" w:sz="0" w:space="0" w:color="auto"/>
                <w:left w:val="none" w:sz="0" w:space="0" w:color="auto"/>
                <w:bottom w:val="none" w:sz="0" w:space="0" w:color="auto"/>
                <w:right w:val="none" w:sz="0" w:space="0" w:color="auto"/>
              </w:divBdr>
            </w:div>
            <w:div w:id="1898931824">
              <w:marLeft w:val="540"/>
              <w:marRight w:val="0"/>
              <w:marTop w:val="0"/>
              <w:marBottom w:val="0"/>
              <w:divBdr>
                <w:top w:val="none" w:sz="0" w:space="0" w:color="auto"/>
                <w:left w:val="none" w:sz="0" w:space="0" w:color="auto"/>
                <w:bottom w:val="none" w:sz="0" w:space="0" w:color="auto"/>
                <w:right w:val="none" w:sz="0" w:space="0" w:color="auto"/>
              </w:divBdr>
            </w:div>
            <w:div w:id="40910057">
              <w:marLeft w:val="540"/>
              <w:marRight w:val="0"/>
              <w:marTop w:val="0"/>
              <w:marBottom w:val="0"/>
              <w:divBdr>
                <w:top w:val="none" w:sz="0" w:space="0" w:color="auto"/>
                <w:left w:val="none" w:sz="0" w:space="0" w:color="auto"/>
                <w:bottom w:val="none" w:sz="0" w:space="0" w:color="auto"/>
                <w:right w:val="none" w:sz="0" w:space="0" w:color="auto"/>
              </w:divBdr>
            </w:div>
            <w:div w:id="1422335413">
              <w:marLeft w:val="540"/>
              <w:marRight w:val="0"/>
              <w:marTop w:val="0"/>
              <w:marBottom w:val="0"/>
              <w:divBdr>
                <w:top w:val="none" w:sz="0" w:space="0" w:color="auto"/>
                <w:left w:val="none" w:sz="0" w:space="0" w:color="auto"/>
                <w:bottom w:val="none" w:sz="0" w:space="0" w:color="auto"/>
                <w:right w:val="none" w:sz="0" w:space="0" w:color="auto"/>
              </w:divBdr>
            </w:div>
          </w:divsChild>
        </w:div>
        <w:div w:id="1141728905">
          <w:marLeft w:val="0"/>
          <w:marRight w:val="0"/>
          <w:marTop w:val="0"/>
          <w:marBottom w:val="0"/>
          <w:divBdr>
            <w:top w:val="none" w:sz="0" w:space="0" w:color="auto"/>
            <w:left w:val="none" w:sz="0" w:space="0" w:color="auto"/>
            <w:bottom w:val="none" w:sz="0" w:space="0" w:color="auto"/>
            <w:right w:val="none" w:sz="0" w:space="0" w:color="auto"/>
          </w:divBdr>
          <w:divsChild>
            <w:div w:id="1133983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760946">
      <w:bodyDiv w:val="1"/>
      <w:marLeft w:val="0"/>
      <w:marRight w:val="0"/>
      <w:marTop w:val="0"/>
      <w:marBottom w:val="0"/>
      <w:divBdr>
        <w:top w:val="none" w:sz="0" w:space="0" w:color="auto"/>
        <w:left w:val="none" w:sz="0" w:space="0" w:color="auto"/>
        <w:bottom w:val="none" w:sz="0" w:space="0" w:color="auto"/>
        <w:right w:val="none" w:sz="0" w:space="0" w:color="auto"/>
      </w:divBdr>
    </w:div>
    <w:div w:id="1441221451">
      <w:bodyDiv w:val="1"/>
      <w:marLeft w:val="0"/>
      <w:marRight w:val="0"/>
      <w:marTop w:val="0"/>
      <w:marBottom w:val="0"/>
      <w:divBdr>
        <w:top w:val="none" w:sz="0" w:space="0" w:color="auto"/>
        <w:left w:val="none" w:sz="0" w:space="0" w:color="auto"/>
        <w:bottom w:val="none" w:sz="0" w:space="0" w:color="auto"/>
        <w:right w:val="none" w:sz="0" w:space="0" w:color="auto"/>
      </w:divBdr>
      <w:divsChild>
        <w:div w:id="1932467533">
          <w:marLeft w:val="0"/>
          <w:marRight w:val="0"/>
          <w:marTop w:val="0"/>
          <w:marBottom w:val="0"/>
          <w:divBdr>
            <w:top w:val="none" w:sz="0" w:space="0" w:color="auto"/>
            <w:left w:val="none" w:sz="0" w:space="0" w:color="auto"/>
            <w:bottom w:val="none" w:sz="0" w:space="0" w:color="auto"/>
            <w:right w:val="none" w:sz="0" w:space="0" w:color="auto"/>
          </w:divBdr>
          <w:divsChild>
            <w:div w:id="1962151319">
              <w:marLeft w:val="540"/>
              <w:marRight w:val="0"/>
              <w:marTop w:val="0"/>
              <w:marBottom w:val="0"/>
              <w:divBdr>
                <w:top w:val="none" w:sz="0" w:space="0" w:color="auto"/>
                <w:left w:val="none" w:sz="0" w:space="0" w:color="auto"/>
                <w:bottom w:val="none" w:sz="0" w:space="0" w:color="auto"/>
                <w:right w:val="none" w:sz="0" w:space="0" w:color="auto"/>
              </w:divBdr>
            </w:div>
            <w:div w:id="1842892371">
              <w:marLeft w:val="540"/>
              <w:marRight w:val="0"/>
              <w:marTop w:val="0"/>
              <w:marBottom w:val="0"/>
              <w:divBdr>
                <w:top w:val="none" w:sz="0" w:space="0" w:color="auto"/>
                <w:left w:val="none" w:sz="0" w:space="0" w:color="auto"/>
                <w:bottom w:val="none" w:sz="0" w:space="0" w:color="auto"/>
                <w:right w:val="none" w:sz="0" w:space="0" w:color="auto"/>
              </w:divBdr>
            </w:div>
            <w:div w:id="1483885246">
              <w:marLeft w:val="540"/>
              <w:marRight w:val="0"/>
              <w:marTop w:val="0"/>
              <w:marBottom w:val="0"/>
              <w:divBdr>
                <w:top w:val="none" w:sz="0" w:space="0" w:color="auto"/>
                <w:left w:val="none" w:sz="0" w:space="0" w:color="auto"/>
                <w:bottom w:val="none" w:sz="0" w:space="0" w:color="auto"/>
                <w:right w:val="none" w:sz="0" w:space="0" w:color="auto"/>
              </w:divBdr>
            </w:div>
            <w:div w:id="1821456963">
              <w:marLeft w:val="540"/>
              <w:marRight w:val="0"/>
              <w:marTop w:val="0"/>
              <w:marBottom w:val="0"/>
              <w:divBdr>
                <w:top w:val="none" w:sz="0" w:space="0" w:color="auto"/>
                <w:left w:val="none" w:sz="0" w:space="0" w:color="auto"/>
                <w:bottom w:val="none" w:sz="0" w:space="0" w:color="auto"/>
                <w:right w:val="none" w:sz="0" w:space="0" w:color="auto"/>
              </w:divBdr>
            </w:div>
            <w:div w:id="679432632">
              <w:marLeft w:val="540"/>
              <w:marRight w:val="0"/>
              <w:marTop w:val="0"/>
              <w:marBottom w:val="0"/>
              <w:divBdr>
                <w:top w:val="none" w:sz="0" w:space="0" w:color="auto"/>
                <w:left w:val="none" w:sz="0" w:space="0" w:color="auto"/>
                <w:bottom w:val="none" w:sz="0" w:space="0" w:color="auto"/>
                <w:right w:val="none" w:sz="0" w:space="0" w:color="auto"/>
              </w:divBdr>
            </w:div>
          </w:divsChild>
        </w:div>
        <w:div w:id="1802377760">
          <w:marLeft w:val="0"/>
          <w:marRight w:val="0"/>
          <w:marTop w:val="0"/>
          <w:marBottom w:val="0"/>
          <w:divBdr>
            <w:top w:val="none" w:sz="0" w:space="0" w:color="auto"/>
            <w:left w:val="none" w:sz="0" w:space="0" w:color="auto"/>
            <w:bottom w:val="none" w:sz="0" w:space="0" w:color="auto"/>
            <w:right w:val="none" w:sz="0" w:space="0" w:color="auto"/>
          </w:divBdr>
          <w:divsChild>
            <w:div w:id="473258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010800">
      <w:bodyDiv w:val="1"/>
      <w:marLeft w:val="0"/>
      <w:marRight w:val="0"/>
      <w:marTop w:val="0"/>
      <w:marBottom w:val="0"/>
      <w:divBdr>
        <w:top w:val="none" w:sz="0" w:space="0" w:color="auto"/>
        <w:left w:val="none" w:sz="0" w:space="0" w:color="auto"/>
        <w:bottom w:val="none" w:sz="0" w:space="0" w:color="auto"/>
        <w:right w:val="none" w:sz="0" w:space="0" w:color="auto"/>
      </w:divBdr>
    </w:div>
    <w:div w:id="1726761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form.instrao.ru/" TargetMode="External"/><Relationship Id="rId4" Type="http://schemas.openxmlformats.org/officeDocument/2006/relationships/settings" Target="settings.xml"/><Relationship Id="rId9" Type="http://schemas.openxmlformats.org/officeDocument/2006/relationships/hyperlink" Target="mailto:dsad.naran@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825F7F-608E-48F9-9933-48C986959F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TotalTime>
  <Pages>87</Pages>
  <Words>27858</Words>
  <Characters>158795</Characters>
  <Application>Microsoft Office Word</Application>
  <DocSecurity>0</DocSecurity>
  <Lines>1323</Lines>
  <Paragraphs>372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186281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 Windows</cp:lastModifiedBy>
  <cp:revision>5</cp:revision>
  <cp:lastPrinted>2022-09-13T16:16:00Z</cp:lastPrinted>
  <dcterms:created xsi:type="dcterms:W3CDTF">2022-07-07T02:31:00Z</dcterms:created>
  <dcterms:modified xsi:type="dcterms:W3CDTF">2022-09-13T16:19:00Z</dcterms:modified>
</cp:coreProperties>
</file>